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D1DE9B" w14:textId="77777777" w:rsidR="00691192" w:rsidRPr="00DE034A" w:rsidRDefault="00691192" w:rsidP="00691192">
      <w:pPr>
        <w:jc w:val="center"/>
        <w:rPr>
          <w:rFonts w:cs="Calibri"/>
          <w:b/>
          <w:sz w:val="52"/>
          <w:szCs w:val="72"/>
        </w:rPr>
      </w:pPr>
      <w:r w:rsidRPr="00DE034A">
        <w:rPr>
          <w:rFonts w:cs="Calibri"/>
          <w:b/>
          <w:sz w:val="52"/>
          <w:szCs w:val="72"/>
        </w:rPr>
        <w:t>StudyIn</w:t>
      </w:r>
    </w:p>
    <w:p w14:paraId="1055CC35" w14:textId="77777777" w:rsidR="00691192" w:rsidRPr="00DE034A" w:rsidRDefault="00691192" w:rsidP="00691192"/>
    <w:p w14:paraId="4687D64F" w14:textId="77777777" w:rsidR="00691192" w:rsidRPr="00DE034A" w:rsidRDefault="00691192" w:rsidP="00691192"/>
    <w:p w14:paraId="6435725C" w14:textId="77777777" w:rsidR="00691192" w:rsidRPr="00DE034A" w:rsidRDefault="00691192" w:rsidP="00691192">
      <w:pPr>
        <w:jc w:val="center"/>
        <w:rPr>
          <w:rFonts w:cs="Calibri"/>
          <w:b/>
          <w:sz w:val="36"/>
          <w:szCs w:val="44"/>
        </w:rPr>
      </w:pPr>
      <w:r w:rsidRPr="00DE034A">
        <w:rPr>
          <w:rFonts w:cs="Calibri"/>
          <w:b/>
          <w:sz w:val="36"/>
          <w:szCs w:val="44"/>
        </w:rPr>
        <w:t>Final Year Project</w:t>
      </w:r>
    </w:p>
    <w:p w14:paraId="71710F35" w14:textId="77777777" w:rsidR="00691192" w:rsidRPr="00DE034A" w:rsidRDefault="00691192" w:rsidP="00691192">
      <w:pPr>
        <w:jc w:val="center"/>
        <w:rPr>
          <w:b/>
          <w:sz w:val="36"/>
          <w:szCs w:val="36"/>
        </w:rPr>
      </w:pPr>
      <w:r w:rsidRPr="00DE034A">
        <w:rPr>
          <w:b/>
          <w:sz w:val="36"/>
          <w:szCs w:val="36"/>
        </w:rPr>
        <w:t>Session: 2019-2021</w:t>
      </w:r>
    </w:p>
    <w:p w14:paraId="196151A7" w14:textId="77777777" w:rsidR="00691192" w:rsidRPr="00DE034A" w:rsidRDefault="00691192" w:rsidP="00691192">
      <w:pPr>
        <w:rPr>
          <w:b/>
          <w:sz w:val="36"/>
          <w:szCs w:val="36"/>
        </w:rPr>
      </w:pPr>
    </w:p>
    <w:p w14:paraId="45862EA3" w14:textId="77777777" w:rsidR="00691192" w:rsidRPr="00DE034A" w:rsidRDefault="00691192" w:rsidP="00691192"/>
    <w:p w14:paraId="47B7FB2E" w14:textId="77777777" w:rsidR="00691192" w:rsidRPr="00DE034A" w:rsidRDefault="00691192" w:rsidP="00691192"/>
    <w:p w14:paraId="782BF6FD" w14:textId="77777777" w:rsidR="00691192" w:rsidRPr="00DE034A" w:rsidRDefault="00691192" w:rsidP="00691192"/>
    <w:p w14:paraId="49AF3B99" w14:textId="77777777" w:rsidR="00691192" w:rsidRPr="00DE034A" w:rsidRDefault="00691192" w:rsidP="00691192"/>
    <w:p w14:paraId="628E47CD" w14:textId="77777777" w:rsidR="00691192" w:rsidRPr="00DE034A" w:rsidRDefault="00691192" w:rsidP="00691192">
      <w:pPr>
        <w:spacing w:line="480" w:lineRule="auto"/>
        <w:jc w:val="center"/>
        <w:rPr>
          <w:b/>
          <w:bCs/>
          <w:sz w:val="32"/>
          <w:szCs w:val="32"/>
        </w:rPr>
      </w:pPr>
      <w:r w:rsidRPr="00DE034A">
        <w:rPr>
          <w:b/>
          <w:bCs/>
          <w:sz w:val="32"/>
          <w:szCs w:val="32"/>
        </w:rPr>
        <w:t xml:space="preserve">A project submitted in Partial fulfillment of the degree of </w:t>
      </w:r>
    </w:p>
    <w:p w14:paraId="076580E8" w14:textId="77777777" w:rsidR="00691192" w:rsidRPr="00DE034A" w:rsidRDefault="00691192" w:rsidP="00691192">
      <w:pPr>
        <w:spacing w:line="480" w:lineRule="auto"/>
        <w:jc w:val="center"/>
        <w:rPr>
          <w:b/>
          <w:bCs/>
          <w:sz w:val="32"/>
          <w:szCs w:val="32"/>
        </w:rPr>
      </w:pPr>
      <w:r w:rsidRPr="00DE034A">
        <w:rPr>
          <w:b/>
          <w:bCs/>
          <w:sz w:val="32"/>
          <w:szCs w:val="32"/>
        </w:rPr>
        <w:t xml:space="preserve">Masters in Computer Sciences </w:t>
      </w:r>
    </w:p>
    <w:p w14:paraId="5C0EFA4E" w14:textId="77777777" w:rsidR="00691192" w:rsidRPr="00DE034A" w:rsidRDefault="00691192" w:rsidP="00691192">
      <w:r w:rsidRPr="00DE034A">
        <w:rPr>
          <w:noProof/>
        </w:rPr>
        <w:drawing>
          <wp:anchor distT="0" distB="0" distL="114300" distR="114300" simplePos="0" relativeHeight="251672064" behindDoc="0" locked="0" layoutInCell="1" allowOverlap="1" wp14:anchorId="248EBAD3" wp14:editId="12A1F7B0">
            <wp:simplePos x="0" y="0"/>
            <wp:positionH relativeFrom="column">
              <wp:posOffset>2141220</wp:posOffset>
            </wp:positionH>
            <wp:positionV relativeFrom="paragraph">
              <wp:posOffset>106841</wp:posOffset>
            </wp:positionV>
            <wp:extent cx="1466850" cy="1828800"/>
            <wp:effectExtent l="0" t="0" r="0" b="0"/>
            <wp:wrapNone/>
            <wp:docPr id="2" name="Picture 3" descr="chk_captc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Picture 3" descr="chk_captcha"/>
                    <pic:cNvPicPr>
                      <a:picLocks noChangeAspect="1" noChangeArrowheads="1"/>
                    </pic:cNvPicPr>
                  </pic:nvPicPr>
                  <pic:blipFill>
                    <a:blip r:embed="rId9"/>
                    <a:srcRect/>
                    <a:stretch>
                      <a:fillRect/>
                    </a:stretch>
                  </pic:blipFill>
                  <pic:spPr>
                    <a:xfrm>
                      <a:off x="0" y="0"/>
                      <a:ext cx="1466850" cy="1828800"/>
                    </a:xfrm>
                    <a:prstGeom prst="rect">
                      <a:avLst/>
                    </a:prstGeom>
                    <a:noFill/>
                  </pic:spPr>
                </pic:pic>
              </a:graphicData>
            </a:graphic>
            <wp14:sizeRelV relativeFrom="margin">
              <wp14:pctHeight>0</wp14:pctHeight>
            </wp14:sizeRelV>
          </wp:anchor>
        </w:drawing>
      </w:r>
    </w:p>
    <w:p w14:paraId="45A55AC0" w14:textId="77777777" w:rsidR="00691192" w:rsidRPr="00DE034A" w:rsidRDefault="00691192" w:rsidP="00691192"/>
    <w:p w14:paraId="73975E79" w14:textId="77777777" w:rsidR="00691192" w:rsidRPr="00DE034A" w:rsidRDefault="00691192" w:rsidP="00691192"/>
    <w:p w14:paraId="11104949" w14:textId="77777777" w:rsidR="00691192" w:rsidRPr="00DE034A" w:rsidRDefault="00691192" w:rsidP="00691192"/>
    <w:p w14:paraId="38D83CC7" w14:textId="77777777" w:rsidR="00691192" w:rsidRPr="00DE034A" w:rsidRDefault="00691192" w:rsidP="00691192"/>
    <w:p w14:paraId="5AA06E2A" w14:textId="77777777" w:rsidR="00691192" w:rsidRPr="00DE034A" w:rsidRDefault="00691192" w:rsidP="00691192"/>
    <w:p w14:paraId="57AF3339" w14:textId="77777777" w:rsidR="00691192" w:rsidRPr="00DE034A" w:rsidRDefault="00691192" w:rsidP="00691192"/>
    <w:p w14:paraId="774CF61C" w14:textId="77777777" w:rsidR="00691192" w:rsidRPr="00DE034A" w:rsidRDefault="00691192" w:rsidP="00691192"/>
    <w:p w14:paraId="5E8A794B" w14:textId="77777777" w:rsidR="00691192" w:rsidRPr="00DE034A" w:rsidRDefault="00691192" w:rsidP="00691192"/>
    <w:p w14:paraId="015C2C75" w14:textId="77777777" w:rsidR="00691192" w:rsidRPr="00DE034A" w:rsidRDefault="00691192" w:rsidP="00691192"/>
    <w:p w14:paraId="482241CC" w14:textId="77777777" w:rsidR="00691192" w:rsidRPr="00DE034A" w:rsidRDefault="00691192" w:rsidP="00691192"/>
    <w:p w14:paraId="6542F8EA" w14:textId="77777777" w:rsidR="00691192" w:rsidRPr="00DE034A" w:rsidRDefault="00691192" w:rsidP="00691192">
      <w:pPr>
        <w:jc w:val="center"/>
      </w:pPr>
    </w:p>
    <w:p w14:paraId="55540B17" w14:textId="77777777" w:rsidR="00691192" w:rsidRPr="00DE034A" w:rsidRDefault="00691192" w:rsidP="00691192"/>
    <w:p w14:paraId="143A4248" w14:textId="77777777" w:rsidR="00691192" w:rsidRPr="00DE034A" w:rsidRDefault="00691192" w:rsidP="00691192"/>
    <w:p w14:paraId="1A0D7E3A" w14:textId="77777777" w:rsidR="00691192" w:rsidRPr="00DE034A" w:rsidRDefault="00691192" w:rsidP="00691192"/>
    <w:p w14:paraId="12B04825" w14:textId="77777777" w:rsidR="00691192" w:rsidRPr="00DE034A" w:rsidRDefault="00691192" w:rsidP="00691192"/>
    <w:p w14:paraId="0FCC7B73" w14:textId="77777777" w:rsidR="00691192" w:rsidRPr="00DE034A" w:rsidRDefault="00691192" w:rsidP="00691192"/>
    <w:p w14:paraId="32A8B39C" w14:textId="77777777" w:rsidR="00691192" w:rsidRPr="00DE034A" w:rsidRDefault="00691192" w:rsidP="00691192"/>
    <w:p w14:paraId="0CFF306E" w14:textId="77777777" w:rsidR="00691192" w:rsidRPr="00DE034A" w:rsidRDefault="00691192" w:rsidP="00691192">
      <w:pPr>
        <w:jc w:val="center"/>
        <w:rPr>
          <w:b/>
          <w:bCs/>
          <w:sz w:val="32"/>
          <w:szCs w:val="32"/>
        </w:rPr>
      </w:pPr>
      <w:r w:rsidRPr="00DE034A">
        <w:rPr>
          <w:b/>
          <w:bCs/>
          <w:sz w:val="32"/>
          <w:szCs w:val="32"/>
        </w:rPr>
        <w:t xml:space="preserve">Department of Information Technology </w:t>
      </w:r>
    </w:p>
    <w:p w14:paraId="34F1ADC0" w14:textId="77777777" w:rsidR="00691192" w:rsidRPr="00DE034A" w:rsidRDefault="00691192" w:rsidP="00691192">
      <w:pPr>
        <w:jc w:val="center"/>
        <w:rPr>
          <w:b/>
          <w:bCs/>
          <w:sz w:val="32"/>
          <w:szCs w:val="32"/>
        </w:rPr>
      </w:pPr>
      <w:r w:rsidRPr="00DE034A">
        <w:rPr>
          <w:b/>
          <w:bCs/>
          <w:sz w:val="32"/>
          <w:szCs w:val="32"/>
        </w:rPr>
        <w:t xml:space="preserve">Faculty of Computer Science &amp; Software Engineering </w:t>
      </w:r>
    </w:p>
    <w:p w14:paraId="36A364A9" w14:textId="77777777" w:rsidR="00691192" w:rsidRPr="00DE034A" w:rsidRDefault="00691192" w:rsidP="00691192">
      <w:pPr>
        <w:jc w:val="center"/>
        <w:rPr>
          <w:b/>
          <w:bCs/>
          <w:sz w:val="32"/>
          <w:szCs w:val="32"/>
        </w:rPr>
      </w:pPr>
      <w:r w:rsidRPr="00DE034A">
        <w:rPr>
          <w:b/>
          <w:bCs/>
          <w:sz w:val="32"/>
          <w:szCs w:val="32"/>
        </w:rPr>
        <w:t xml:space="preserve">The Superior College, Lahore </w:t>
      </w:r>
    </w:p>
    <w:p w14:paraId="35596CEE" w14:textId="77777777" w:rsidR="00691192" w:rsidRPr="00DE034A" w:rsidRDefault="00691192" w:rsidP="00691192">
      <w:pPr>
        <w:jc w:val="center"/>
        <w:rPr>
          <w:b/>
          <w:bCs/>
          <w:sz w:val="32"/>
          <w:szCs w:val="32"/>
        </w:rPr>
      </w:pPr>
    </w:p>
    <w:p w14:paraId="42B4AF84" w14:textId="77777777" w:rsidR="00691192" w:rsidRPr="00DE034A" w:rsidRDefault="00691192" w:rsidP="00691192">
      <w:pPr>
        <w:jc w:val="center"/>
        <w:rPr>
          <w:b/>
          <w:bCs/>
          <w:sz w:val="32"/>
          <w:szCs w:val="32"/>
        </w:rPr>
      </w:pPr>
    </w:p>
    <w:p w14:paraId="28BE389E" w14:textId="77777777" w:rsidR="00691192" w:rsidRPr="00DE034A" w:rsidRDefault="00691192" w:rsidP="00691192">
      <w:pPr>
        <w:jc w:val="center"/>
        <w:rPr>
          <w:b/>
          <w:bCs/>
          <w:sz w:val="32"/>
          <w:szCs w:val="32"/>
        </w:rPr>
      </w:pPr>
      <w:r w:rsidRPr="00DE034A">
        <w:rPr>
          <w:b/>
          <w:bCs/>
          <w:sz w:val="32"/>
          <w:szCs w:val="32"/>
        </w:rPr>
        <w:t>Spring 2021</w:t>
      </w:r>
    </w:p>
    <w:p w14:paraId="4C346ABA" w14:textId="0B3C0F59" w:rsidR="00691192" w:rsidRDefault="00691192" w:rsidP="00691192">
      <w:pPr>
        <w:jc w:val="both"/>
        <w:rPr>
          <w:rFonts w:cs="Calibri"/>
          <w:b/>
          <w:sz w:val="48"/>
          <w:szCs w:val="48"/>
        </w:rPr>
      </w:pPr>
    </w:p>
    <w:tbl>
      <w:tblPr>
        <w:tblpPr w:leftFromText="180" w:rightFromText="180" w:vertAnchor="text" w:horzAnchor="margin" w:tblpXSpec="center" w:tblpY="17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1"/>
        <w:gridCol w:w="1893"/>
        <w:gridCol w:w="1592"/>
        <w:gridCol w:w="2642"/>
        <w:gridCol w:w="1892"/>
      </w:tblGrid>
      <w:tr w:rsidR="00691192" w:rsidRPr="008D547B" w14:paraId="4C001A2E" w14:textId="77777777" w:rsidTr="00691192">
        <w:trPr>
          <w:trHeight w:val="654"/>
        </w:trPr>
        <w:tc>
          <w:tcPr>
            <w:tcW w:w="1484" w:type="pct"/>
            <w:gridSpan w:val="2"/>
            <w:vAlign w:val="center"/>
          </w:tcPr>
          <w:p w14:paraId="11EF4886" w14:textId="77777777" w:rsidR="00691192" w:rsidRPr="008D547B" w:rsidRDefault="00691192" w:rsidP="000947D2">
            <w:pPr>
              <w:spacing w:after="120"/>
            </w:pPr>
            <w:r w:rsidRPr="008D547B">
              <w:lastRenderedPageBreak/>
              <w:t>Type (Nature of project)</w:t>
            </w:r>
          </w:p>
        </w:tc>
        <w:tc>
          <w:tcPr>
            <w:tcW w:w="3516" w:type="pct"/>
            <w:gridSpan w:val="3"/>
          </w:tcPr>
          <w:p w14:paraId="23BE0630" w14:textId="77777777" w:rsidR="00691192" w:rsidRPr="008D547B" w:rsidRDefault="00691192" w:rsidP="000947D2">
            <w:pPr>
              <w:spacing w:after="120"/>
            </w:pPr>
            <w:r w:rsidRPr="008D547B">
              <w:t xml:space="preserve">[ </w:t>
            </w:r>
            <w:r>
              <w:sym w:font="Wingdings" w:char="F0FC"/>
            </w:r>
            <w:r w:rsidRPr="008D547B">
              <w:t xml:space="preserve"> ] </w:t>
            </w:r>
            <w:r w:rsidRPr="008D547B">
              <w:rPr>
                <w:b/>
              </w:rPr>
              <w:t>D</w:t>
            </w:r>
            <w:r w:rsidRPr="008D547B">
              <w:t xml:space="preserve">evelopment  </w:t>
            </w:r>
            <w:r w:rsidRPr="008D547B">
              <w:tab/>
              <w:t xml:space="preserve">[  ] </w:t>
            </w:r>
            <w:r w:rsidRPr="008D547B">
              <w:rPr>
                <w:b/>
              </w:rPr>
              <w:t>R</w:t>
            </w:r>
            <w:r w:rsidRPr="008D547B">
              <w:t xml:space="preserve">esearch </w:t>
            </w:r>
            <w:r w:rsidRPr="008D547B">
              <w:tab/>
            </w:r>
            <w:r w:rsidRPr="008D547B">
              <w:tab/>
              <w:t>[</w:t>
            </w:r>
            <w:r>
              <w:t xml:space="preserve"> </w:t>
            </w:r>
            <w:r w:rsidRPr="008D547B">
              <w:t xml:space="preserve">] </w:t>
            </w:r>
            <w:r w:rsidRPr="008D547B">
              <w:rPr>
                <w:b/>
              </w:rPr>
              <w:t>R</w:t>
            </w:r>
            <w:r w:rsidRPr="008D547B">
              <w:t>&amp;</w:t>
            </w:r>
            <w:r w:rsidRPr="008D547B">
              <w:rPr>
                <w:b/>
              </w:rPr>
              <w:t>D</w:t>
            </w:r>
            <w:r w:rsidRPr="008D547B">
              <w:t xml:space="preserve"> </w:t>
            </w:r>
          </w:p>
        </w:tc>
      </w:tr>
      <w:tr w:rsidR="00691192" w:rsidRPr="008D547B" w14:paraId="2FBCCDD7" w14:textId="77777777" w:rsidTr="00691192">
        <w:trPr>
          <w:trHeight w:val="486"/>
        </w:trPr>
        <w:tc>
          <w:tcPr>
            <w:tcW w:w="1484" w:type="pct"/>
            <w:gridSpan w:val="2"/>
            <w:vAlign w:val="center"/>
          </w:tcPr>
          <w:p w14:paraId="3AF94023" w14:textId="77777777" w:rsidR="00691192" w:rsidRPr="008D547B" w:rsidRDefault="00691192" w:rsidP="000947D2">
            <w:pPr>
              <w:spacing w:after="120"/>
            </w:pPr>
            <w:r w:rsidRPr="008D547B">
              <w:t>Area of specialization</w:t>
            </w:r>
          </w:p>
        </w:tc>
        <w:tc>
          <w:tcPr>
            <w:tcW w:w="3516" w:type="pct"/>
            <w:gridSpan w:val="3"/>
          </w:tcPr>
          <w:p w14:paraId="071E4800" w14:textId="1FC491A4" w:rsidR="00691192" w:rsidRPr="008D547B" w:rsidRDefault="00691192" w:rsidP="000947D2">
            <w:pPr>
              <w:spacing w:after="120"/>
            </w:pPr>
            <w:r>
              <w:t xml:space="preserve">App Development </w:t>
            </w:r>
          </w:p>
        </w:tc>
      </w:tr>
      <w:tr w:rsidR="00691192" w:rsidRPr="008D547B" w14:paraId="15A1D028" w14:textId="77777777" w:rsidTr="00691192">
        <w:trPr>
          <w:trHeight w:val="486"/>
        </w:trPr>
        <w:tc>
          <w:tcPr>
            <w:tcW w:w="1484" w:type="pct"/>
            <w:gridSpan w:val="2"/>
            <w:vAlign w:val="center"/>
          </w:tcPr>
          <w:p w14:paraId="79318087" w14:textId="77777777" w:rsidR="00691192" w:rsidRPr="000D55D8" w:rsidRDefault="00691192" w:rsidP="000947D2">
            <w:pPr>
              <w:spacing w:after="120"/>
              <w:rPr>
                <w:highlight w:val="yellow"/>
              </w:rPr>
            </w:pPr>
            <w:r w:rsidRPr="00691192">
              <w:t>FYP ID</w:t>
            </w:r>
          </w:p>
        </w:tc>
        <w:tc>
          <w:tcPr>
            <w:tcW w:w="3516" w:type="pct"/>
            <w:gridSpan w:val="3"/>
          </w:tcPr>
          <w:p w14:paraId="7B1CA98F" w14:textId="68ACDF35" w:rsidR="00691192" w:rsidRPr="008D547B" w:rsidRDefault="009541F3" w:rsidP="000947D2">
            <w:pPr>
              <w:spacing w:after="120"/>
            </w:pPr>
            <w:r w:rsidRPr="009541F3">
              <w:t>FYP-MCSM-F20-010</w:t>
            </w:r>
          </w:p>
        </w:tc>
      </w:tr>
      <w:tr w:rsidR="00691192" w:rsidRPr="008D547B" w14:paraId="5CE275BD" w14:textId="77777777" w:rsidTr="00691192">
        <w:trPr>
          <w:trHeight w:val="784"/>
        </w:trPr>
        <w:tc>
          <w:tcPr>
            <w:tcW w:w="5000" w:type="pct"/>
            <w:gridSpan w:val="5"/>
          </w:tcPr>
          <w:p w14:paraId="7BBB5616" w14:textId="77777777" w:rsidR="00691192" w:rsidRPr="008D547B" w:rsidRDefault="00691192" w:rsidP="000947D2">
            <w:pPr>
              <w:spacing w:after="120"/>
              <w:jc w:val="center"/>
              <w:rPr>
                <w:b/>
              </w:rPr>
            </w:pPr>
            <w:r w:rsidRPr="008D547B">
              <w:rPr>
                <w:b/>
              </w:rPr>
              <w:t>Project Group Members</w:t>
            </w:r>
          </w:p>
        </w:tc>
      </w:tr>
      <w:tr w:rsidR="00691192" w:rsidRPr="008D547B" w14:paraId="36BFCD12" w14:textId="77777777" w:rsidTr="00691192">
        <w:trPr>
          <w:trHeight w:val="400"/>
        </w:trPr>
        <w:tc>
          <w:tcPr>
            <w:tcW w:w="344" w:type="pct"/>
            <w:vAlign w:val="center"/>
          </w:tcPr>
          <w:p w14:paraId="76CBB54A" w14:textId="77777777" w:rsidR="00691192" w:rsidRPr="008D547B" w:rsidRDefault="00691192" w:rsidP="000947D2">
            <w:pPr>
              <w:spacing w:after="120"/>
              <w:jc w:val="center"/>
            </w:pPr>
            <w:r w:rsidRPr="008D547B">
              <w:t>Sr.#</w:t>
            </w:r>
          </w:p>
        </w:tc>
        <w:tc>
          <w:tcPr>
            <w:tcW w:w="1139" w:type="pct"/>
            <w:vAlign w:val="center"/>
          </w:tcPr>
          <w:p w14:paraId="7FF6CBB8" w14:textId="77777777" w:rsidR="00691192" w:rsidRPr="008D547B" w:rsidRDefault="00691192" w:rsidP="000947D2">
            <w:pPr>
              <w:spacing w:after="120"/>
              <w:jc w:val="center"/>
            </w:pPr>
            <w:r w:rsidRPr="008D547B">
              <w:t>Reg. #</w:t>
            </w:r>
          </w:p>
        </w:tc>
        <w:tc>
          <w:tcPr>
            <w:tcW w:w="965" w:type="pct"/>
            <w:vAlign w:val="center"/>
          </w:tcPr>
          <w:p w14:paraId="39F24B27" w14:textId="77777777" w:rsidR="00691192" w:rsidRPr="008D547B" w:rsidRDefault="00691192" w:rsidP="000947D2">
            <w:pPr>
              <w:spacing w:after="120"/>
              <w:jc w:val="center"/>
            </w:pPr>
            <w:r>
              <w:t xml:space="preserve">Student </w:t>
            </w:r>
            <w:r w:rsidRPr="008D547B">
              <w:t>Name</w:t>
            </w:r>
          </w:p>
        </w:tc>
        <w:tc>
          <w:tcPr>
            <w:tcW w:w="1412" w:type="pct"/>
            <w:vAlign w:val="center"/>
          </w:tcPr>
          <w:p w14:paraId="1F39F402" w14:textId="77777777" w:rsidR="00691192" w:rsidRPr="008D547B" w:rsidRDefault="00691192" w:rsidP="000947D2">
            <w:pPr>
              <w:spacing w:after="120"/>
              <w:jc w:val="center"/>
            </w:pPr>
            <w:r w:rsidRPr="008D547B">
              <w:t>Email ID</w:t>
            </w:r>
          </w:p>
        </w:tc>
        <w:tc>
          <w:tcPr>
            <w:tcW w:w="1139" w:type="pct"/>
            <w:vAlign w:val="center"/>
          </w:tcPr>
          <w:p w14:paraId="0D52A63B" w14:textId="77777777" w:rsidR="00691192" w:rsidRPr="008D547B" w:rsidRDefault="00691192" w:rsidP="000947D2">
            <w:pPr>
              <w:spacing w:after="120"/>
              <w:jc w:val="center"/>
            </w:pPr>
            <w:r w:rsidRPr="008D547B">
              <w:t>*Signature</w:t>
            </w:r>
          </w:p>
        </w:tc>
      </w:tr>
      <w:tr w:rsidR="00691192" w:rsidRPr="008D547B" w14:paraId="4E5CFE8A" w14:textId="77777777" w:rsidTr="00691192">
        <w:trPr>
          <w:trHeight w:val="409"/>
        </w:trPr>
        <w:tc>
          <w:tcPr>
            <w:tcW w:w="344" w:type="pct"/>
            <w:vAlign w:val="center"/>
          </w:tcPr>
          <w:p w14:paraId="772B08BF" w14:textId="77777777" w:rsidR="00691192" w:rsidRPr="008D547B" w:rsidRDefault="00691192" w:rsidP="00691192">
            <w:pPr>
              <w:spacing w:after="120"/>
              <w:jc w:val="center"/>
            </w:pPr>
            <w:r w:rsidRPr="008D547B">
              <w:t>(i)</w:t>
            </w:r>
          </w:p>
        </w:tc>
        <w:tc>
          <w:tcPr>
            <w:tcW w:w="1139" w:type="pct"/>
          </w:tcPr>
          <w:p w14:paraId="48FB8617" w14:textId="61B90E14" w:rsidR="00691192" w:rsidRPr="00590A0B" w:rsidRDefault="00691192" w:rsidP="00691192">
            <w:pPr>
              <w:spacing w:after="120"/>
              <w:jc w:val="center"/>
            </w:pPr>
            <w:r>
              <w:rPr>
                <w:rFonts w:ascii="Calibri" w:hAnsi="Calibri" w:cs="Calibri"/>
                <w:sz w:val="20"/>
                <w:szCs w:val="20"/>
              </w:rPr>
              <w:t>MCSM-F19-063</w:t>
            </w:r>
          </w:p>
        </w:tc>
        <w:tc>
          <w:tcPr>
            <w:tcW w:w="965" w:type="pct"/>
          </w:tcPr>
          <w:p w14:paraId="74540030" w14:textId="7C5377A3" w:rsidR="00691192" w:rsidRPr="00590A0B" w:rsidRDefault="00691192" w:rsidP="00691192">
            <w:pPr>
              <w:spacing w:after="120"/>
              <w:jc w:val="both"/>
            </w:pPr>
            <w:r>
              <w:rPr>
                <w:rFonts w:ascii="Calibri" w:hAnsi="Calibri" w:cs="Calibri"/>
                <w:sz w:val="20"/>
                <w:szCs w:val="20"/>
              </w:rPr>
              <w:t>Fiyaz Hussain</w:t>
            </w:r>
          </w:p>
        </w:tc>
        <w:tc>
          <w:tcPr>
            <w:tcW w:w="1412" w:type="pct"/>
          </w:tcPr>
          <w:p w14:paraId="5598177D" w14:textId="094F7088" w:rsidR="00691192" w:rsidRPr="008D547B" w:rsidRDefault="00691192" w:rsidP="00691192">
            <w:pPr>
              <w:spacing w:after="120"/>
              <w:jc w:val="both"/>
            </w:pPr>
            <w:r>
              <w:rPr>
                <w:rFonts w:ascii="Calibri" w:hAnsi="Calibri" w:cs="Calibri"/>
                <w:sz w:val="20"/>
                <w:szCs w:val="20"/>
              </w:rPr>
              <w:t>fiyaz1997@gmail.com</w:t>
            </w:r>
          </w:p>
        </w:tc>
        <w:tc>
          <w:tcPr>
            <w:tcW w:w="1139" w:type="pct"/>
            <w:vAlign w:val="center"/>
          </w:tcPr>
          <w:p w14:paraId="46C9FF89" w14:textId="77777777" w:rsidR="00691192" w:rsidRPr="008D547B" w:rsidRDefault="00691192" w:rsidP="00691192">
            <w:pPr>
              <w:spacing w:after="120"/>
              <w:jc w:val="center"/>
            </w:pPr>
          </w:p>
        </w:tc>
      </w:tr>
      <w:tr w:rsidR="00691192" w:rsidRPr="008D547B" w14:paraId="2A226F0C" w14:textId="77777777" w:rsidTr="00691192">
        <w:trPr>
          <w:trHeight w:val="265"/>
        </w:trPr>
        <w:tc>
          <w:tcPr>
            <w:tcW w:w="344" w:type="pct"/>
            <w:vAlign w:val="center"/>
          </w:tcPr>
          <w:p w14:paraId="609DD0D1" w14:textId="77777777" w:rsidR="00691192" w:rsidRPr="008D547B" w:rsidRDefault="00691192" w:rsidP="00691192">
            <w:pPr>
              <w:spacing w:after="120"/>
              <w:jc w:val="center"/>
            </w:pPr>
            <w:r w:rsidRPr="008D547B">
              <w:t>(ii)</w:t>
            </w:r>
          </w:p>
        </w:tc>
        <w:tc>
          <w:tcPr>
            <w:tcW w:w="1139" w:type="pct"/>
          </w:tcPr>
          <w:p w14:paraId="2160D637" w14:textId="135DFC12" w:rsidR="00691192" w:rsidRPr="00590A0B" w:rsidRDefault="00691192" w:rsidP="00691192">
            <w:pPr>
              <w:spacing w:after="120"/>
              <w:jc w:val="center"/>
            </w:pPr>
            <w:r>
              <w:rPr>
                <w:rFonts w:ascii="Calibri" w:hAnsi="Calibri" w:cs="Calibri"/>
                <w:sz w:val="20"/>
                <w:szCs w:val="20"/>
              </w:rPr>
              <w:t>MCSM-F19-060</w:t>
            </w:r>
          </w:p>
        </w:tc>
        <w:tc>
          <w:tcPr>
            <w:tcW w:w="965" w:type="pct"/>
          </w:tcPr>
          <w:p w14:paraId="1B06D23A" w14:textId="2921A8B8" w:rsidR="00691192" w:rsidRPr="00590A0B" w:rsidRDefault="00691192" w:rsidP="00691192">
            <w:pPr>
              <w:spacing w:after="120"/>
              <w:jc w:val="both"/>
            </w:pPr>
            <w:r>
              <w:rPr>
                <w:rFonts w:ascii="Calibri" w:hAnsi="Calibri" w:cs="Calibri"/>
                <w:sz w:val="20"/>
                <w:szCs w:val="20"/>
              </w:rPr>
              <w:t>Faisal Ali</w:t>
            </w:r>
          </w:p>
        </w:tc>
        <w:tc>
          <w:tcPr>
            <w:tcW w:w="1412" w:type="pct"/>
          </w:tcPr>
          <w:p w14:paraId="6FBBB12A" w14:textId="479CBB24" w:rsidR="00691192" w:rsidRPr="008D547B" w:rsidRDefault="00691192" w:rsidP="00691192">
            <w:pPr>
              <w:spacing w:after="120"/>
              <w:jc w:val="both"/>
            </w:pPr>
            <w:r>
              <w:rPr>
                <w:rFonts w:ascii="Calibri" w:hAnsi="Calibri" w:cs="Calibri"/>
                <w:sz w:val="20"/>
                <w:szCs w:val="20"/>
              </w:rPr>
              <w:t>faisalaliansari786@gmail.com</w:t>
            </w:r>
          </w:p>
        </w:tc>
        <w:tc>
          <w:tcPr>
            <w:tcW w:w="1139" w:type="pct"/>
            <w:vAlign w:val="center"/>
          </w:tcPr>
          <w:p w14:paraId="0E889E02" w14:textId="77777777" w:rsidR="00691192" w:rsidRPr="008D547B" w:rsidRDefault="00691192" w:rsidP="00691192">
            <w:pPr>
              <w:spacing w:after="120"/>
              <w:jc w:val="center"/>
            </w:pPr>
          </w:p>
        </w:tc>
      </w:tr>
      <w:tr w:rsidR="00691192" w:rsidRPr="008D547B" w14:paraId="00CDD58E" w14:textId="77777777" w:rsidTr="00691192">
        <w:trPr>
          <w:trHeight w:val="409"/>
        </w:trPr>
        <w:tc>
          <w:tcPr>
            <w:tcW w:w="344" w:type="pct"/>
            <w:vAlign w:val="center"/>
          </w:tcPr>
          <w:p w14:paraId="060ADB4E" w14:textId="77777777" w:rsidR="00691192" w:rsidRPr="008D547B" w:rsidRDefault="00691192" w:rsidP="00691192">
            <w:pPr>
              <w:spacing w:after="120"/>
              <w:jc w:val="center"/>
            </w:pPr>
            <w:r w:rsidRPr="008D547B">
              <w:t>(iii)</w:t>
            </w:r>
          </w:p>
        </w:tc>
        <w:tc>
          <w:tcPr>
            <w:tcW w:w="1139" w:type="pct"/>
          </w:tcPr>
          <w:p w14:paraId="698BFECC" w14:textId="179BFA1C" w:rsidR="00691192" w:rsidRPr="00590A0B" w:rsidRDefault="00691192" w:rsidP="00691192">
            <w:pPr>
              <w:spacing w:after="120"/>
              <w:jc w:val="center"/>
            </w:pPr>
            <w:r>
              <w:rPr>
                <w:rFonts w:ascii="Calibri" w:hAnsi="Calibri" w:cs="Calibri"/>
                <w:sz w:val="20"/>
                <w:szCs w:val="20"/>
              </w:rPr>
              <w:t>MCSM-F19-074</w:t>
            </w:r>
          </w:p>
        </w:tc>
        <w:tc>
          <w:tcPr>
            <w:tcW w:w="965" w:type="pct"/>
          </w:tcPr>
          <w:p w14:paraId="3ABAD28B" w14:textId="0B52621B" w:rsidR="00691192" w:rsidRPr="00590A0B" w:rsidRDefault="00691192" w:rsidP="00691192">
            <w:pPr>
              <w:spacing w:after="120"/>
              <w:jc w:val="both"/>
            </w:pPr>
            <w:r>
              <w:rPr>
                <w:rFonts w:ascii="Calibri" w:hAnsi="Calibri" w:cs="Calibri"/>
                <w:sz w:val="20"/>
                <w:szCs w:val="20"/>
              </w:rPr>
              <w:t>Muhammad Sahil</w:t>
            </w:r>
          </w:p>
        </w:tc>
        <w:tc>
          <w:tcPr>
            <w:tcW w:w="1412" w:type="pct"/>
          </w:tcPr>
          <w:p w14:paraId="2C2BF0B2" w14:textId="62C43495" w:rsidR="00691192" w:rsidRPr="008D547B" w:rsidRDefault="00691192" w:rsidP="00691192">
            <w:pPr>
              <w:spacing w:after="120"/>
              <w:jc w:val="both"/>
            </w:pPr>
            <w:r>
              <w:rPr>
                <w:rFonts w:ascii="Calibri" w:hAnsi="Calibri" w:cs="Calibri"/>
                <w:sz w:val="20"/>
                <w:szCs w:val="20"/>
              </w:rPr>
              <w:t>mrking4009@gmail.com</w:t>
            </w:r>
          </w:p>
        </w:tc>
        <w:tc>
          <w:tcPr>
            <w:tcW w:w="1139" w:type="pct"/>
            <w:vAlign w:val="center"/>
          </w:tcPr>
          <w:p w14:paraId="2CBD9A1B" w14:textId="77777777" w:rsidR="00691192" w:rsidRPr="008D547B" w:rsidRDefault="00691192" w:rsidP="00691192">
            <w:pPr>
              <w:spacing w:after="120"/>
              <w:jc w:val="center"/>
            </w:pPr>
          </w:p>
        </w:tc>
      </w:tr>
    </w:tbl>
    <w:p w14:paraId="73865098" w14:textId="77777777" w:rsidR="00691192" w:rsidRDefault="00691192" w:rsidP="00691192">
      <w:pPr>
        <w:keepNext/>
        <w:spacing w:before="240"/>
        <w:outlineLvl w:val="0"/>
        <w:rPr>
          <w:bCs/>
        </w:rPr>
      </w:pPr>
      <w:bookmarkStart w:id="0" w:name="_Toc405966420"/>
      <w:bookmarkStart w:id="1" w:name="_Toc405966738"/>
      <w:bookmarkStart w:id="2" w:name="_Toc405970754"/>
      <w:bookmarkStart w:id="3" w:name="_Toc405981077"/>
      <w:bookmarkStart w:id="4" w:name="_Toc406667159"/>
      <w:bookmarkStart w:id="5" w:name="_Toc406669464"/>
      <w:bookmarkStart w:id="6" w:name="_Toc406679931"/>
      <w:bookmarkStart w:id="7" w:name="_Toc407708578"/>
      <w:bookmarkStart w:id="8" w:name="_Toc409425739"/>
      <w:bookmarkStart w:id="9" w:name="_Toc409609612"/>
      <w:bookmarkStart w:id="10" w:name="_Toc78312085"/>
      <w:r w:rsidRPr="00590A0B">
        <w:rPr>
          <w:bCs/>
        </w:rPr>
        <w:t>*The candidates confirm that the work submitted is their own and appropriate credit has been given where reference has been made to work of others</w:t>
      </w:r>
      <w:bookmarkEnd w:id="0"/>
      <w:bookmarkEnd w:id="1"/>
      <w:bookmarkEnd w:id="2"/>
      <w:bookmarkEnd w:id="3"/>
      <w:bookmarkEnd w:id="4"/>
      <w:bookmarkEnd w:id="5"/>
      <w:bookmarkEnd w:id="6"/>
      <w:bookmarkEnd w:id="7"/>
      <w:bookmarkEnd w:id="8"/>
      <w:bookmarkEnd w:id="9"/>
      <w:bookmarkEnd w:id="10"/>
    </w:p>
    <w:p w14:paraId="02CED747" w14:textId="77777777" w:rsidR="00691192" w:rsidRPr="008D547B" w:rsidRDefault="00691192" w:rsidP="00691192">
      <w:pPr>
        <w:pStyle w:val="Heading1"/>
        <w:ind w:left="-426" w:right="-432"/>
        <w:jc w:val="left"/>
        <w:rPr>
          <w:rFonts w:ascii="Times New Roman" w:hAnsi="Times New Roman"/>
          <w:sz w:val="28"/>
          <w:szCs w:val="22"/>
        </w:rPr>
      </w:pPr>
      <w:bookmarkStart w:id="11" w:name="_Toc405966421"/>
      <w:bookmarkStart w:id="12" w:name="_Toc405966739"/>
      <w:bookmarkStart w:id="13" w:name="_Toc405970755"/>
      <w:bookmarkStart w:id="14" w:name="_Toc405981078"/>
      <w:bookmarkStart w:id="15" w:name="_Toc406667160"/>
      <w:bookmarkStart w:id="16" w:name="_Toc406669465"/>
      <w:bookmarkStart w:id="17" w:name="_Toc406679932"/>
      <w:bookmarkStart w:id="18" w:name="_Toc407708579"/>
      <w:bookmarkStart w:id="19" w:name="_Toc409425740"/>
      <w:bookmarkStart w:id="20" w:name="_Toc409609613"/>
      <w:bookmarkStart w:id="21" w:name="_Toc78312086"/>
      <w:r w:rsidRPr="008D547B">
        <w:rPr>
          <w:rFonts w:ascii="Times New Roman" w:hAnsi="Times New Roman"/>
          <w:sz w:val="28"/>
          <w:szCs w:val="22"/>
        </w:rPr>
        <w:t>Plagiarism Free Certificate</w:t>
      </w:r>
      <w:bookmarkEnd w:id="11"/>
      <w:bookmarkEnd w:id="12"/>
      <w:bookmarkEnd w:id="13"/>
      <w:bookmarkEnd w:id="14"/>
      <w:bookmarkEnd w:id="15"/>
      <w:bookmarkEnd w:id="16"/>
      <w:bookmarkEnd w:id="17"/>
      <w:bookmarkEnd w:id="18"/>
      <w:bookmarkEnd w:id="19"/>
      <w:bookmarkEnd w:id="20"/>
      <w:bookmarkEnd w:id="21"/>
    </w:p>
    <w:p w14:paraId="542567C7" w14:textId="1297479E" w:rsidR="00691192" w:rsidRPr="008D547B" w:rsidRDefault="00691192" w:rsidP="00971FA1">
      <w:pPr>
        <w:pStyle w:val="BodyTextIndent"/>
        <w:ind w:left="-426" w:right="-432"/>
        <w:rPr>
          <w:bCs/>
          <w:sz w:val="22"/>
          <w:szCs w:val="22"/>
        </w:rPr>
      </w:pPr>
      <w:r w:rsidRPr="008D547B">
        <w:rPr>
          <w:bCs/>
          <w:sz w:val="22"/>
          <w:szCs w:val="22"/>
        </w:rPr>
        <w:t xml:space="preserve">This is to certify that, </w:t>
      </w:r>
      <w:r>
        <w:rPr>
          <w:bCs/>
          <w:sz w:val="22"/>
          <w:szCs w:val="22"/>
        </w:rPr>
        <w:t xml:space="preserve">I </w:t>
      </w:r>
      <w:r w:rsidRPr="008D547B">
        <w:rPr>
          <w:bCs/>
          <w:iCs/>
          <w:sz w:val="22"/>
          <w:szCs w:val="22"/>
        </w:rPr>
        <w:t xml:space="preserve"> </w:t>
      </w:r>
      <w:r>
        <w:rPr>
          <w:bCs/>
          <w:iCs/>
          <w:sz w:val="22"/>
          <w:szCs w:val="22"/>
        </w:rPr>
        <w:t xml:space="preserve"> ________ S/D of</w:t>
      </w:r>
      <w:r w:rsidRPr="008D547B">
        <w:rPr>
          <w:sz w:val="22"/>
          <w:szCs w:val="22"/>
        </w:rPr>
        <w:t xml:space="preserve"> </w:t>
      </w:r>
      <w:r w:rsidR="00971FA1" w:rsidRPr="00971FA1">
        <w:rPr>
          <w:sz w:val="22"/>
          <w:szCs w:val="22"/>
        </w:rPr>
        <w:t>Riaz Hussain</w:t>
      </w:r>
      <w:r w:rsidRPr="008D547B">
        <w:rPr>
          <w:sz w:val="22"/>
          <w:szCs w:val="22"/>
        </w:rPr>
        <w:t xml:space="preserve">, group leader of FYP under </w:t>
      </w:r>
      <w:r w:rsidRPr="008D547B">
        <w:rPr>
          <w:bCs/>
          <w:sz w:val="22"/>
          <w:szCs w:val="22"/>
        </w:rPr>
        <w:t xml:space="preserve">registration no </w:t>
      </w:r>
      <w:r>
        <w:rPr>
          <w:bCs/>
          <w:sz w:val="22"/>
          <w:szCs w:val="22"/>
        </w:rPr>
        <w:t>______________________________</w:t>
      </w:r>
      <w:r w:rsidRPr="008D547B">
        <w:rPr>
          <w:sz w:val="22"/>
          <w:szCs w:val="22"/>
        </w:rPr>
        <w:t xml:space="preserve">at </w:t>
      </w:r>
      <w:r w:rsidR="00971FA1" w:rsidRPr="00971FA1">
        <w:rPr>
          <w:bCs/>
          <w:sz w:val="22"/>
          <w:szCs w:val="22"/>
        </w:rPr>
        <w:t>Computer Sciences</w:t>
      </w:r>
      <w:r>
        <w:rPr>
          <w:bCs/>
          <w:sz w:val="22"/>
          <w:szCs w:val="22"/>
        </w:rPr>
        <w:t xml:space="preserve"> </w:t>
      </w:r>
      <w:r w:rsidRPr="008D547B">
        <w:rPr>
          <w:bCs/>
          <w:sz w:val="22"/>
          <w:szCs w:val="22"/>
        </w:rPr>
        <w:t xml:space="preserve">Department, </w:t>
      </w:r>
      <w:r>
        <w:rPr>
          <w:bCs/>
          <w:sz w:val="22"/>
          <w:szCs w:val="22"/>
        </w:rPr>
        <w:t>The Superior College</w:t>
      </w:r>
      <w:r w:rsidRPr="008D547B">
        <w:rPr>
          <w:bCs/>
          <w:sz w:val="22"/>
          <w:szCs w:val="22"/>
        </w:rPr>
        <w:t xml:space="preserve">, Lahore. I declare that my FYP </w:t>
      </w:r>
      <w:r>
        <w:rPr>
          <w:bCs/>
          <w:sz w:val="22"/>
          <w:szCs w:val="22"/>
        </w:rPr>
        <w:t>report</w:t>
      </w:r>
      <w:r w:rsidRPr="008D547B">
        <w:rPr>
          <w:bCs/>
          <w:sz w:val="22"/>
          <w:szCs w:val="22"/>
        </w:rPr>
        <w:t xml:space="preserve"> is checked by my supervis</w:t>
      </w:r>
      <w:r>
        <w:rPr>
          <w:bCs/>
          <w:sz w:val="22"/>
          <w:szCs w:val="22"/>
        </w:rPr>
        <w:t xml:space="preserve">or. </w:t>
      </w:r>
    </w:p>
    <w:p w14:paraId="3A0B24D9" w14:textId="77777777" w:rsidR="00691192" w:rsidRDefault="00691192" w:rsidP="00691192">
      <w:pPr>
        <w:tabs>
          <w:tab w:val="left" w:pos="1755"/>
        </w:tabs>
        <w:spacing w:before="240" w:after="120" w:line="360" w:lineRule="auto"/>
        <w:ind w:left="-426" w:right="-432"/>
      </w:pPr>
    </w:p>
    <w:p w14:paraId="5891645C" w14:textId="77777777" w:rsidR="00691192" w:rsidRPr="008D547B" w:rsidRDefault="00691192" w:rsidP="00691192">
      <w:pPr>
        <w:tabs>
          <w:tab w:val="left" w:pos="1755"/>
        </w:tabs>
        <w:spacing w:before="240" w:after="120" w:line="360" w:lineRule="auto"/>
        <w:ind w:left="-426" w:right="-432"/>
      </w:pPr>
      <w:r w:rsidRPr="008D547B">
        <w:t>Date:</w:t>
      </w:r>
      <w:r>
        <w:t xml:space="preserve"> </w:t>
      </w:r>
      <w:r>
        <w:rPr>
          <w:b/>
          <w:bCs/>
        </w:rPr>
        <w:t xml:space="preserve">                   </w:t>
      </w:r>
      <w:r>
        <w:t xml:space="preserve">     Name of Group Leader: _________________           </w:t>
      </w:r>
      <w:r w:rsidRPr="008D547B">
        <w:t xml:space="preserve">Signature: _____________ </w:t>
      </w:r>
    </w:p>
    <w:p w14:paraId="5CC3FADB" w14:textId="77777777" w:rsidR="00691192" w:rsidRPr="008D547B" w:rsidRDefault="00691192" w:rsidP="00691192">
      <w:pPr>
        <w:spacing w:after="120"/>
        <w:ind w:left="-426" w:right="-432"/>
      </w:pPr>
      <w:r w:rsidRPr="008D547B">
        <w:t xml:space="preserve">Name of Supervisor: </w:t>
      </w:r>
      <w:r>
        <w:t xml:space="preserve">Dr. ABC </w:t>
      </w:r>
      <w:r>
        <w:tab/>
        <w:t xml:space="preserve">                                                       Co-Supervisor</w:t>
      </w:r>
      <w:r w:rsidRPr="008D547B">
        <w:t>:</w:t>
      </w:r>
      <w:r>
        <w:t xml:space="preserve"> Mr. XYZ</w:t>
      </w:r>
    </w:p>
    <w:p w14:paraId="657B90CD" w14:textId="77777777" w:rsidR="00691192" w:rsidRPr="008D547B" w:rsidRDefault="00691192" w:rsidP="00691192">
      <w:pPr>
        <w:spacing w:after="120"/>
        <w:ind w:left="-426" w:right="-432"/>
      </w:pPr>
      <w:r>
        <w:t>Designation: Lecturer</w:t>
      </w:r>
      <w:r>
        <w:tab/>
      </w:r>
      <w:r>
        <w:tab/>
      </w:r>
      <w:r>
        <w:tab/>
        <w:t xml:space="preserve">                     </w:t>
      </w:r>
      <w:r>
        <w:tab/>
        <w:t xml:space="preserve">                   Designation: Associate Professor</w:t>
      </w:r>
    </w:p>
    <w:p w14:paraId="506F023B" w14:textId="77777777" w:rsidR="00691192" w:rsidRPr="008D547B" w:rsidRDefault="00691192" w:rsidP="00691192">
      <w:pPr>
        <w:spacing w:before="360" w:after="120"/>
        <w:ind w:left="-426" w:right="-432"/>
      </w:pPr>
      <w:r>
        <w:t xml:space="preserve">Signature: </w:t>
      </w:r>
      <w:r w:rsidRPr="008D547B">
        <w:t>___</w:t>
      </w:r>
      <w:r>
        <w:t>_____________</w:t>
      </w:r>
      <w:r>
        <w:tab/>
      </w:r>
      <w:r>
        <w:tab/>
      </w:r>
      <w:r>
        <w:tab/>
        <w:t xml:space="preserve">  </w:t>
      </w:r>
      <w:r>
        <w:tab/>
      </w:r>
      <w:r>
        <w:tab/>
        <w:t xml:space="preserve">  Signature: </w:t>
      </w:r>
      <w:r w:rsidRPr="008D547B">
        <w:t>__</w:t>
      </w:r>
      <w:r>
        <w:t>______</w:t>
      </w:r>
      <w:r w:rsidRPr="008D547B">
        <w:t>_________</w:t>
      </w:r>
    </w:p>
    <w:p w14:paraId="4DB571A4" w14:textId="77777777" w:rsidR="00691192" w:rsidRPr="008D547B" w:rsidRDefault="00691192" w:rsidP="00691192">
      <w:pPr>
        <w:spacing w:after="120"/>
        <w:ind w:right="-432"/>
      </w:pPr>
    </w:p>
    <w:p w14:paraId="44D5831C" w14:textId="77777777" w:rsidR="00691192" w:rsidRDefault="00691192" w:rsidP="00691192">
      <w:pPr>
        <w:spacing w:after="120"/>
        <w:ind w:left="-426" w:right="-432"/>
      </w:pPr>
      <w:r>
        <w:t>HoD: Dr. Arfan Jaffar</w:t>
      </w:r>
    </w:p>
    <w:p w14:paraId="4E139D8A" w14:textId="77777777" w:rsidR="00691192" w:rsidRDefault="00691192" w:rsidP="00691192">
      <w:pPr>
        <w:spacing w:after="120"/>
        <w:ind w:left="-426" w:right="-432"/>
      </w:pPr>
      <w:r>
        <w:t>Signature:</w:t>
      </w:r>
      <w:r>
        <w:tab/>
        <w:t>_______________</w:t>
      </w:r>
    </w:p>
    <w:p w14:paraId="5477E62C" w14:textId="71E47C7A" w:rsidR="00071E95" w:rsidRDefault="00691192" w:rsidP="00691192">
      <w:pPr>
        <w:jc w:val="center"/>
        <w:rPr>
          <w:rFonts w:ascii="Calibri" w:hAnsi="Calibri" w:cs="Calibri"/>
        </w:rPr>
      </w:pPr>
      <w:r>
        <w:rPr>
          <w:rFonts w:cs="Calibri"/>
          <w:b/>
          <w:sz w:val="48"/>
          <w:szCs w:val="48"/>
        </w:rPr>
        <w:br w:type="page"/>
      </w:r>
    </w:p>
    <w:p w14:paraId="16C60452" w14:textId="6588569E" w:rsidR="00071E95" w:rsidRDefault="00D63937">
      <w:pPr>
        <w:spacing w:line="360" w:lineRule="auto"/>
        <w:jc w:val="center"/>
        <w:rPr>
          <w:rFonts w:ascii="Calibri" w:hAnsi="Calibri" w:cs="Calibri"/>
          <w:b/>
          <w:sz w:val="44"/>
          <w:szCs w:val="44"/>
        </w:rPr>
      </w:pPr>
      <w:r>
        <w:rPr>
          <w:rFonts w:ascii="Calibri" w:hAnsi="Calibri" w:cs="Calibri"/>
          <w:b/>
          <w:sz w:val="44"/>
          <w:szCs w:val="44"/>
        </w:rPr>
        <w:lastRenderedPageBreak/>
        <w:t>Project Report</w:t>
      </w:r>
    </w:p>
    <w:p w14:paraId="45A08B91" w14:textId="13F5EC35" w:rsidR="00071E95" w:rsidRDefault="00D63937">
      <w:pPr>
        <w:jc w:val="center"/>
        <w:rPr>
          <w:rFonts w:ascii="Calibri" w:hAnsi="Calibri" w:cs="Calibri"/>
          <w:b/>
          <w:sz w:val="36"/>
          <w:szCs w:val="36"/>
        </w:rPr>
      </w:pPr>
      <w:r>
        <w:rPr>
          <w:rFonts w:ascii="Calibri" w:hAnsi="Calibri" w:cs="Calibri"/>
          <w:b/>
          <w:bCs/>
          <w:sz w:val="36"/>
          <w:szCs w:val="36"/>
        </w:rPr>
        <w:t>StudyIn</w:t>
      </w:r>
    </w:p>
    <w:p w14:paraId="3B1701FB" w14:textId="77777777" w:rsidR="00071E95" w:rsidRDefault="00071E95">
      <w:pPr>
        <w:jc w:val="center"/>
        <w:rPr>
          <w:rFonts w:ascii="Calibri" w:hAnsi="Calibri" w:cs="Calibri"/>
          <w:b/>
          <w:bCs/>
          <w:sz w:val="40"/>
          <w:szCs w:val="40"/>
        </w:rPr>
      </w:pPr>
    </w:p>
    <w:p w14:paraId="7CB3DEE2" w14:textId="77777777" w:rsidR="00071E95" w:rsidRDefault="00D63937">
      <w:pPr>
        <w:spacing w:line="360" w:lineRule="auto"/>
        <w:rPr>
          <w:rFonts w:ascii="Calibri" w:hAnsi="Calibri" w:cs="Calibri"/>
          <w:b/>
          <w:bCs/>
          <w:sz w:val="32"/>
          <w:szCs w:val="32"/>
        </w:rPr>
      </w:pPr>
      <w:r>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17"/>
        <w:gridCol w:w="782"/>
        <w:gridCol w:w="1137"/>
        <w:gridCol w:w="2182"/>
        <w:gridCol w:w="2212"/>
      </w:tblGrid>
      <w:tr w:rsidR="00071E95" w14:paraId="22274A99" w14:textId="77777777">
        <w:tc>
          <w:tcPr>
            <w:tcW w:w="2355" w:type="dxa"/>
          </w:tcPr>
          <w:p w14:paraId="1B7A891A" w14:textId="77777777" w:rsidR="00071E95" w:rsidRDefault="00D63937">
            <w:pPr>
              <w:rPr>
                <w:rFonts w:ascii="Calibri" w:hAnsi="Calibri" w:cs="Calibri"/>
                <w:b/>
                <w:sz w:val="20"/>
                <w:szCs w:val="20"/>
              </w:rPr>
            </w:pPr>
            <w:r>
              <w:rPr>
                <w:rFonts w:ascii="Calibri" w:hAnsi="Calibri" w:cs="Calibri"/>
                <w:b/>
                <w:sz w:val="20"/>
                <w:szCs w:val="20"/>
              </w:rPr>
              <w:t>Author(s)</w:t>
            </w:r>
          </w:p>
        </w:tc>
        <w:tc>
          <w:tcPr>
            <w:tcW w:w="783" w:type="dxa"/>
          </w:tcPr>
          <w:p w14:paraId="46EA6DCE" w14:textId="77777777" w:rsidR="00071E95" w:rsidRDefault="00D63937">
            <w:pPr>
              <w:rPr>
                <w:rFonts w:ascii="Calibri" w:hAnsi="Calibri" w:cs="Calibri"/>
                <w:b/>
                <w:sz w:val="20"/>
                <w:szCs w:val="20"/>
              </w:rPr>
            </w:pPr>
            <w:r>
              <w:rPr>
                <w:rFonts w:ascii="Calibri" w:hAnsi="Calibri" w:cs="Calibri"/>
                <w:b/>
                <w:sz w:val="20"/>
                <w:szCs w:val="20"/>
              </w:rPr>
              <w:t>Version</w:t>
            </w:r>
          </w:p>
        </w:tc>
        <w:tc>
          <w:tcPr>
            <w:tcW w:w="1156" w:type="dxa"/>
          </w:tcPr>
          <w:p w14:paraId="2A835CFE" w14:textId="77777777" w:rsidR="00071E95" w:rsidRDefault="00D63937">
            <w:pPr>
              <w:rPr>
                <w:rFonts w:ascii="Calibri" w:hAnsi="Calibri" w:cs="Calibri"/>
                <w:b/>
                <w:sz w:val="20"/>
                <w:szCs w:val="20"/>
              </w:rPr>
            </w:pPr>
            <w:r>
              <w:rPr>
                <w:rFonts w:ascii="Calibri" w:hAnsi="Calibri" w:cs="Calibri"/>
                <w:b/>
                <w:sz w:val="20"/>
                <w:szCs w:val="20"/>
              </w:rPr>
              <w:t>Date</w:t>
            </w:r>
          </w:p>
        </w:tc>
        <w:tc>
          <w:tcPr>
            <w:tcW w:w="2216" w:type="dxa"/>
          </w:tcPr>
          <w:p w14:paraId="0C9337FF" w14:textId="77777777" w:rsidR="00071E95" w:rsidRDefault="00D63937">
            <w:pPr>
              <w:rPr>
                <w:rFonts w:ascii="Calibri" w:hAnsi="Calibri" w:cs="Calibri"/>
                <w:b/>
                <w:sz w:val="20"/>
                <w:szCs w:val="20"/>
              </w:rPr>
            </w:pPr>
            <w:r>
              <w:rPr>
                <w:rFonts w:ascii="Calibri" w:hAnsi="Calibri" w:cs="Calibri"/>
                <w:b/>
                <w:sz w:val="20"/>
                <w:szCs w:val="20"/>
              </w:rPr>
              <w:t>Notes</w:t>
            </w:r>
          </w:p>
        </w:tc>
        <w:tc>
          <w:tcPr>
            <w:tcW w:w="2246" w:type="dxa"/>
          </w:tcPr>
          <w:p w14:paraId="06D7DC33" w14:textId="77777777" w:rsidR="00071E95" w:rsidRDefault="00D63937">
            <w:pPr>
              <w:rPr>
                <w:rFonts w:ascii="Calibri" w:hAnsi="Calibri" w:cs="Calibri"/>
                <w:b/>
                <w:sz w:val="20"/>
                <w:szCs w:val="20"/>
              </w:rPr>
            </w:pPr>
            <w:r>
              <w:rPr>
                <w:rFonts w:ascii="Calibri" w:hAnsi="Calibri" w:cs="Calibri"/>
                <w:b/>
                <w:sz w:val="20"/>
                <w:szCs w:val="20"/>
              </w:rPr>
              <w:t>Supervisor’s Signature</w:t>
            </w:r>
          </w:p>
        </w:tc>
      </w:tr>
      <w:tr w:rsidR="00071E95" w14:paraId="2D655F43" w14:textId="77777777">
        <w:tc>
          <w:tcPr>
            <w:tcW w:w="2355" w:type="dxa"/>
          </w:tcPr>
          <w:p w14:paraId="5865A0A7" w14:textId="77777777" w:rsidR="00071E95" w:rsidRDefault="00D63937">
            <w:pPr>
              <w:rPr>
                <w:rFonts w:asciiTheme="minorHAnsi" w:hAnsiTheme="minorHAnsi" w:cstheme="minorHAnsi"/>
                <w:sz w:val="20"/>
                <w:szCs w:val="20"/>
              </w:rPr>
            </w:pPr>
            <w:r>
              <w:rPr>
                <w:rFonts w:asciiTheme="minorHAnsi" w:hAnsiTheme="minorHAnsi" w:cstheme="minorHAnsi"/>
                <w:sz w:val="20"/>
                <w:szCs w:val="20"/>
              </w:rPr>
              <w:t>Fiyaz Hussain</w:t>
            </w:r>
          </w:p>
          <w:p w14:paraId="4DD11509" w14:textId="77777777" w:rsidR="00071E95" w:rsidRDefault="00D63937">
            <w:pPr>
              <w:rPr>
                <w:rFonts w:asciiTheme="minorHAnsi" w:hAnsiTheme="minorHAnsi" w:cstheme="minorHAnsi"/>
                <w:sz w:val="20"/>
                <w:szCs w:val="20"/>
              </w:rPr>
            </w:pPr>
            <w:r>
              <w:rPr>
                <w:rFonts w:asciiTheme="minorHAnsi" w:hAnsiTheme="minorHAnsi" w:cstheme="minorHAnsi"/>
                <w:sz w:val="20"/>
                <w:szCs w:val="20"/>
              </w:rPr>
              <w:t>Faisal Ali</w:t>
            </w:r>
          </w:p>
          <w:p w14:paraId="6920E976" w14:textId="77777777" w:rsidR="00071E95" w:rsidRDefault="00D63937">
            <w:pPr>
              <w:rPr>
                <w:rFonts w:ascii="Calibri" w:hAnsi="Calibri" w:cs="Calibri"/>
                <w:sz w:val="20"/>
                <w:szCs w:val="20"/>
              </w:rPr>
            </w:pPr>
            <w:r>
              <w:rPr>
                <w:rFonts w:asciiTheme="minorHAnsi" w:hAnsiTheme="minorHAnsi" w:cstheme="minorHAnsi"/>
                <w:sz w:val="20"/>
                <w:szCs w:val="20"/>
              </w:rPr>
              <w:t>Muhammad Sahil</w:t>
            </w:r>
          </w:p>
        </w:tc>
        <w:tc>
          <w:tcPr>
            <w:tcW w:w="783" w:type="dxa"/>
          </w:tcPr>
          <w:p w14:paraId="2EA942FD" w14:textId="77777777" w:rsidR="00071E95" w:rsidRDefault="00D63937">
            <w:pPr>
              <w:rPr>
                <w:rFonts w:ascii="Calibri" w:hAnsi="Calibri" w:cs="Calibri"/>
                <w:sz w:val="20"/>
                <w:szCs w:val="20"/>
              </w:rPr>
            </w:pPr>
            <w:r>
              <w:rPr>
                <w:rFonts w:ascii="Calibri" w:hAnsi="Calibri" w:cs="Calibri"/>
                <w:sz w:val="20"/>
                <w:szCs w:val="20"/>
              </w:rPr>
              <w:t>1.0</w:t>
            </w:r>
          </w:p>
        </w:tc>
        <w:tc>
          <w:tcPr>
            <w:tcW w:w="1156" w:type="dxa"/>
          </w:tcPr>
          <w:p w14:paraId="2E7BA5B3" w14:textId="77777777" w:rsidR="00071E95" w:rsidRDefault="00F42C38">
            <w:pPr>
              <w:rPr>
                <w:rFonts w:ascii="Calibri" w:hAnsi="Calibri" w:cs="Calibri"/>
                <w:sz w:val="20"/>
                <w:szCs w:val="20"/>
              </w:rPr>
            </w:pPr>
            <w:r>
              <w:rPr>
                <w:rFonts w:ascii="Calibri" w:hAnsi="Calibri" w:cs="Calibri"/>
                <w:sz w:val="20"/>
                <w:szCs w:val="20"/>
              </w:rPr>
              <w:t>15-02-2021</w:t>
            </w:r>
          </w:p>
        </w:tc>
        <w:tc>
          <w:tcPr>
            <w:tcW w:w="2216" w:type="dxa"/>
          </w:tcPr>
          <w:p w14:paraId="589089EF" w14:textId="77777777" w:rsidR="00071E95" w:rsidRDefault="00D63937">
            <w:pPr>
              <w:rPr>
                <w:rFonts w:ascii="Calibri" w:hAnsi="Calibri" w:cs="Calibri"/>
                <w:sz w:val="20"/>
                <w:szCs w:val="20"/>
              </w:rPr>
            </w:pPr>
            <w:r>
              <w:rPr>
                <w:rFonts w:ascii="Calibri" w:hAnsi="Calibri" w:cs="Calibri"/>
                <w:sz w:val="20"/>
                <w:szCs w:val="20"/>
              </w:rPr>
              <w:t>Original Draft</w:t>
            </w:r>
          </w:p>
        </w:tc>
        <w:tc>
          <w:tcPr>
            <w:tcW w:w="2246" w:type="dxa"/>
          </w:tcPr>
          <w:p w14:paraId="3C0881B9" w14:textId="77777777" w:rsidR="00071E95" w:rsidRDefault="00071E95">
            <w:pPr>
              <w:rPr>
                <w:rFonts w:ascii="Calibri" w:hAnsi="Calibri" w:cs="Calibri"/>
                <w:sz w:val="20"/>
                <w:szCs w:val="20"/>
              </w:rPr>
            </w:pPr>
          </w:p>
        </w:tc>
      </w:tr>
      <w:tr w:rsidR="00071E95" w14:paraId="2B8F9976" w14:textId="77777777">
        <w:tc>
          <w:tcPr>
            <w:tcW w:w="2355" w:type="dxa"/>
          </w:tcPr>
          <w:p w14:paraId="25046B01" w14:textId="77777777" w:rsidR="00096AF1" w:rsidRDefault="00096AF1" w:rsidP="00096AF1">
            <w:pPr>
              <w:rPr>
                <w:rFonts w:asciiTheme="minorHAnsi" w:hAnsiTheme="minorHAnsi" w:cstheme="minorHAnsi"/>
                <w:sz w:val="20"/>
                <w:szCs w:val="20"/>
              </w:rPr>
            </w:pPr>
            <w:r>
              <w:rPr>
                <w:rFonts w:asciiTheme="minorHAnsi" w:hAnsiTheme="minorHAnsi" w:cstheme="minorHAnsi"/>
                <w:sz w:val="20"/>
                <w:szCs w:val="20"/>
              </w:rPr>
              <w:t>Fiyaz Hussain</w:t>
            </w:r>
          </w:p>
          <w:p w14:paraId="3589BACA" w14:textId="77777777" w:rsidR="00096AF1" w:rsidRDefault="00096AF1" w:rsidP="00096AF1">
            <w:pPr>
              <w:rPr>
                <w:rFonts w:asciiTheme="minorHAnsi" w:hAnsiTheme="minorHAnsi" w:cstheme="minorHAnsi"/>
                <w:sz w:val="20"/>
                <w:szCs w:val="20"/>
              </w:rPr>
            </w:pPr>
            <w:r>
              <w:rPr>
                <w:rFonts w:asciiTheme="minorHAnsi" w:hAnsiTheme="minorHAnsi" w:cstheme="minorHAnsi"/>
                <w:sz w:val="20"/>
                <w:szCs w:val="20"/>
              </w:rPr>
              <w:t>Faisal Ali</w:t>
            </w:r>
          </w:p>
          <w:p w14:paraId="7FCF9E69" w14:textId="77777777" w:rsidR="00071E95" w:rsidRDefault="00096AF1" w:rsidP="00096AF1">
            <w:pPr>
              <w:rPr>
                <w:rFonts w:ascii="Calibri" w:hAnsi="Calibri" w:cs="Calibri"/>
                <w:sz w:val="20"/>
                <w:szCs w:val="20"/>
              </w:rPr>
            </w:pPr>
            <w:r>
              <w:rPr>
                <w:rFonts w:asciiTheme="minorHAnsi" w:hAnsiTheme="minorHAnsi" w:cstheme="minorHAnsi"/>
                <w:sz w:val="20"/>
                <w:szCs w:val="20"/>
              </w:rPr>
              <w:t>Muhammad Sahil</w:t>
            </w:r>
          </w:p>
        </w:tc>
        <w:tc>
          <w:tcPr>
            <w:tcW w:w="783" w:type="dxa"/>
          </w:tcPr>
          <w:p w14:paraId="5AFD29D7" w14:textId="77777777" w:rsidR="00071E95" w:rsidRDefault="00096AF1">
            <w:pPr>
              <w:rPr>
                <w:rFonts w:ascii="Calibri" w:hAnsi="Calibri" w:cs="Calibri"/>
                <w:sz w:val="20"/>
                <w:szCs w:val="20"/>
              </w:rPr>
            </w:pPr>
            <w:r>
              <w:rPr>
                <w:rFonts w:ascii="Calibri" w:hAnsi="Calibri" w:cs="Calibri"/>
                <w:sz w:val="20"/>
                <w:szCs w:val="20"/>
              </w:rPr>
              <w:t>1.1</w:t>
            </w:r>
          </w:p>
        </w:tc>
        <w:tc>
          <w:tcPr>
            <w:tcW w:w="1156" w:type="dxa"/>
          </w:tcPr>
          <w:p w14:paraId="3D3AF526" w14:textId="77777777" w:rsidR="00071E95" w:rsidRDefault="005035EF">
            <w:pPr>
              <w:rPr>
                <w:rFonts w:ascii="Calibri" w:hAnsi="Calibri" w:cs="Calibri"/>
                <w:sz w:val="20"/>
                <w:szCs w:val="20"/>
              </w:rPr>
            </w:pPr>
            <w:r>
              <w:rPr>
                <w:rFonts w:ascii="Calibri" w:hAnsi="Calibri" w:cs="Calibri"/>
                <w:sz w:val="20"/>
                <w:szCs w:val="20"/>
              </w:rPr>
              <w:t>18-02-2021</w:t>
            </w:r>
          </w:p>
        </w:tc>
        <w:tc>
          <w:tcPr>
            <w:tcW w:w="2216" w:type="dxa"/>
          </w:tcPr>
          <w:p w14:paraId="19DB76B1" w14:textId="77777777" w:rsidR="00071E95" w:rsidRDefault="00096AF1">
            <w:pPr>
              <w:rPr>
                <w:rFonts w:ascii="Calibri" w:hAnsi="Calibri" w:cs="Calibri"/>
                <w:sz w:val="20"/>
                <w:szCs w:val="20"/>
              </w:rPr>
            </w:pPr>
            <w:r>
              <w:rPr>
                <w:rFonts w:ascii="Calibri" w:hAnsi="Calibri" w:cs="Calibri"/>
                <w:sz w:val="20"/>
                <w:szCs w:val="20"/>
              </w:rPr>
              <w:t>Diagrams Updated</w:t>
            </w:r>
          </w:p>
        </w:tc>
        <w:tc>
          <w:tcPr>
            <w:tcW w:w="2246" w:type="dxa"/>
          </w:tcPr>
          <w:p w14:paraId="13652D82" w14:textId="77777777" w:rsidR="00071E95" w:rsidRDefault="00071E95">
            <w:pPr>
              <w:rPr>
                <w:rFonts w:ascii="Calibri" w:hAnsi="Calibri" w:cs="Calibri"/>
                <w:sz w:val="20"/>
                <w:szCs w:val="20"/>
              </w:rPr>
            </w:pPr>
          </w:p>
        </w:tc>
      </w:tr>
      <w:tr w:rsidR="00071E95" w14:paraId="6DD36D6D" w14:textId="77777777">
        <w:tc>
          <w:tcPr>
            <w:tcW w:w="2355" w:type="dxa"/>
          </w:tcPr>
          <w:p w14:paraId="3EFF176A" w14:textId="77777777" w:rsidR="00071E95" w:rsidRDefault="00071E95">
            <w:pPr>
              <w:rPr>
                <w:rFonts w:ascii="Calibri" w:hAnsi="Calibri" w:cs="Calibri"/>
                <w:sz w:val="20"/>
                <w:szCs w:val="20"/>
              </w:rPr>
            </w:pPr>
          </w:p>
        </w:tc>
        <w:tc>
          <w:tcPr>
            <w:tcW w:w="783" w:type="dxa"/>
          </w:tcPr>
          <w:p w14:paraId="5B32054A" w14:textId="77777777" w:rsidR="00071E95" w:rsidRDefault="00071E95">
            <w:pPr>
              <w:rPr>
                <w:rFonts w:ascii="Calibri" w:hAnsi="Calibri" w:cs="Calibri"/>
                <w:sz w:val="20"/>
                <w:szCs w:val="20"/>
              </w:rPr>
            </w:pPr>
          </w:p>
        </w:tc>
        <w:tc>
          <w:tcPr>
            <w:tcW w:w="1156" w:type="dxa"/>
          </w:tcPr>
          <w:p w14:paraId="2901C22C" w14:textId="77777777" w:rsidR="00071E95" w:rsidRDefault="00071E95">
            <w:pPr>
              <w:rPr>
                <w:rFonts w:ascii="Calibri" w:hAnsi="Calibri" w:cs="Calibri"/>
                <w:sz w:val="20"/>
                <w:szCs w:val="20"/>
              </w:rPr>
            </w:pPr>
          </w:p>
        </w:tc>
        <w:tc>
          <w:tcPr>
            <w:tcW w:w="2216" w:type="dxa"/>
          </w:tcPr>
          <w:p w14:paraId="4382E71A" w14:textId="77777777" w:rsidR="00071E95" w:rsidRDefault="00D63937">
            <w:pPr>
              <w:rPr>
                <w:rFonts w:ascii="Calibri" w:hAnsi="Calibri" w:cs="Calibri"/>
                <w:sz w:val="20"/>
                <w:szCs w:val="20"/>
              </w:rPr>
            </w:pPr>
            <w:r>
              <w:rPr>
                <w:rFonts w:ascii="Calibri" w:hAnsi="Calibri" w:cs="Calibri"/>
                <w:sz w:val="20"/>
                <w:szCs w:val="20"/>
              </w:rPr>
              <w:t>&lt;Changes Based on Feedback From Faculty&gt;</w:t>
            </w:r>
          </w:p>
        </w:tc>
        <w:tc>
          <w:tcPr>
            <w:tcW w:w="2246" w:type="dxa"/>
          </w:tcPr>
          <w:p w14:paraId="0FE8B77A" w14:textId="77777777" w:rsidR="00071E95" w:rsidRDefault="00071E95">
            <w:pPr>
              <w:rPr>
                <w:rFonts w:ascii="Calibri" w:hAnsi="Calibri" w:cs="Calibri"/>
                <w:sz w:val="20"/>
                <w:szCs w:val="20"/>
              </w:rPr>
            </w:pPr>
          </w:p>
        </w:tc>
      </w:tr>
      <w:tr w:rsidR="00071E95" w14:paraId="6B7A6660" w14:textId="77777777">
        <w:tc>
          <w:tcPr>
            <w:tcW w:w="2355" w:type="dxa"/>
          </w:tcPr>
          <w:p w14:paraId="6319F1F2" w14:textId="77777777" w:rsidR="00071E95" w:rsidRDefault="00071E95">
            <w:pPr>
              <w:rPr>
                <w:rFonts w:ascii="Calibri" w:hAnsi="Calibri" w:cs="Calibri"/>
                <w:sz w:val="20"/>
                <w:szCs w:val="20"/>
              </w:rPr>
            </w:pPr>
          </w:p>
        </w:tc>
        <w:tc>
          <w:tcPr>
            <w:tcW w:w="783" w:type="dxa"/>
          </w:tcPr>
          <w:p w14:paraId="7563BAC9" w14:textId="77777777" w:rsidR="00071E95" w:rsidRDefault="00071E95">
            <w:pPr>
              <w:rPr>
                <w:rFonts w:ascii="Calibri" w:hAnsi="Calibri" w:cs="Calibri"/>
                <w:sz w:val="20"/>
                <w:szCs w:val="20"/>
              </w:rPr>
            </w:pPr>
          </w:p>
        </w:tc>
        <w:tc>
          <w:tcPr>
            <w:tcW w:w="1156" w:type="dxa"/>
          </w:tcPr>
          <w:p w14:paraId="0E01A41D" w14:textId="77777777" w:rsidR="00071E95" w:rsidRDefault="00071E95">
            <w:pPr>
              <w:rPr>
                <w:rFonts w:ascii="Calibri" w:hAnsi="Calibri" w:cs="Calibri"/>
                <w:sz w:val="20"/>
                <w:szCs w:val="20"/>
              </w:rPr>
            </w:pPr>
          </w:p>
        </w:tc>
        <w:tc>
          <w:tcPr>
            <w:tcW w:w="2216" w:type="dxa"/>
          </w:tcPr>
          <w:p w14:paraId="7001A002" w14:textId="77777777" w:rsidR="00071E95" w:rsidRDefault="00D63937">
            <w:pPr>
              <w:rPr>
                <w:rFonts w:ascii="Calibri" w:hAnsi="Calibri" w:cs="Calibri"/>
                <w:sz w:val="20"/>
                <w:szCs w:val="20"/>
              </w:rPr>
            </w:pPr>
            <w:r>
              <w:rPr>
                <w:rFonts w:ascii="Calibri" w:hAnsi="Calibri" w:cs="Calibri"/>
                <w:sz w:val="20"/>
                <w:szCs w:val="20"/>
              </w:rPr>
              <w:t>&lt;Added Project Plan&gt;</w:t>
            </w:r>
          </w:p>
        </w:tc>
        <w:tc>
          <w:tcPr>
            <w:tcW w:w="2246" w:type="dxa"/>
          </w:tcPr>
          <w:p w14:paraId="096464C4" w14:textId="77777777" w:rsidR="00071E95" w:rsidRDefault="00071E95">
            <w:pPr>
              <w:rPr>
                <w:rFonts w:ascii="Calibri" w:hAnsi="Calibri" w:cs="Calibri"/>
                <w:sz w:val="20"/>
                <w:szCs w:val="20"/>
              </w:rPr>
            </w:pPr>
          </w:p>
        </w:tc>
      </w:tr>
      <w:tr w:rsidR="00071E95" w14:paraId="3F891D5C" w14:textId="77777777">
        <w:tc>
          <w:tcPr>
            <w:tcW w:w="2355" w:type="dxa"/>
          </w:tcPr>
          <w:p w14:paraId="51B67366" w14:textId="77777777" w:rsidR="00071E95" w:rsidRDefault="00071E95">
            <w:pPr>
              <w:rPr>
                <w:rFonts w:ascii="Calibri" w:hAnsi="Calibri" w:cs="Calibri"/>
                <w:sz w:val="20"/>
                <w:szCs w:val="20"/>
              </w:rPr>
            </w:pPr>
          </w:p>
        </w:tc>
        <w:tc>
          <w:tcPr>
            <w:tcW w:w="783" w:type="dxa"/>
          </w:tcPr>
          <w:p w14:paraId="5F75FA14" w14:textId="77777777" w:rsidR="00071E95" w:rsidRDefault="00071E95">
            <w:pPr>
              <w:rPr>
                <w:rFonts w:ascii="Calibri" w:hAnsi="Calibri" w:cs="Calibri"/>
                <w:sz w:val="20"/>
                <w:szCs w:val="20"/>
              </w:rPr>
            </w:pPr>
          </w:p>
        </w:tc>
        <w:tc>
          <w:tcPr>
            <w:tcW w:w="1156" w:type="dxa"/>
          </w:tcPr>
          <w:p w14:paraId="4C07ABEE" w14:textId="77777777" w:rsidR="00071E95" w:rsidRDefault="00071E95">
            <w:pPr>
              <w:rPr>
                <w:rFonts w:ascii="Calibri" w:hAnsi="Calibri" w:cs="Calibri"/>
                <w:sz w:val="20"/>
                <w:szCs w:val="20"/>
              </w:rPr>
            </w:pPr>
          </w:p>
        </w:tc>
        <w:tc>
          <w:tcPr>
            <w:tcW w:w="2216" w:type="dxa"/>
          </w:tcPr>
          <w:p w14:paraId="5D5B9B0E" w14:textId="77777777" w:rsidR="00071E95" w:rsidRDefault="00D63937">
            <w:pPr>
              <w:rPr>
                <w:rFonts w:ascii="Calibri" w:hAnsi="Calibri" w:cs="Calibri"/>
                <w:sz w:val="20"/>
                <w:szCs w:val="20"/>
              </w:rPr>
            </w:pPr>
            <w:r>
              <w:rPr>
                <w:rFonts w:ascii="Calibri" w:hAnsi="Calibri" w:cs="Calibri"/>
                <w:sz w:val="20"/>
                <w:szCs w:val="20"/>
              </w:rPr>
              <w:t>&lt;Changes Based on Feedback from Supervisor&gt;</w:t>
            </w:r>
          </w:p>
        </w:tc>
        <w:tc>
          <w:tcPr>
            <w:tcW w:w="2246" w:type="dxa"/>
          </w:tcPr>
          <w:p w14:paraId="1E5860DF" w14:textId="77777777" w:rsidR="00071E95" w:rsidRDefault="00071E95">
            <w:pPr>
              <w:rPr>
                <w:rFonts w:ascii="Calibri" w:hAnsi="Calibri" w:cs="Calibri"/>
                <w:sz w:val="20"/>
                <w:szCs w:val="20"/>
              </w:rPr>
            </w:pPr>
          </w:p>
        </w:tc>
      </w:tr>
    </w:tbl>
    <w:p w14:paraId="0A381DCE" w14:textId="77777777" w:rsidR="00071E95" w:rsidRDefault="00071E95">
      <w:pPr>
        <w:spacing w:line="360" w:lineRule="auto"/>
        <w:jc w:val="both"/>
        <w:rPr>
          <w:rFonts w:ascii="Calibri" w:hAnsi="Calibri" w:cs="Calibri"/>
        </w:rPr>
      </w:pPr>
    </w:p>
    <w:p w14:paraId="25DC10F9" w14:textId="77777777" w:rsidR="00071E95" w:rsidRDefault="00071E95">
      <w:pPr>
        <w:spacing w:line="360" w:lineRule="auto"/>
        <w:jc w:val="both"/>
        <w:rPr>
          <w:rFonts w:ascii="Calibri" w:hAnsi="Calibri" w:cs="Calibri"/>
        </w:rPr>
      </w:pPr>
    </w:p>
    <w:p w14:paraId="0683EF96" w14:textId="77777777" w:rsidR="00071E95" w:rsidRDefault="00071E95">
      <w:pPr>
        <w:spacing w:line="360" w:lineRule="auto"/>
        <w:jc w:val="both"/>
        <w:rPr>
          <w:rFonts w:ascii="Calibri" w:hAnsi="Calibri" w:cs="Calibri"/>
        </w:rPr>
      </w:pPr>
    </w:p>
    <w:p w14:paraId="0E8AF9C7" w14:textId="77777777" w:rsidR="00071E95" w:rsidRDefault="00071E95">
      <w:pPr>
        <w:spacing w:line="360" w:lineRule="auto"/>
        <w:jc w:val="both"/>
        <w:rPr>
          <w:rFonts w:ascii="Calibri" w:hAnsi="Calibri" w:cs="Calibri"/>
        </w:rPr>
      </w:pPr>
    </w:p>
    <w:p w14:paraId="049D082F" w14:textId="77777777" w:rsidR="00071E95" w:rsidRDefault="00071E95">
      <w:pPr>
        <w:spacing w:line="360" w:lineRule="auto"/>
        <w:jc w:val="both"/>
        <w:rPr>
          <w:rFonts w:ascii="Calibri" w:hAnsi="Calibri" w:cs="Calibri"/>
        </w:rPr>
      </w:pPr>
    </w:p>
    <w:p w14:paraId="174FB217" w14:textId="77777777" w:rsidR="00071E95" w:rsidRDefault="00071E95">
      <w:pPr>
        <w:spacing w:line="360" w:lineRule="auto"/>
        <w:jc w:val="both"/>
        <w:rPr>
          <w:rFonts w:ascii="Calibri" w:hAnsi="Calibri" w:cs="Calibri"/>
        </w:rPr>
      </w:pPr>
    </w:p>
    <w:p w14:paraId="676FECFA" w14:textId="77777777" w:rsidR="00071E95" w:rsidRDefault="00071E95">
      <w:pPr>
        <w:spacing w:line="360" w:lineRule="auto"/>
        <w:jc w:val="both"/>
        <w:rPr>
          <w:rFonts w:ascii="Calibri" w:hAnsi="Calibri" w:cs="Calibri"/>
        </w:rPr>
      </w:pPr>
    </w:p>
    <w:p w14:paraId="4BE31DBE" w14:textId="77777777" w:rsidR="00071E95" w:rsidRDefault="00071E95">
      <w:pPr>
        <w:spacing w:line="360" w:lineRule="auto"/>
        <w:jc w:val="both"/>
        <w:rPr>
          <w:rFonts w:ascii="Calibri" w:hAnsi="Calibri" w:cs="Calibri"/>
        </w:rPr>
      </w:pPr>
    </w:p>
    <w:p w14:paraId="030C18F2" w14:textId="7E54BD7A" w:rsidR="00071E95" w:rsidRDefault="003B14A7" w:rsidP="003B14A7">
      <w:pPr>
        <w:spacing w:line="360" w:lineRule="auto"/>
        <w:jc w:val="center"/>
        <w:rPr>
          <w:rFonts w:ascii="Calibri" w:hAnsi="Calibri" w:cs="Calibri"/>
          <w:b/>
          <w:bCs/>
          <w:sz w:val="32"/>
          <w:szCs w:val="32"/>
        </w:rPr>
      </w:pPr>
      <w:r>
        <w:rPr>
          <w:rFonts w:ascii="Calibri" w:hAnsi="Calibri" w:cs="Calibri"/>
        </w:rPr>
        <w:br w:type="page"/>
      </w:r>
      <w:r w:rsidR="00D63937">
        <w:rPr>
          <w:rFonts w:ascii="Calibri" w:hAnsi="Calibri" w:cs="Calibri"/>
          <w:b/>
          <w:bCs/>
          <w:sz w:val="32"/>
          <w:szCs w:val="32"/>
        </w:rPr>
        <w:lastRenderedPageBreak/>
        <w:t>APPROVAL</w:t>
      </w:r>
    </w:p>
    <w:tbl>
      <w:tblPr>
        <w:tblW w:w="5000" w:type="pct"/>
        <w:tblLook w:val="04A0" w:firstRow="1" w:lastRow="0" w:firstColumn="1" w:lastColumn="0" w:noHBand="0" w:noVBand="1"/>
      </w:tblPr>
      <w:tblGrid>
        <w:gridCol w:w="4375"/>
        <w:gridCol w:w="4210"/>
        <w:gridCol w:w="55"/>
      </w:tblGrid>
      <w:tr w:rsidR="00071E95" w14:paraId="6F1AF835" w14:textId="77777777" w:rsidTr="00691192">
        <w:trPr>
          <w:gridAfter w:val="1"/>
          <w:wAfter w:w="32" w:type="pct"/>
        </w:trPr>
        <w:tc>
          <w:tcPr>
            <w:tcW w:w="4968" w:type="pct"/>
            <w:gridSpan w:val="2"/>
          </w:tcPr>
          <w:p w14:paraId="0225B743" w14:textId="12ADADBD" w:rsidR="00071E95" w:rsidRDefault="000E52D6">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824128" behindDoc="0" locked="0" layoutInCell="1" allowOverlap="1" wp14:anchorId="6F303F67" wp14:editId="77E120A1">
                      <wp:simplePos x="0" y="0"/>
                      <wp:positionH relativeFrom="column">
                        <wp:posOffset>0</wp:posOffset>
                      </wp:positionH>
                      <wp:positionV relativeFrom="paragraph">
                        <wp:posOffset>145415</wp:posOffset>
                      </wp:positionV>
                      <wp:extent cx="5829300" cy="0"/>
                      <wp:effectExtent l="9525" t="12700" r="9525" b="6350"/>
                      <wp:wrapNone/>
                      <wp:docPr id="435" name="Line 1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F5DD4D" id="Line 183" o:spid="_x0000_s1026" style="position:absolute;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" strokeweight="1pt"/>
                  </w:pict>
                </mc:Fallback>
              </mc:AlternateContent>
            </w:r>
          </w:p>
          <w:p w14:paraId="7BF4336B" w14:textId="77777777" w:rsidR="00071E95" w:rsidRDefault="00071E95">
            <w:pPr>
              <w:spacing w:line="360" w:lineRule="auto"/>
              <w:jc w:val="both"/>
              <w:rPr>
                <w:rFonts w:ascii="Calibri" w:hAnsi="Calibri" w:cs="Calibri"/>
                <w:b/>
                <w:bCs/>
              </w:rPr>
            </w:pPr>
          </w:p>
          <w:p w14:paraId="62659BE8" w14:textId="77777777" w:rsidR="00071E95" w:rsidRDefault="00D63937">
            <w:pPr>
              <w:spacing w:line="360" w:lineRule="auto"/>
              <w:jc w:val="both"/>
              <w:rPr>
                <w:rFonts w:ascii="Calibri" w:hAnsi="Calibri" w:cs="Calibri"/>
                <w:b/>
                <w:bCs/>
                <w:caps/>
                <w:u w:val="single"/>
              </w:rPr>
            </w:pPr>
            <w:r>
              <w:rPr>
                <w:rFonts w:ascii="Calibri" w:hAnsi="Calibri" w:cs="Calibri"/>
                <w:b/>
                <w:bCs/>
                <w:caps/>
              </w:rPr>
              <w:t>Project Supervisor</w:t>
            </w:r>
          </w:p>
        </w:tc>
      </w:tr>
      <w:tr w:rsidR="00071E95" w14:paraId="38DED52F" w14:textId="77777777" w:rsidTr="00691192">
        <w:tc>
          <w:tcPr>
            <w:tcW w:w="5000" w:type="pct"/>
            <w:gridSpan w:val="3"/>
          </w:tcPr>
          <w:p w14:paraId="78B0FCCA" w14:textId="77777777" w:rsidR="00071E95" w:rsidRDefault="00D63937">
            <w:pPr>
              <w:spacing w:line="360" w:lineRule="auto"/>
              <w:jc w:val="both"/>
              <w:rPr>
                <w:rFonts w:ascii="Calibri" w:hAnsi="Calibri" w:cs="Calibri"/>
              </w:rPr>
            </w:pPr>
            <w:r>
              <w:rPr>
                <w:rFonts w:ascii="Calibri" w:hAnsi="Calibri" w:cs="Calibri"/>
              </w:rPr>
              <w:t>Comments: ___________________________________________________________________</w:t>
            </w:r>
          </w:p>
        </w:tc>
      </w:tr>
      <w:tr w:rsidR="00071E95" w14:paraId="77A39444" w14:textId="77777777" w:rsidTr="00691192">
        <w:tc>
          <w:tcPr>
            <w:tcW w:w="5000" w:type="pct"/>
            <w:gridSpan w:val="3"/>
          </w:tcPr>
          <w:p w14:paraId="57A53308" w14:textId="77777777" w:rsidR="00071E95" w:rsidRDefault="00D63937">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071E95" w14:paraId="795E141A" w14:textId="77777777" w:rsidTr="00691192">
        <w:tc>
          <w:tcPr>
            <w:tcW w:w="2532" w:type="pct"/>
          </w:tcPr>
          <w:p w14:paraId="597BF727" w14:textId="77777777" w:rsidR="00071E95" w:rsidRDefault="00071E95">
            <w:pPr>
              <w:spacing w:line="360" w:lineRule="auto"/>
              <w:jc w:val="both"/>
              <w:rPr>
                <w:rFonts w:ascii="Calibri" w:hAnsi="Calibri" w:cs="Calibri"/>
              </w:rPr>
            </w:pPr>
          </w:p>
          <w:p w14:paraId="03C57627" w14:textId="77777777" w:rsidR="00071E95" w:rsidRDefault="00D63937">
            <w:pPr>
              <w:spacing w:line="360" w:lineRule="auto"/>
              <w:jc w:val="both"/>
              <w:rPr>
                <w:rFonts w:ascii="Calibri" w:hAnsi="Calibri" w:cs="Calibri"/>
              </w:rPr>
            </w:pPr>
            <w:r>
              <w:rPr>
                <w:rFonts w:ascii="Calibri" w:hAnsi="Calibri" w:cs="Calibri"/>
              </w:rPr>
              <w:t>Name:______________________________</w:t>
            </w:r>
          </w:p>
        </w:tc>
        <w:tc>
          <w:tcPr>
            <w:tcW w:w="2468" w:type="pct"/>
            <w:gridSpan w:val="2"/>
            <w:shd w:val="clear" w:color="auto" w:fill="auto"/>
          </w:tcPr>
          <w:p w14:paraId="4952679F" w14:textId="77777777" w:rsidR="00071E95" w:rsidRDefault="00071E95">
            <w:pPr>
              <w:spacing w:line="360" w:lineRule="auto"/>
              <w:jc w:val="center"/>
              <w:rPr>
                <w:rFonts w:ascii="Calibri" w:hAnsi="Calibri" w:cs="Calibri"/>
              </w:rPr>
            </w:pPr>
          </w:p>
        </w:tc>
      </w:tr>
      <w:tr w:rsidR="00071E95" w14:paraId="714CFA2E" w14:textId="77777777" w:rsidTr="00691192">
        <w:tc>
          <w:tcPr>
            <w:tcW w:w="2532" w:type="pct"/>
          </w:tcPr>
          <w:p w14:paraId="29362561" w14:textId="77777777" w:rsidR="00071E95" w:rsidRDefault="00D63937">
            <w:pPr>
              <w:spacing w:line="360" w:lineRule="auto"/>
              <w:jc w:val="both"/>
              <w:rPr>
                <w:rFonts w:ascii="Calibri" w:hAnsi="Calibri" w:cs="Calibri"/>
              </w:rPr>
            </w:pPr>
            <w:r>
              <w:rPr>
                <w:rFonts w:ascii="Calibri" w:hAnsi="Calibri" w:cs="Calibri"/>
              </w:rPr>
              <w:t>Date:_______________________________</w:t>
            </w:r>
          </w:p>
        </w:tc>
        <w:tc>
          <w:tcPr>
            <w:tcW w:w="2468" w:type="pct"/>
            <w:gridSpan w:val="2"/>
            <w:shd w:val="clear" w:color="auto" w:fill="auto"/>
          </w:tcPr>
          <w:p w14:paraId="1D44BE80" w14:textId="77777777" w:rsidR="00071E95" w:rsidRDefault="00D63937">
            <w:pPr>
              <w:spacing w:line="360" w:lineRule="auto"/>
              <w:jc w:val="both"/>
              <w:rPr>
                <w:rFonts w:ascii="Calibri" w:hAnsi="Calibri" w:cs="Calibri"/>
              </w:rPr>
            </w:pPr>
            <w:r>
              <w:rPr>
                <w:rFonts w:ascii="Calibri" w:hAnsi="Calibri" w:cs="Calibri"/>
              </w:rPr>
              <w:t>Signature:__________________________</w:t>
            </w:r>
          </w:p>
        </w:tc>
      </w:tr>
    </w:tbl>
    <w:p w14:paraId="3126B411" w14:textId="77777777" w:rsidR="00071E95" w:rsidRDefault="00071E95">
      <w:pPr>
        <w:spacing w:line="360" w:lineRule="auto"/>
        <w:jc w:val="both"/>
        <w:rPr>
          <w:rFonts w:ascii="Calibri" w:hAnsi="Calibri" w:cs="Calibri"/>
          <w:b/>
          <w:bCs/>
        </w:rPr>
      </w:pPr>
    </w:p>
    <w:p w14:paraId="34D6C5AC" w14:textId="630B5CF6" w:rsidR="00071E95" w:rsidRDefault="000E52D6">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823104" behindDoc="0" locked="0" layoutInCell="1" allowOverlap="1" wp14:anchorId="28FD4D9A" wp14:editId="064D6AEB">
                <wp:simplePos x="0" y="0"/>
                <wp:positionH relativeFrom="column">
                  <wp:posOffset>-114300</wp:posOffset>
                </wp:positionH>
                <wp:positionV relativeFrom="paragraph">
                  <wp:posOffset>158115</wp:posOffset>
                </wp:positionV>
                <wp:extent cx="5829300" cy="0"/>
                <wp:effectExtent l="9525" t="12700" r="9525" b="6350"/>
                <wp:wrapNone/>
                <wp:docPr id="434" name="Line 1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31C973" id="Line 182" o:spid="_x0000_s1026" style="position:absolute;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" strokeweight="1pt"/>
            </w:pict>
          </mc:Fallback>
        </mc:AlternateContent>
      </w:r>
    </w:p>
    <w:tbl>
      <w:tblPr>
        <w:tblW w:w="5000" w:type="pct"/>
        <w:tblLook w:val="04A0" w:firstRow="1" w:lastRow="0" w:firstColumn="1" w:lastColumn="0" w:noHBand="0" w:noVBand="1"/>
      </w:tblPr>
      <w:tblGrid>
        <w:gridCol w:w="4382"/>
        <w:gridCol w:w="4258"/>
      </w:tblGrid>
      <w:tr w:rsidR="00071E95" w14:paraId="1E3421EC" w14:textId="77777777" w:rsidTr="00691192">
        <w:tc>
          <w:tcPr>
            <w:tcW w:w="5000" w:type="pct"/>
            <w:gridSpan w:val="2"/>
          </w:tcPr>
          <w:p w14:paraId="2E6A14A1" w14:textId="77777777" w:rsidR="00071E95" w:rsidRDefault="00071E95">
            <w:pPr>
              <w:spacing w:line="360" w:lineRule="auto"/>
              <w:jc w:val="both"/>
              <w:rPr>
                <w:rFonts w:ascii="Calibri" w:hAnsi="Calibri" w:cs="Calibri"/>
                <w:b/>
                <w:bCs/>
                <w:caps/>
              </w:rPr>
            </w:pPr>
          </w:p>
          <w:p w14:paraId="36A6205B" w14:textId="77777777" w:rsidR="00071E95" w:rsidRDefault="00D63937">
            <w:pPr>
              <w:spacing w:line="360" w:lineRule="auto"/>
              <w:jc w:val="both"/>
              <w:rPr>
                <w:rFonts w:ascii="Calibri" w:hAnsi="Calibri" w:cs="Calibri"/>
                <w:b/>
                <w:bCs/>
              </w:rPr>
            </w:pPr>
            <w:r>
              <w:rPr>
                <w:rFonts w:ascii="Calibri" w:hAnsi="Calibri" w:cs="Calibri"/>
                <w:b/>
                <w:bCs/>
                <w:caps/>
              </w:rPr>
              <w:t>Project Manager</w:t>
            </w:r>
          </w:p>
        </w:tc>
      </w:tr>
      <w:tr w:rsidR="00071E95" w14:paraId="701CC222" w14:textId="77777777" w:rsidTr="00691192">
        <w:tc>
          <w:tcPr>
            <w:tcW w:w="5000" w:type="pct"/>
            <w:gridSpan w:val="2"/>
          </w:tcPr>
          <w:p w14:paraId="51060C90" w14:textId="77777777" w:rsidR="00071E95" w:rsidRDefault="00D63937">
            <w:pPr>
              <w:spacing w:line="360" w:lineRule="auto"/>
              <w:jc w:val="both"/>
              <w:rPr>
                <w:rFonts w:ascii="Calibri" w:hAnsi="Calibri" w:cs="Calibri"/>
              </w:rPr>
            </w:pPr>
            <w:r>
              <w:rPr>
                <w:rFonts w:ascii="Calibri" w:hAnsi="Calibri" w:cs="Calibri"/>
              </w:rPr>
              <w:t>Comments: ___________________________________________________________________</w:t>
            </w:r>
          </w:p>
        </w:tc>
      </w:tr>
      <w:tr w:rsidR="00071E95" w14:paraId="1C58CE45" w14:textId="77777777" w:rsidTr="00691192">
        <w:tc>
          <w:tcPr>
            <w:tcW w:w="5000" w:type="pct"/>
            <w:gridSpan w:val="2"/>
          </w:tcPr>
          <w:p w14:paraId="1A5079AE" w14:textId="77777777" w:rsidR="00071E95" w:rsidRDefault="00D63937">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071E95" w14:paraId="5A881853" w14:textId="77777777" w:rsidTr="00691192">
        <w:tc>
          <w:tcPr>
            <w:tcW w:w="2536" w:type="pct"/>
          </w:tcPr>
          <w:p w14:paraId="15EE008A" w14:textId="77777777" w:rsidR="00071E95" w:rsidRDefault="00071E95">
            <w:pPr>
              <w:spacing w:line="360" w:lineRule="auto"/>
              <w:jc w:val="both"/>
              <w:rPr>
                <w:rFonts w:ascii="Calibri" w:hAnsi="Calibri" w:cs="Calibri"/>
              </w:rPr>
            </w:pPr>
          </w:p>
        </w:tc>
        <w:tc>
          <w:tcPr>
            <w:tcW w:w="2464" w:type="pct"/>
            <w:shd w:val="clear" w:color="auto" w:fill="auto"/>
          </w:tcPr>
          <w:p w14:paraId="66976EF2" w14:textId="77777777" w:rsidR="00071E95" w:rsidRDefault="00071E95">
            <w:pPr>
              <w:spacing w:line="360" w:lineRule="auto"/>
              <w:jc w:val="center"/>
              <w:rPr>
                <w:rFonts w:ascii="Calibri" w:hAnsi="Calibri" w:cs="Calibri"/>
              </w:rPr>
            </w:pPr>
          </w:p>
        </w:tc>
      </w:tr>
      <w:tr w:rsidR="00071E95" w14:paraId="078682BE" w14:textId="77777777" w:rsidTr="00691192">
        <w:tc>
          <w:tcPr>
            <w:tcW w:w="2536" w:type="pct"/>
          </w:tcPr>
          <w:p w14:paraId="3219FCE6" w14:textId="77777777" w:rsidR="00071E95" w:rsidRDefault="00D63937">
            <w:pPr>
              <w:spacing w:line="360" w:lineRule="auto"/>
              <w:jc w:val="both"/>
              <w:rPr>
                <w:rFonts w:ascii="Calibri" w:hAnsi="Calibri" w:cs="Calibri"/>
              </w:rPr>
            </w:pPr>
            <w:r>
              <w:rPr>
                <w:rFonts w:ascii="Calibri" w:hAnsi="Calibri" w:cs="Calibri"/>
              </w:rPr>
              <w:t>Date:_______________________________</w:t>
            </w:r>
          </w:p>
        </w:tc>
        <w:tc>
          <w:tcPr>
            <w:tcW w:w="2464" w:type="pct"/>
            <w:shd w:val="clear" w:color="auto" w:fill="auto"/>
          </w:tcPr>
          <w:p w14:paraId="2A07C7BE" w14:textId="77777777" w:rsidR="00071E95" w:rsidRDefault="00D63937">
            <w:pPr>
              <w:spacing w:line="360" w:lineRule="auto"/>
              <w:jc w:val="both"/>
              <w:rPr>
                <w:rFonts w:ascii="Calibri" w:hAnsi="Calibri" w:cs="Calibri"/>
              </w:rPr>
            </w:pPr>
            <w:r>
              <w:rPr>
                <w:rFonts w:ascii="Calibri" w:hAnsi="Calibri" w:cs="Calibri"/>
              </w:rPr>
              <w:t>Signature:__________________________</w:t>
            </w:r>
          </w:p>
        </w:tc>
      </w:tr>
    </w:tbl>
    <w:p w14:paraId="4E5267C6" w14:textId="77777777" w:rsidR="00071E95" w:rsidRDefault="00071E95">
      <w:pPr>
        <w:spacing w:line="360" w:lineRule="auto"/>
        <w:jc w:val="both"/>
        <w:rPr>
          <w:rFonts w:ascii="Calibri" w:hAnsi="Calibri" w:cs="Calibri"/>
        </w:rPr>
      </w:pPr>
    </w:p>
    <w:tbl>
      <w:tblPr>
        <w:tblW w:w="9420" w:type="dxa"/>
        <w:tblLook w:val="04A0" w:firstRow="1" w:lastRow="0" w:firstColumn="1" w:lastColumn="0" w:noHBand="0" w:noVBand="1"/>
      </w:tblPr>
      <w:tblGrid>
        <w:gridCol w:w="4777"/>
        <w:gridCol w:w="4643"/>
      </w:tblGrid>
      <w:tr w:rsidR="00071E95" w14:paraId="716E8F8B" w14:textId="77777777">
        <w:tc>
          <w:tcPr>
            <w:tcW w:w="9420" w:type="dxa"/>
            <w:gridSpan w:val="2"/>
          </w:tcPr>
          <w:p w14:paraId="4A63EBF9" w14:textId="77777777" w:rsidR="00071E95" w:rsidRDefault="00071E95">
            <w:pPr>
              <w:spacing w:line="360" w:lineRule="auto"/>
              <w:jc w:val="both"/>
              <w:rPr>
                <w:rFonts w:ascii="Calibri" w:hAnsi="Calibri" w:cs="Calibri"/>
                <w:b/>
                <w:bCs/>
              </w:rPr>
            </w:pPr>
          </w:p>
          <w:p w14:paraId="76608F83" w14:textId="77777777" w:rsidR="00071E95" w:rsidRDefault="00D63937">
            <w:pPr>
              <w:spacing w:line="360" w:lineRule="auto"/>
              <w:jc w:val="both"/>
              <w:rPr>
                <w:rFonts w:ascii="Calibri" w:hAnsi="Calibri" w:cs="Calibri"/>
                <w:b/>
                <w:bCs/>
                <w:caps/>
              </w:rPr>
            </w:pPr>
            <w:r>
              <w:rPr>
                <w:rFonts w:ascii="Calibri" w:hAnsi="Calibri" w:cs="Calibri"/>
                <w:b/>
                <w:bCs/>
                <w:caps/>
              </w:rPr>
              <w:t>Head of the Department</w:t>
            </w:r>
          </w:p>
        </w:tc>
      </w:tr>
      <w:tr w:rsidR="00071E95" w14:paraId="5CB82ADC" w14:textId="77777777">
        <w:tc>
          <w:tcPr>
            <w:tcW w:w="9420" w:type="dxa"/>
            <w:gridSpan w:val="2"/>
          </w:tcPr>
          <w:p w14:paraId="3985CA8C" w14:textId="77777777" w:rsidR="00071E95" w:rsidRDefault="00D63937">
            <w:pPr>
              <w:spacing w:line="360" w:lineRule="auto"/>
              <w:jc w:val="both"/>
              <w:rPr>
                <w:rFonts w:ascii="Calibri" w:hAnsi="Calibri" w:cs="Calibri"/>
              </w:rPr>
            </w:pPr>
            <w:r>
              <w:rPr>
                <w:rFonts w:ascii="Calibri" w:hAnsi="Calibri" w:cs="Calibri"/>
              </w:rPr>
              <w:t>Comments: ___________________________________________________________________</w:t>
            </w:r>
          </w:p>
        </w:tc>
      </w:tr>
      <w:tr w:rsidR="00071E95" w14:paraId="61F14BB1" w14:textId="77777777">
        <w:tc>
          <w:tcPr>
            <w:tcW w:w="9420" w:type="dxa"/>
            <w:gridSpan w:val="2"/>
          </w:tcPr>
          <w:p w14:paraId="20511723" w14:textId="77777777" w:rsidR="00071E95" w:rsidRDefault="00D63937">
            <w:pPr>
              <w:spacing w:line="360" w:lineRule="auto"/>
              <w:jc w:val="both"/>
              <w:rPr>
                <w:rFonts w:ascii="Calibri" w:hAnsi="Calibri" w:cs="Calibri"/>
              </w:rPr>
            </w:pPr>
            <w:r>
              <w:rPr>
                <w:rFonts w:ascii="Calibri" w:hAnsi="Calibri" w:cs="Calibri"/>
              </w:rPr>
              <w:t>_____________________________________________________________________________</w:t>
            </w:r>
          </w:p>
        </w:tc>
      </w:tr>
      <w:tr w:rsidR="00071E95" w14:paraId="6D9EC180" w14:textId="77777777">
        <w:tc>
          <w:tcPr>
            <w:tcW w:w="4777" w:type="dxa"/>
          </w:tcPr>
          <w:p w14:paraId="00F1A510" w14:textId="77777777" w:rsidR="00071E95" w:rsidRDefault="00071E95">
            <w:pPr>
              <w:spacing w:line="360" w:lineRule="auto"/>
              <w:jc w:val="both"/>
              <w:rPr>
                <w:rFonts w:ascii="Calibri" w:hAnsi="Calibri" w:cs="Calibri"/>
              </w:rPr>
            </w:pPr>
          </w:p>
        </w:tc>
        <w:tc>
          <w:tcPr>
            <w:tcW w:w="4643" w:type="dxa"/>
            <w:shd w:val="clear" w:color="auto" w:fill="auto"/>
          </w:tcPr>
          <w:p w14:paraId="51560F88" w14:textId="77777777" w:rsidR="00071E95" w:rsidRDefault="00071E95">
            <w:pPr>
              <w:spacing w:line="360" w:lineRule="auto"/>
              <w:jc w:val="center"/>
              <w:rPr>
                <w:rFonts w:ascii="Calibri" w:hAnsi="Calibri" w:cs="Calibri"/>
              </w:rPr>
            </w:pPr>
          </w:p>
        </w:tc>
      </w:tr>
      <w:tr w:rsidR="00071E95" w14:paraId="3C06A84A" w14:textId="77777777">
        <w:tc>
          <w:tcPr>
            <w:tcW w:w="4777" w:type="dxa"/>
          </w:tcPr>
          <w:p w14:paraId="7E7242C8" w14:textId="77777777" w:rsidR="00071E95" w:rsidRDefault="00D63937">
            <w:pPr>
              <w:spacing w:line="360" w:lineRule="auto"/>
              <w:jc w:val="both"/>
              <w:rPr>
                <w:rFonts w:ascii="Calibri" w:hAnsi="Calibri" w:cs="Calibri"/>
              </w:rPr>
            </w:pPr>
            <w:r>
              <w:rPr>
                <w:rFonts w:ascii="Calibri" w:hAnsi="Calibri" w:cs="Calibri"/>
              </w:rPr>
              <w:t>Date:_______________________________</w:t>
            </w:r>
          </w:p>
        </w:tc>
        <w:tc>
          <w:tcPr>
            <w:tcW w:w="4643" w:type="dxa"/>
            <w:shd w:val="clear" w:color="auto" w:fill="auto"/>
          </w:tcPr>
          <w:p w14:paraId="0078F975" w14:textId="77777777" w:rsidR="00071E95" w:rsidRDefault="00D63937">
            <w:pPr>
              <w:spacing w:line="360" w:lineRule="auto"/>
              <w:jc w:val="both"/>
              <w:rPr>
                <w:rFonts w:ascii="Calibri" w:hAnsi="Calibri" w:cs="Calibri"/>
              </w:rPr>
            </w:pPr>
            <w:r>
              <w:rPr>
                <w:rFonts w:ascii="Calibri" w:hAnsi="Calibri" w:cs="Calibri"/>
              </w:rPr>
              <w:t>Signature:__________________________</w:t>
            </w:r>
          </w:p>
        </w:tc>
      </w:tr>
    </w:tbl>
    <w:p w14:paraId="6672EDDB" w14:textId="77777777" w:rsidR="00071E95" w:rsidRDefault="00071E95">
      <w:pPr>
        <w:spacing w:line="360" w:lineRule="auto"/>
        <w:jc w:val="both"/>
        <w:rPr>
          <w:rFonts w:ascii="Calibri" w:hAnsi="Calibri" w:cs="Calibri"/>
        </w:rPr>
      </w:pPr>
    </w:p>
    <w:p w14:paraId="621BE118" w14:textId="77777777" w:rsidR="00071E95" w:rsidRDefault="00071E95">
      <w:pPr>
        <w:spacing w:line="360" w:lineRule="auto"/>
        <w:jc w:val="both"/>
        <w:rPr>
          <w:rFonts w:ascii="Calibri" w:hAnsi="Calibri" w:cs="Calibri"/>
        </w:rPr>
      </w:pPr>
    </w:p>
    <w:p w14:paraId="62973D31" w14:textId="77777777" w:rsidR="00071E95" w:rsidRDefault="00071E95">
      <w:pPr>
        <w:spacing w:line="360" w:lineRule="auto"/>
        <w:jc w:val="both"/>
        <w:rPr>
          <w:rFonts w:ascii="Calibri" w:hAnsi="Calibri" w:cs="Calibri"/>
        </w:rPr>
      </w:pPr>
    </w:p>
    <w:p w14:paraId="5F137B15" w14:textId="77777777" w:rsidR="00071E95" w:rsidRDefault="00071E95">
      <w:pPr>
        <w:spacing w:line="360" w:lineRule="auto"/>
        <w:jc w:val="both"/>
        <w:rPr>
          <w:rFonts w:ascii="Calibri" w:hAnsi="Calibri" w:cs="Calibri"/>
        </w:rPr>
      </w:pPr>
    </w:p>
    <w:p w14:paraId="0965BF41" w14:textId="77777777" w:rsidR="00071E95" w:rsidRDefault="00071E95">
      <w:pPr>
        <w:spacing w:line="360" w:lineRule="auto"/>
        <w:jc w:val="both"/>
        <w:rPr>
          <w:rFonts w:ascii="Calibri" w:hAnsi="Calibri" w:cs="Calibri"/>
        </w:rPr>
      </w:pPr>
    </w:p>
    <w:p w14:paraId="4525915D" w14:textId="77777777" w:rsidR="00071E95" w:rsidRDefault="00071E95">
      <w:pPr>
        <w:spacing w:line="360" w:lineRule="auto"/>
        <w:jc w:val="both"/>
        <w:rPr>
          <w:rFonts w:ascii="Calibri" w:hAnsi="Calibri" w:cs="Calibri"/>
        </w:rPr>
      </w:pPr>
    </w:p>
    <w:p w14:paraId="4D467952" w14:textId="77777777" w:rsidR="00071E95" w:rsidRDefault="00071E95">
      <w:pPr>
        <w:spacing w:line="360" w:lineRule="auto"/>
        <w:jc w:val="both"/>
        <w:rPr>
          <w:rFonts w:ascii="Calibri" w:hAnsi="Calibri" w:cs="Calibri"/>
        </w:rPr>
      </w:pPr>
    </w:p>
    <w:p w14:paraId="23A92525" w14:textId="77777777" w:rsidR="00071E95" w:rsidRDefault="00071E95">
      <w:pPr>
        <w:spacing w:line="360" w:lineRule="auto"/>
        <w:jc w:val="both"/>
        <w:rPr>
          <w:rFonts w:ascii="Calibri" w:hAnsi="Calibri" w:cs="Calibri"/>
        </w:rPr>
      </w:pPr>
    </w:p>
    <w:p w14:paraId="2B02B490" w14:textId="77777777" w:rsidR="00071E95" w:rsidRDefault="00D63937">
      <w:pPr>
        <w:pStyle w:val="Heading1"/>
        <w:spacing w:before="0" w:after="0" w:line="360" w:lineRule="auto"/>
        <w:jc w:val="center"/>
        <w:rPr>
          <w:rFonts w:cs="Calibri"/>
          <w:sz w:val="32"/>
          <w:szCs w:val="28"/>
        </w:rPr>
      </w:pPr>
      <w:bookmarkStart w:id="22" w:name="_Toc58273372"/>
      <w:bookmarkStart w:id="23" w:name="_Toc65050507"/>
      <w:bookmarkStart w:id="24" w:name="_Toc78312087"/>
      <w:r>
        <w:rPr>
          <w:rFonts w:cs="Calibri"/>
          <w:sz w:val="32"/>
          <w:szCs w:val="28"/>
        </w:rPr>
        <w:t>Dedication</w:t>
      </w:r>
      <w:bookmarkEnd w:id="22"/>
      <w:bookmarkEnd w:id="23"/>
      <w:bookmarkEnd w:id="24"/>
    </w:p>
    <w:p w14:paraId="21D5D407" w14:textId="77777777" w:rsidR="00071E95" w:rsidRDefault="00071E95">
      <w:pPr>
        <w:spacing w:line="360" w:lineRule="auto"/>
        <w:rPr>
          <w:rFonts w:ascii="Calibri" w:hAnsi="Calibri" w:cs="Calibri"/>
        </w:rPr>
      </w:pPr>
    </w:p>
    <w:p w14:paraId="2333D09C" w14:textId="77777777" w:rsidR="00071E95" w:rsidRDefault="00071E95">
      <w:pPr>
        <w:spacing w:line="360" w:lineRule="auto"/>
        <w:rPr>
          <w:rFonts w:ascii="Calibri" w:hAnsi="Calibri" w:cs="Calibri"/>
        </w:rPr>
      </w:pPr>
    </w:p>
    <w:p w14:paraId="15D6AFC4" w14:textId="77777777" w:rsidR="00071E95" w:rsidRDefault="00D63937">
      <w:pPr>
        <w:spacing w:line="0" w:lineRule="atLeast"/>
        <w:jc w:val="center"/>
        <w:rPr>
          <w:rFonts w:asciiTheme="minorHAnsi" w:hAnsiTheme="minorHAnsi" w:cstheme="minorHAnsi"/>
          <w:i/>
          <w:sz w:val="28"/>
        </w:rPr>
      </w:pPr>
      <w:r>
        <w:rPr>
          <w:rFonts w:asciiTheme="minorHAnsi" w:hAnsiTheme="minorHAnsi" w:cstheme="minorHAnsi"/>
          <w:i/>
          <w:sz w:val="28"/>
        </w:rPr>
        <w:t>First of all, we dedicate our project to Allah Almighty</w:t>
      </w:r>
    </w:p>
    <w:p w14:paraId="6821A36E" w14:textId="77777777" w:rsidR="00071E95" w:rsidRDefault="00071E95">
      <w:pPr>
        <w:spacing w:line="172" w:lineRule="exact"/>
        <w:rPr>
          <w:rFonts w:asciiTheme="minorHAnsi" w:hAnsiTheme="minorHAnsi" w:cstheme="minorHAnsi"/>
        </w:rPr>
      </w:pPr>
    </w:p>
    <w:p w14:paraId="6D8799C3" w14:textId="77777777" w:rsidR="00071E95" w:rsidRDefault="00D63937">
      <w:pPr>
        <w:spacing w:line="0" w:lineRule="atLeast"/>
        <w:jc w:val="center"/>
        <w:rPr>
          <w:rFonts w:asciiTheme="minorHAnsi" w:hAnsiTheme="minorHAnsi" w:cstheme="minorHAnsi"/>
          <w:i/>
          <w:sz w:val="28"/>
        </w:rPr>
      </w:pPr>
      <w:r>
        <w:rPr>
          <w:rFonts w:asciiTheme="minorHAnsi" w:hAnsiTheme="minorHAnsi" w:cstheme="minorHAnsi"/>
          <w:i/>
          <w:sz w:val="28"/>
        </w:rPr>
        <w:t>And to whom the world owes its existence</w:t>
      </w:r>
    </w:p>
    <w:p w14:paraId="0622AFC6" w14:textId="77777777" w:rsidR="00071E95" w:rsidRDefault="00071E95">
      <w:pPr>
        <w:spacing w:line="172" w:lineRule="exact"/>
        <w:rPr>
          <w:rFonts w:asciiTheme="minorHAnsi" w:hAnsiTheme="minorHAnsi" w:cstheme="minorHAnsi"/>
        </w:rPr>
      </w:pPr>
    </w:p>
    <w:p w14:paraId="7BBE01FD" w14:textId="77777777" w:rsidR="00071E95" w:rsidRDefault="00D63937">
      <w:pPr>
        <w:spacing w:line="0" w:lineRule="atLeast"/>
        <w:jc w:val="center"/>
        <w:rPr>
          <w:rFonts w:asciiTheme="minorHAnsi" w:hAnsiTheme="minorHAnsi" w:cstheme="minorHAnsi"/>
          <w:i/>
          <w:sz w:val="28"/>
        </w:rPr>
      </w:pPr>
      <w:r>
        <w:rPr>
          <w:rFonts w:asciiTheme="minorHAnsi" w:hAnsiTheme="minorHAnsi" w:cstheme="minorHAnsi"/>
          <w:i/>
          <w:sz w:val="28"/>
        </w:rPr>
        <w:t>Muhammad (Peace Be upon Him)</w:t>
      </w:r>
    </w:p>
    <w:p w14:paraId="435F368E" w14:textId="77777777" w:rsidR="00071E95" w:rsidRDefault="00071E95">
      <w:pPr>
        <w:spacing w:line="172" w:lineRule="exact"/>
        <w:rPr>
          <w:rFonts w:asciiTheme="minorHAnsi" w:hAnsiTheme="minorHAnsi" w:cstheme="minorHAnsi"/>
        </w:rPr>
      </w:pPr>
    </w:p>
    <w:p w14:paraId="36BCB1F0" w14:textId="77777777" w:rsidR="00071E95" w:rsidRDefault="00D63937">
      <w:pPr>
        <w:spacing w:line="0" w:lineRule="atLeast"/>
        <w:jc w:val="center"/>
        <w:rPr>
          <w:rFonts w:asciiTheme="minorHAnsi" w:hAnsiTheme="minorHAnsi" w:cstheme="minorHAnsi"/>
          <w:i/>
          <w:sz w:val="28"/>
        </w:rPr>
      </w:pPr>
      <w:r>
        <w:rPr>
          <w:rFonts w:asciiTheme="minorHAnsi" w:hAnsiTheme="minorHAnsi" w:cstheme="minorHAnsi"/>
          <w:i/>
          <w:sz w:val="28"/>
        </w:rPr>
        <w:t>This humble effort is dedicated to</w:t>
      </w:r>
    </w:p>
    <w:p w14:paraId="0003218D" w14:textId="77777777" w:rsidR="00071E95" w:rsidRDefault="00071E95">
      <w:pPr>
        <w:spacing w:line="161" w:lineRule="exact"/>
        <w:rPr>
          <w:rFonts w:asciiTheme="minorHAnsi" w:hAnsiTheme="minorHAnsi" w:cstheme="minorHAnsi"/>
        </w:rPr>
      </w:pPr>
    </w:p>
    <w:p w14:paraId="132ADE24" w14:textId="77777777" w:rsidR="00071E95" w:rsidRDefault="00D63937">
      <w:pPr>
        <w:spacing w:line="0" w:lineRule="atLeast"/>
        <w:jc w:val="center"/>
        <w:rPr>
          <w:rFonts w:asciiTheme="minorHAnsi" w:hAnsiTheme="minorHAnsi" w:cstheme="minorHAnsi"/>
          <w:i/>
          <w:sz w:val="28"/>
        </w:rPr>
      </w:pPr>
      <w:r>
        <w:rPr>
          <w:rFonts w:asciiTheme="minorHAnsi" w:hAnsiTheme="minorHAnsi" w:cstheme="minorHAnsi"/>
          <w:i/>
          <w:sz w:val="28"/>
        </w:rPr>
        <w:t>Our beloved parents who brought us</w:t>
      </w:r>
    </w:p>
    <w:p w14:paraId="6E98BC3B" w14:textId="77777777" w:rsidR="00071E95" w:rsidRDefault="00071E95">
      <w:pPr>
        <w:spacing w:line="163" w:lineRule="exact"/>
        <w:rPr>
          <w:rFonts w:asciiTheme="minorHAnsi" w:hAnsiTheme="minorHAnsi" w:cstheme="minorHAnsi"/>
        </w:rPr>
      </w:pPr>
    </w:p>
    <w:p w14:paraId="747A1117" w14:textId="77777777" w:rsidR="00071E95" w:rsidRDefault="00D63937">
      <w:pPr>
        <w:spacing w:line="0" w:lineRule="atLeast"/>
        <w:jc w:val="center"/>
        <w:rPr>
          <w:rFonts w:asciiTheme="minorHAnsi" w:hAnsiTheme="minorHAnsi" w:cstheme="minorHAnsi"/>
          <w:i/>
          <w:sz w:val="28"/>
        </w:rPr>
      </w:pPr>
      <w:r>
        <w:rPr>
          <w:rFonts w:asciiTheme="minorHAnsi" w:hAnsiTheme="minorHAnsi" w:cstheme="minorHAnsi"/>
          <w:i/>
          <w:sz w:val="28"/>
        </w:rPr>
        <w:t>To the level of excellence where we</w:t>
      </w:r>
    </w:p>
    <w:p w14:paraId="09EE85F0" w14:textId="77777777" w:rsidR="00071E95" w:rsidRDefault="00071E95">
      <w:pPr>
        <w:spacing w:line="160" w:lineRule="exact"/>
        <w:rPr>
          <w:rFonts w:asciiTheme="minorHAnsi" w:hAnsiTheme="minorHAnsi" w:cstheme="minorHAnsi"/>
        </w:rPr>
      </w:pPr>
    </w:p>
    <w:p w14:paraId="1E94EEEE" w14:textId="77777777" w:rsidR="00071E95" w:rsidRDefault="00D63937">
      <w:pPr>
        <w:spacing w:line="0" w:lineRule="atLeast"/>
        <w:jc w:val="center"/>
        <w:rPr>
          <w:rFonts w:asciiTheme="minorHAnsi" w:hAnsiTheme="minorHAnsi" w:cstheme="minorHAnsi"/>
          <w:i/>
          <w:sz w:val="28"/>
        </w:rPr>
      </w:pPr>
      <w:r>
        <w:rPr>
          <w:rFonts w:asciiTheme="minorHAnsi" w:hAnsiTheme="minorHAnsi" w:cstheme="minorHAnsi"/>
          <w:i/>
          <w:sz w:val="28"/>
        </w:rPr>
        <w:t>Are studying today looking for most</w:t>
      </w:r>
    </w:p>
    <w:p w14:paraId="529ED06A" w14:textId="77777777" w:rsidR="00071E95" w:rsidRDefault="00071E95">
      <w:pPr>
        <w:spacing w:line="160" w:lineRule="exact"/>
        <w:rPr>
          <w:rFonts w:asciiTheme="minorHAnsi" w:hAnsiTheme="minorHAnsi" w:cstheme="minorHAnsi"/>
        </w:rPr>
      </w:pPr>
    </w:p>
    <w:p w14:paraId="31AE55F0" w14:textId="77777777" w:rsidR="00071E95" w:rsidRDefault="00D63937">
      <w:pPr>
        <w:spacing w:line="0" w:lineRule="atLeast"/>
        <w:jc w:val="center"/>
        <w:rPr>
          <w:rFonts w:asciiTheme="minorHAnsi" w:hAnsiTheme="minorHAnsi" w:cstheme="minorHAnsi"/>
          <w:i/>
          <w:sz w:val="28"/>
        </w:rPr>
      </w:pPr>
      <w:r>
        <w:rPr>
          <w:rFonts w:asciiTheme="minorHAnsi" w:hAnsiTheme="minorHAnsi" w:cstheme="minorHAnsi"/>
          <w:i/>
          <w:sz w:val="28"/>
        </w:rPr>
        <w:t>Promising and gleaming future ahead</w:t>
      </w:r>
    </w:p>
    <w:p w14:paraId="0823B374" w14:textId="77777777" w:rsidR="00071E95" w:rsidRDefault="00071E95">
      <w:pPr>
        <w:spacing w:line="160" w:lineRule="exact"/>
        <w:rPr>
          <w:rFonts w:asciiTheme="minorHAnsi" w:hAnsiTheme="minorHAnsi" w:cstheme="minorHAnsi"/>
        </w:rPr>
      </w:pPr>
    </w:p>
    <w:p w14:paraId="5CA825C2" w14:textId="77777777" w:rsidR="00071E95" w:rsidRDefault="00D63937">
      <w:pPr>
        <w:spacing w:line="0" w:lineRule="atLeast"/>
        <w:jc w:val="center"/>
        <w:rPr>
          <w:rFonts w:asciiTheme="minorHAnsi" w:hAnsiTheme="minorHAnsi" w:cstheme="minorHAnsi"/>
          <w:i/>
          <w:sz w:val="28"/>
        </w:rPr>
      </w:pPr>
      <w:r>
        <w:rPr>
          <w:rFonts w:asciiTheme="minorHAnsi" w:hAnsiTheme="minorHAnsi" w:cstheme="minorHAnsi"/>
          <w:i/>
          <w:sz w:val="28"/>
        </w:rPr>
        <w:t>For which they scarified most of the</w:t>
      </w:r>
    </w:p>
    <w:p w14:paraId="39BD5B4B" w14:textId="77777777" w:rsidR="00071E95" w:rsidRDefault="00071E95">
      <w:pPr>
        <w:spacing w:line="163" w:lineRule="exact"/>
        <w:rPr>
          <w:rFonts w:asciiTheme="minorHAnsi" w:hAnsiTheme="minorHAnsi" w:cstheme="minorHAnsi"/>
        </w:rPr>
      </w:pPr>
    </w:p>
    <w:p w14:paraId="30642197" w14:textId="77777777" w:rsidR="00071E95" w:rsidRDefault="00D63937">
      <w:pPr>
        <w:spacing w:line="0" w:lineRule="atLeast"/>
        <w:jc w:val="center"/>
        <w:rPr>
          <w:rFonts w:asciiTheme="minorHAnsi" w:hAnsiTheme="minorHAnsi" w:cstheme="minorHAnsi"/>
          <w:i/>
          <w:sz w:val="28"/>
        </w:rPr>
      </w:pPr>
      <w:r>
        <w:rPr>
          <w:rFonts w:asciiTheme="minorHAnsi" w:hAnsiTheme="minorHAnsi" w:cstheme="minorHAnsi"/>
          <w:i/>
          <w:sz w:val="28"/>
        </w:rPr>
        <w:t>Time of their life</w:t>
      </w:r>
    </w:p>
    <w:p w14:paraId="0C69736D" w14:textId="77777777" w:rsidR="00071E95" w:rsidRDefault="00071E95">
      <w:pPr>
        <w:spacing w:line="160" w:lineRule="exact"/>
        <w:rPr>
          <w:rFonts w:asciiTheme="minorHAnsi" w:hAnsiTheme="minorHAnsi" w:cstheme="minorHAnsi"/>
        </w:rPr>
      </w:pPr>
    </w:p>
    <w:p w14:paraId="447DE0B5" w14:textId="77777777" w:rsidR="00071E95" w:rsidRDefault="00D63937">
      <w:pPr>
        <w:spacing w:line="0" w:lineRule="atLeast"/>
        <w:jc w:val="center"/>
        <w:rPr>
          <w:rFonts w:asciiTheme="minorHAnsi" w:hAnsiTheme="minorHAnsi" w:cstheme="minorHAnsi"/>
          <w:i/>
          <w:sz w:val="28"/>
        </w:rPr>
      </w:pPr>
      <w:r>
        <w:rPr>
          <w:rFonts w:asciiTheme="minorHAnsi" w:hAnsiTheme="minorHAnsi" w:cstheme="minorHAnsi"/>
          <w:i/>
          <w:sz w:val="28"/>
        </w:rPr>
        <w:t>&amp;</w:t>
      </w:r>
    </w:p>
    <w:p w14:paraId="2C225DDE" w14:textId="77777777" w:rsidR="00071E95" w:rsidRDefault="00071E95">
      <w:pPr>
        <w:spacing w:line="161" w:lineRule="exact"/>
        <w:rPr>
          <w:rFonts w:asciiTheme="minorHAnsi" w:hAnsiTheme="minorHAnsi" w:cstheme="minorHAnsi"/>
        </w:rPr>
      </w:pPr>
    </w:p>
    <w:p w14:paraId="3D77C685" w14:textId="77777777" w:rsidR="00071E95" w:rsidRDefault="00D63937">
      <w:pPr>
        <w:spacing w:line="0" w:lineRule="atLeast"/>
        <w:jc w:val="center"/>
        <w:rPr>
          <w:rFonts w:asciiTheme="minorHAnsi" w:hAnsiTheme="minorHAnsi" w:cstheme="minorHAnsi"/>
          <w:i/>
          <w:sz w:val="28"/>
        </w:rPr>
      </w:pPr>
      <w:r>
        <w:rPr>
          <w:rFonts w:asciiTheme="minorHAnsi" w:hAnsiTheme="minorHAnsi" w:cstheme="minorHAnsi"/>
          <w:i/>
          <w:sz w:val="28"/>
        </w:rPr>
        <w:t>To our respected and genius teachers</w:t>
      </w:r>
    </w:p>
    <w:p w14:paraId="3707B0FC" w14:textId="77777777" w:rsidR="00071E95" w:rsidRDefault="00071E95">
      <w:pPr>
        <w:spacing w:line="160" w:lineRule="exact"/>
        <w:rPr>
          <w:rFonts w:asciiTheme="minorHAnsi" w:hAnsiTheme="minorHAnsi" w:cstheme="minorHAnsi"/>
        </w:rPr>
      </w:pPr>
    </w:p>
    <w:p w14:paraId="3D1D9721" w14:textId="77777777" w:rsidR="00071E95" w:rsidRDefault="00D63937">
      <w:pPr>
        <w:spacing w:line="0" w:lineRule="atLeast"/>
        <w:jc w:val="center"/>
        <w:rPr>
          <w:rFonts w:asciiTheme="minorHAnsi" w:hAnsiTheme="minorHAnsi" w:cstheme="minorHAnsi"/>
          <w:i/>
          <w:sz w:val="28"/>
        </w:rPr>
      </w:pPr>
      <w:r>
        <w:rPr>
          <w:rFonts w:asciiTheme="minorHAnsi" w:hAnsiTheme="minorHAnsi" w:cstheme="minorHAnsi"/>
          <w:i/>
          <w:sz w:val="28"/>
        </w:rPr>
        <w:t>Who guided us throughout academic career!</w:t>
      </w:r>
    </w:p>
    <w:p w14:paraId="333B8FD3" w14:textId="77777777" w:rsidR="00071E95" w:rsidRDefault="00071E95">
      <w:pPr>
        <w:spacing w:line="163" w:lineRule="exact"/>
        <w:rPr>
          <w:rFonts w:asciiTheme="minorHAnsi" w:hAnsiTheme="minorHAnsi" w:cstheme="minorHAnsi"/>
        </w:rPr>
      </w:pPr>
    </w:p>
    <w:p w14:paraId="0F096C65" w14:textId="77777777" w:rsidR="00071E95" w:rsidRDefault="00D63937">
      <w:pPr>
        <w:spacing w:line="0" w:lineRule="atLeast"/>
        <w:jc w:val="center"/>
        <w:rPr>
          <w:rFonts w:asciiTheme="minorHAnsi" w:hAnsiTheme="minorHAnsi" w:cstheme="minorHAnsi"/>
          <w:i/>
          <w:sz w:val="28"/>
        </w:rPr>
      </w:pPr>
      <w:r>
        <w:rPr>
          <w:rFonts w:asciiTheme="minorHAnsi" w:hAnsiTheme="minorHAnsi" w:cstheme="minorHAnsi"/>
          <w:i/>
          <w:sz w:val="28"/>
        </w:rPr>
        <w:t>And all those people</w:t>
      </w:r>
    </w:p>
    <w:p w14:paraId="779010E4" w14:textId="77777777" w:rsidR="00071E95" w:rsidRDefault="00071E95">
      <w:pPr>
        <w:spacing w:line="160" w:lineRule="exact"/>
        <w:rPr>
          <w:rFonts w:asciiTheme="minorHAnsi" w:hAnsiTheme="minorHAnsi" w:cstheme="minorHAnsi"/>
        </w:rPr>
      </w:pPr>
    </w:p>
    <w:p w14:paraId="6CE4EF7D" w14:textId="77777777" w:rsidR="00071E95" w:rsidRDefault="00D63937">
      <w:pPr>
        <w:spacing w:line="0" w:lineRule="atLeast"/>
        <w:jc w:val="center"/>
        <w:rPr>
          <w:rFonts w:asciiTheme="minorHAnsi" w:hAnsiTheme="minorHAnsi" w:cstheme="minorHAnsi"/>
          <w:i/>
          <w:sz w:val="28"/>
        </w:rPr>
      </w:pPr>
      <w:r>
        <w:rPr>
          <w:rFonts w:asciiTheme="minorHAnsi" w:hAnsiTheme="minorHAnsi" w:cstheme="minorHAnsi"/>
          <w:i/>
          <w:sz w:val="28"/>
        </w:rPr>
        <w:lastRenderedPageBreak/>
        <w:t>Who have remembered us in their prayers!</w:t>
      </w:r>
    </w:p>
    <w:p w14:paraId="25C48792" w14:textId="77777777" w:rsidR="00071E95" w:rsidRDefault="00071E95">
      <w:pPr>
        <w:spacing w:line="160" w:lineRule="exact"/>
        <w:rPr>
          <w:rFonts w:asciiTheme="minorHAnsi" w:hAnsiTheme="minorHAnsi" w:cstheme="minorHAnsi"/>
        </w:rPr>
      </w:pPr>
    </w:p>
    <w:p w14:paraId="7F91BAEF" w14:textId="77777777" w:rsidR="00071E95" w:rsidRDefault="00D63937">
      <w:pPr>
        <w:spacing w:line="0" w:lineRule="atLeast"/>
        <w:jc w:val="center"/>
        <w:rPr>
          <w:rFonts w:asciiTheme="minorHAnsi" w:hAnsiTheme="minorHAnsi" w:cstheme="minorHAnsi"/>
          <w:i/>
          <w:sz w:val="28"/>
        </w:rPr>
      </w:pPr>
      <w:r>
        <w:rPr>
          <w:rFonts w:asciiTheme="minorHAnsi" w:hAnsiTheme="minorHAnsi" w:cstheme="minorHAnsi"/>
          <w:i/>
          <w:sz w:val="28"/>
        </w:rPr>
        <w:t>A lot of thanks for all my teachers!</w:t>
      </w:r>
    </w:p>
    <w:p w14:paraId="14BD6D4B" w14:textId="77777777" w:rsidR="00071E95" w:rsidRDefault="00071E95">
      <w:pPr>
        <w:spacing w:line="360" w:lineRule="auto"/>
        <w:rPr>
          <w:rFonts w:ascii="Calibri" w:hAnsi="Calibri" w:cs="Calibri"/>
        </w:rPr>
      </w:pPr>
    </w:p>
    <w:p w14:paraId="4216A37F" w14:textId="77777777" w:rsidR="00071E95" w:rsidRDefault="00071E95">
      <w:pPr>
        <w:spacing w:line="360" w:lineRule="auto"/>
        <w:rPr>
          <w:rFonts w:ascii="Calibri" w:hAnsi="Calibri" w:cs="Calibri"/>
        </w:rPr>
      </w:pPr>
    </w:p>
    <w:p w14:paraId="798B2363" w14:textId="77777777" w:rsidR="00071E95" w:rsidRDefault="00071E95">
      <w:pPr>
        <w:spacing w:line="360" w:lineRule="auto"/>
        <w:rPr>
          <w:rFonts w:ascii="Calibri" w:hAnsi="Calibri" w:cs="Calibri"/>
        </w:rPr>
      </w:pPr>
    </w:p>
    <w:p w14:paraId="503850B9" w14:textId="102267B5" w:rsidR="00071E95" w:rsidRPr="00B40E33" w:rsidRDefault="003B14A7" w:rsidP="00B40E33">
      <w:pPr>
        <w:pStyle w:val="Heading1"/>
        <w:jc w:val="center"/>
        <w:rPr>
          <w:sz w:val="32"/>
          <w:szCs w:val="2"/>
        </w:rPr>
      </w:pPr>
      <w:r w:rsidRPr="00B40E33">
        <w:rPr>
          <w:sz w:val="32"/>
          <w:szCs w:val="2"/>
        </w:rPr>
        <w:br w:type="page"/>
      </w:r>
      <w:bookmarkStart w:id="25" w:name="_Toc58273373"/>
      <w:bookmarkStart w:id="26" w:name="_Toc65050508"/>
      <w:bookmarkStart w:id="27" w:name="_Toc78312088"/>
      <w:r w:rsidR="00D63937" w:rsidRPr="00B40E33">
        <w:rPr>
          <w:sz w:val="32"/>
          <w:szCs w:val="2"/>
        </w:rPr>
        <w:lastRenderedPageBreak/>
        <w:t>Acknowledgements</w:t>
      </w:r>
      <w:bookmarkEnd w:id="25"/>
      <w:bookmarkEnd w:id="26"/>
      <w:bookmarkEnd w:id="27"/>
    </w:p>
    <w:p w14:paraId="69543FE7" w14:textId="77777777" w:rsidR="00071E95" w:rsidRPr="00FD3EA3" w:rsidRDefault="00D63937" w:rsidP="00FD3EA3">
      <w:pPr>
        <w:pStyle w:val="NormalWeb"/>
        <w:spacing w:before="0" w:beforeAutospacing="0" w:line="360" w:lineRule="auto"/>
        <w:jc w:val="both"/>
        <w:rPr>
          <w:rFonts w:asciiTheme="minorHAnsi" w:hAnsiTheme="minorHAnsi" w:cstheme="minorHAnsi"/>
        </w:rPr>
      </w:pPr>
      <w:r w:rsidRPr="00FD3EA3">
        <w:rPr>
          <w:rFonts w:asciiTheme="minorHAnsi" w:hAnsiTheme="minorHAnsi" w:cstheme="minorHAnsi"/>
        </w:rPr>
        <w:t xml:space="preserve">Above all, we owe much tribute to the Almighty Allah who gave us a life worth living and we thank Him for giving us the strength to accomplish this </w:t>
      </w:r>
      <w:r w:rsidR="001743D7" w:rsidRPr="00FD3EA3">
        <w:rPr>
          <w:rFonts w:asciiTheme="minorHAnsi" w:hAnsiTheme="minorHAnsi" w:cstheme="minorHAnsi"/>
        </w:rPr>
        <w:t>project. Throughout</w:t>
      </w:r>
      <w:r w:rsidRPr="00FD3EA3">
        <w:rPr>
          <w:rFonts w:asciiTheme="minorHAnsi" w:hAnsiTheme="minorHAnsi" w:cstheme="minorHAnsi"/>
        </w:rPr>
        <w:t xml:space="preserve"> this project we have received a great deal of support and assistance.</w:t>
      </w:r>
    </w:p>
    <w:p w14:paraId="6024811E" w14:textId="77777777" w:rsidR="00071E95" w:rsidRPr="00FD3EA3" w:rsidRDefault="00D63937" w:rsidP="00FD3EA3">
      <w:pPr>
        <w:pStyle w:val="NormalWeb"/>
        <w:spacing w:before="0" w:beforeAutospacing="0" w:line="360" w:lineRule="auto"/>
        <w:jc w:val="both"/>
        <w:rPr>
          <w:rFonts w:asciiTheme="minorHAnsi" w:hAnsiTheme="minorHAnsi" w:cstheme="minorHAnsi"/>
        </w:rPr>
      </w:pPr>
      <w:r w:rsidRPr="00FD3EA3">
        <w:rPr>
          <w:rFonts w:asciiTheme="minorHAnsi" w:hAnsiTheme="minorHAnsi" w:cstheme="minorHAnsi"/>
        </w:rPr>
        <w:t xml:space="preserve">We would first like to thank our supervisor, Professor </w:t>
      </w:r>
      <w:r w:rsidRPr="00FD3EA3">
        <w:rPr>
          <w:rFonts w:asciiTheme="minorHAnsi" w:hAnsiTheme="minorHAnsi" w:cstheme="minorHAnsi"/>
          <w:b/>
        </w:rPr>
        <w:t>Fatima Riaz</w:t>
      </w:r>
      <w:r w:rsidRPr="00FD3EA3">
        <w:rPr>
          <w:rFonts w:asciiTheme="minorHAnsi" w:hAnsiTheme="minorHAnsi" w:cstheme="minorHAnsi"/>
        </w:rPr>
        <w:t>, whose expertise was invaluable in formulating the research questions and methodology. Your insightful feedback pushed us to sharpen our thinking and brought our work to a higher level.</w:t>
      </w:r>
    </w:p>
    <w:p w14:paraId="737A53EE" w14:textId="77777777" w:rsidR="00071E95" w:rsidRPr="00FD3EA3" w:rsidRDefault="00D63937" w:rsidP="00FD3EA3">
      <w:pPr>
        <w:pStyle w:val="NormalWeb"/>
        <w:spacing w:before="0" w:beforeAutospacing="0" w:line="360" w:lineRule="auto"/>
        <w:jc w:val="both"/>
        <w:rPr>
          <w:rFonts w:asciiTheme="minorHAnsi" w:hAnsiTheme="minorHAnsi" w:cstheme="minorHAnsi"/>
        </w:rPr>
      </w:pPr>
      <w:r w:rsidRPr="00FD3EA3">
        <w:rPr>
          <w:rFonts w:asciiTheme="minorHAnsi" w:hAnsiTheme="minorHAnsi" w:cstheme="minorHAnsi"/>
        </w:rPr>
        <w:t>The success and accomplishment of this project stems from efforts and dedication offered by many individuals whose support was either direct or indirect. We thank all of them for their devotion. We would also like to thank our teachers for their valuable guidance throughout our studies. They provided us with the tools that we needed to choose the right direction and successfully complete our project.</w:t>
      </w:r>
    </w:p>
    <w:p w14:paraId="36F2D137" w14:textId="77777777" w:rsidR="00071E95" w:rsidRPr="00FD3EA3" w:rsidRDefault="00D63937" w:rsidP="00FD3EA3">
      <w:pPr>
        <w:pStyle w:val="NormalWeb"/>
        <w:spacing w:before="0" w:beforeAutospacing="0" w:after="0" w:afterAutospacing="0" w:line="360" w:lineRule="auto"/>
        <w:jc w:val="both"/>
        <w:rPr>
          <w:rFonts w:asciiTheme="minorHAnsi" w:hAnsiTheme="minorHAnsi" w:cstheme="minorHAnsi"/>
        </w:rPr>
      </w:pPr>
      <w:r w:rsidRPr="00FD3EA3">
        <w:rPr>
          <w:rFonts w:asciiTheme="minorHAnsi" w:hAnsiTheme="minorHAnsi" w:cstheme="minorHAnsi"/>
        </w:rPr>
        <w:t>In addition, we would like to thank our parents for their wise counsel and sympathetic ear. You are always there for us. Finally, we could not have completed this project without the support of our friends who provided stimulating discussions as well as happy distractions to rest our mind outside of our project.</w:t>
      </w:r>
    </w:p>
    <w:p w14:paraId="1C50F948" w14:textId="77777777" w:rsidR="00071E95" w:rsidRDefault="00071E95">
      <w:pPr>
        <w:spacing w:line="360" w:lineRule="auto"/>
        <w:rPr>
          <w:rFonts w:ascii="Calibri" w:hAnsi="Calibri" w:cs="Calibri"/>
        </w:rPr>
      </w:pPr>
    </w:p>
    <w:p w14:paraId="697811E0" w14:textId="77777777" w:rsidR="00071E95" w:rsidRDefault="00071E95">
      <w:pPr>
        <w:spacing w:line="360" w:lineRule="auto"/>
        <w:rPr>
          <w:rFonts w:ascii="Calibri" w:hAnsi="Calibri" w:cs="Calibri"/>
        </w:rPr>
      </w:pPr>
    </w:p>
    <w:p w14:paraId="3E52AC98" w14:textId="77777777" w:rsidR="00071E95" w:rsidRDefault="00071E95">
      <w:pPr>
        <w:spacing w:line="360" w:lineRule="auto"/>
        <w:rPr>
          <w:rFonts w:ascii="Calibri" w:hAnsi="Calibri" w:cs="Calibri"/>
        </w:rPr>
      </w:pPr>
    </w:p>
    <w:p w14:paraId="04B4247B" w14:textId="77777777" w:rsidR="00071E95" w:rsidRDefault="00071E95">
      <w:pPr>
        <w:spacing w:line="360" w:lineRule="auto"/>
        <w:rPr>
          <w:rFonts w:ascii="Calibri" w:hAnsi="Calibri" w:cs="Calibri"/>
        </w:rPr>
      </w:pPr>
    </w:p>
    <w:p w14:paraId="61F765ED" w14:textId="76E30EB0" w:rsidR="00071E95" w:rsidRPr="00B40E33" w:rsidRDefault="003B14A7" w:rsidP="00B40E33">
      <w:pPr>
        <w:pStyle w:val="Heading1"/>
        <w:jc w:val="center"/>
        <w:rPr>
          <w:sz w:val="32"/>
          <w:szCs w:val="2"/>
        </w:rPr>
      </w:pPr>
      <w:r>
        <w:br w:type="page"/>
      </w:r>
      <w:bookmarkStart w:id="28" w:name="_Toc505635092"/>
      <w:bookmarkStart w:id="29" w:name="_Toc505635395"/>
      <w:bookmarkStart w:id="30" w:name="_Toc505635191"/>
      <w:bookmarkStart w:id="31" w:name="_Toc505635290"/>
      <w:bookmarkStart w:id="32" w:name="_Toc505635599"/>
      <w:bookmarkStart w:id="33" w:name="_Toc58273374"/>
      <w:bookmarkStart w:id="34" w:name="_Toc65050509"/>
      <w:bookmarkStart w:id="35" w:name="_Toc78312089"/>
      <w:r w:rsidR="00D63937" w:rsidRPr="00B40E33">
        <w:rPr>
          <w:sz w:val="32"/>
          <w:szCs w:val="2"/>
        </w:rPr>
        <w:lastRenderedPageBreak/>
        <w:t>Executive Summary</w:t>
      </w:r>
      <w:bookmarkEnd w:id="28"/>
      <w:bookmarkEnd w:id="29"/>
      <w:bookmarkEnd w:id="30"/>
      <w:bookmarkEnd w:id="31"/>
      <w:bookmarkEnd w:id="32"/>
      <w:bookmarkEnd w:id="33"/>
      <w:bookmarkEnd w:id="34"/>
      <w:bookmarkEnd w:id="35"/>
    </w:p>
    <w:p w14:paraId="6B0E26D6" w14:textId="77777777" w:rsidR="00071E95" w:rsidRDefault="00071E95">
      <w:pPr>
        <w:spacing w:line="360" w:lineRule="auto"/>
        <w:jc w:val="both"/>
        <w:rPr>
          <w:rFonts w:cs="Calibri"/>
          <w:shd w:val="clear" w:color="auto" w:fill="FFFFFF"/>
        </w:rPr>
      </w:pPr>
    </w:p>
    <w:p w14:paraId="18F4D59B" w14:textId="77777777" w:rsidR="00071E95" w:rsidRPr="00FD3EA3" w:rsidRDefault="00D63937" w:rsidP="00FD3EA3">
      <w:pPr>
        <w:spacing w:line="360" w:lineRule="auto"/>
        <w:jc w:val="both"/>
        <w:rPr>
          <w:rFonts w:asciiTheme="minorHAnsi" w:hAnsiTheme="minorHAnsi" w:cs="Calibri"/>
          <w:shd w:val="clear" w:color="auto" w:fill="FFFFFF"/>
        </w:rPr>
      </w:pPr>
      <w:r w:rsidRPr="00FD3EA3">
        <w:rPr>
          <w:rFonts w:asciiTheme="minorHAnsi" w:hAnsiTheme="minorHAnsi" w:cs="Calibri"/>
          <w:shd w:val="clear" w:color="auto" w:fill="FFFFFF"/>
        </w:rPr>
        <w:t>Some say that wisdom comes with age while others insist that it comes from learning. Nowadays, thanks to the internet, learning is open to all. Hence, people in the countries where traditional learning is facing various obstacles can take advantage of online learning. So far, e-learning has been effective to the people that understood its value.</w:t>
      </w:r>
    </w:p>
    <w:p w14:paraId="03B36A83" w14:textId="77777777" w:rsidR="00071E95" w:rsidRPr="00FD3EA3" w:rsidRDefault="00D63937" w:rsidP="00FD3EA3">
      <w:pPr>
        <w:spacing w:line="360" w:lineRule="auto"/>
        <w:jc w:val="both"/>
        <w:rPr>
          <w:rFonts w:asciiTheme="minorHAnsi" w:hAnsiTheme="minorHAnsi" w:cs="Calibri"/>
          <w:i/>
          <w:iCs/>
        </w:rPr>
      </w:pPr>
      <w:r w:rsidRPr="00FD3EA3">
        <w:rPr>
          <w:rFonts w:asciiTheme="minorHAnsi" w:hAnsiTheme="minorHAnsi" w:cs="Calibri"/>
          <w:shd w:val="clear" w:color="auto" w:fill="FFFFFF"/>
        </w:rPr>
        <w:t>Our website and mobile application make online learning easy and fun. It’s basic and unique feature is that it is social website and application rather than traditional boring learning websites. It has attractive way of learning that creates aptitude of learning in the user.</w:t>
      </w:r>
    </w:p>
    <w:p w14:paraId="1509D6D8" w14:textId="77777777" w:rsidR="00071E95" w:rsidRDefault="00071E95">
      <w:pPr>
        <w:spacing w:line="360" w:lineRule="auto"/>
        <w:rPr>
          <w:rFonts w:ascii="Calibri" w:hAnsi="Calibri" w:cs="Calibri"/>
        </w:rPr>
      </w:pPr>
    </w:p>
    <w:p w14:paraId="3583D93D" w14:textId="77777777" w:rsidR="00071E95" w:rsidRDefault="00071E95">
      <w:pPr>
        <w:spacing w:line="360" w:lineRule="auto"/>
        <w:rPr>
          <w:rFonts w:ascii="Calibri" w:hAnsi="Calibri" w:cs="Calibri"/>
        </w:rPr>
      </w:pPr>
    </w:p>
    <w:p w14:paraId="1E31B88D" w14:textId="77777777" w:rsidR="00071E95" w:rsidRDefault="00071E95">
      <w:pPr>
        <w:spacing w:line="360" w:lineRule="auto"/>
        <w:rPr>
          <w:rFonts w:ascii="Calibri" w:hAnsi="Calibri" w:cs="Calibri"/>
        </w:rPr>
      </w:pPr>
    </w:p>
    <w:p w14:paraId="7481C652" w14:textId="77777777" w:rsidR="00071E95" w:rsidRDefault="00071E95">
      <w:pPr>
        <w:spacing w:line="360" w:lineRule="auto"/>
        <w:rPr>
          <w:rFonts w:ascii="Calibri" w:hAnsi="Calibri" w:cs="Calibri"/>
        </w:rPr>
      </w:pPr>
    </w:p>
    <w:p w14:paraId="31A23479" w14:textId="77777777" w:rsidR="00071E95" w:rsidRDefault="00071E95">
      <w:pPr>
        <w:spacing w:line="360" w:lineRule="auto"/>
        <w:rPr>
          <w:rFonts w:ascii="Calibri" w:hAnsi="Calibri" w:cs="Calibri"/>
        </w:rPr>
      </w:pPr>
    </w:p>
    <w:p w14:paraId="36C3C306" w14:textId="77777777" w:rsidR="00071E95" w:rsidRDefault="00071E95">
      <w:pPr>
        <w:spacing w:line="360" w:lineRule="auto"/>
        <w:rPr>
          <w:rFonts w:ascii="Calibri" w:hAnsi="Calibri" w:cs="Calibri"/>
        </w:rPr>
      </w:pPr>
    </w:p>
    <w:p w14:paraId="0F1D9872" w14:textId="77777777" w:rsidR="00071E95" w:rsidRDefault="00071E95">
      <w:pPr>
        <w:spacing w:line="360" w:lineRule="auto"/>
        <w:rPr>
          <w:rFonts w:ascii="Calibri" w:hAnsi="Calibri" w:cs="Calibri"/>
        </w:rPr>
      </w:pPr>
    </w:p>
    <w:p w14:paraId="0182CF5A" w14:textId="2A6A3ABD" w:rsidR="00B40E33" w:rsidRPr="00B40E33" w:rsidRDefault="003B14A7" w:rsidP="00B40E33">
      <w:pPr>
        <w:pStyle w:val="Heading1"/>
        <w:jc w:val="center"/>
        <w:rPr>
          <w:rFonts w:eastAsiaTheme="minorEastAsia" w:cstheme="minorBidi"/>
          <w:b w:val="0"/>
          <w:noProof/>
          <w:sz w:val="24"/>
          <w:szCs w:val="22"/>
        </w:rPr>
      </w:pPr>
      <w:bookmarkStart w:id="36" w:name="_Toc505635093"/>
      <w:bookmarkStart w:id="37" w:name="_Toc505635192"/>
      <w:bookmarkStart w:id="38" w:name="_Toc505635291"/>
      <w:bookmarkStart w:id="39" w:name="_Toc505635396"/>
      <w:bookmarkStart w:id="40" w:name="_Toc505635600"/>
      <w:bookmarkStart w:id="41" w:name="_Toc65050510"/>
      <w:r>
        <w:br w:type="page"/>
      </w:r>
      <w:bookmarkStart w:id="42" w:name="_Toc78312090"/>
      <w:r w:rsidR="00D63937" w:rsidRPr="00B40E33">
        <w:rPr>
          <w:sz w:val="32"/>
          <w:szCs w:val="2"/>
        </w:rPr>
        <w:lastRenderedPageBreak/>
        <w:t>Table of Contents</w:t>
      </w:r>
      <w:bookmarkEnd w:id="36"/>
      <w:bookmarkEnd w:id="37"/>
      <w:bookmarkEnd w:id="38"/>
      <w:bookmarkEnd w:id="39"/>
      <w:bookmarkEnd w:id="40"/>
      <w:bookmarkEnd w:id="41"/>
      <w:bookmarkEnd w:id="42"/>
      <w:r w:rsidR="00B40E33" w:rsidRPr="00B40E33">
        <w:rPr>
          <w:rFonts w:cs="Calibri"/>
          <w:b w:val="0"/>
          <w:bCs w:val="0"/>
          <w:sz w:val="24"/>
        </w:rPr>
        <w:fldChar w:fldCharType="begin"/>
      </w:r>
      <w:r w:rsidR="00B40E33" w:rsidRPr="00B40E33">
        <w:rPr>
          <w:rFonts w:cs="Calibri"/>
          <w:b w:val="0"/>
          <w:bCs w:val="0"/>
          <w:sz w:val="24"/>
        </w:rPr>
        <w:instrText xml:space="preserve"> TOC \o "1-4" \h \z \u </w:instrText>
      </w:r>
      <w:r w:rsidR="00B40E33" w:rsidRPr="00B40E33">
        <w:rPr>
          <w:rFonts w:cs="Calibri"/>
          <w:b w:val="0"/>
          <w:bCs w:val="0"/>
          <w:sz w:val="24"/>
        </w:rPr>
        <w:fldChar w:fldCharType="separate"/>
      </w:r>
    </w:p>
    <w:p w14:paraId="12595AA2" w14:textId="085F145B" w:rsidR="00B40E33" w:rsidRPr="00B40E33" w:rsidRDefault="00F636B8" w:rsidP="00B40E33">
      <w:pPr>
        <w:pStyle w:val="TOC1"/>
        <w:tabs>
          <w:tab w:val="right" w:leader="dot" w:pos="8630"/>
        </w:tabs>
        <w:spacing w:line="360" w:lineRule="auto"/>
        <w:rPr>
          <w:rFonts w:ascii="Calibri" w:eastAsiaTheme="minorEastAsia" w:hAnsi="Calibri" w:cstheme="minorBidi"/>
          <w:noProof/>
          <w:szCs w:val="22"/>
        </w:rPr>
      </w:pPr>
      <w:hyperlink w:anchor="_Toc78312087" w:history="1">
        <w:r w:rsidR="00B40E33" w:rsidRPr="00B40E33">
          <w:rPr>
            <w:rStyle w:val="Hyperlink"/>
            <w:rFonts w:ascii="Calibri" w:hAnsi="Calibri" w:cs="Calibri"/>
            <w:noProof/>
          </w:rPr>
          <w:t>Dedication</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_Toc78312087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v</w:t>
        </w:r>
        <w:r w:rsidR="00B40E33" w:rsidRPr="00B40E33">
          <w:rPr>
            <w:rFonts w:ascii="Calibri" w:hAnsi="Calibri"/>
            <w:noProof/>
            <w:webHidden/>
          </w:rPr>
          <w:fldChar w:fldCharType="end"/>
        </w:r>
      </w:hyperlink>
    </w:p>
    <w:p w14:paraId="08F6AF67" w14:textId="60B1AD4D" w:rsidR="00B40E33" w:rsidRPr="00B40E33" w:rsidRDefault="00F636B8" w:rsidP="00B40E33">
      <w:pPr>
        <w:pStyle w:val="TOC1"/>
        <w:tabs>
          <w:tab w:val="right" w:leader="dot" w:pos="8630"/>
        </w:tabs>
        <w:spacing w:line="360" w:lineRule="auto"/>
        <w:rPr>
          <w:rFonts w:ascii="Calibri" w:eastAsiaTheme="minorEastAsia" w:hAnsi="Calibri" w:cstheme="minorBidi"/>
          <w:noProof/>
          <w:szCs w:val="22"/>
        </w:rPr>
      </w:pPr>
      <w:hyperlink w:anchor="_Toc78312088" w:history="1">
        <w:r w:rsidR="00B40E33" w:rsidRPr="00B40E33">
          <w:rPr>
            <w:rStyle w:val="Hyperlink"/>
            <w:rFonts w:ascii="Calibri" w:hAnsi="Calibri"/>
            <w:noProof/>
          </w:rPr>
          <w:t>Acknowledgements</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_Toc78312088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vi</w:t>
        </w:r>
        <w:r w:rsidR="00B40E33" w:rsidRPr="00B40E33">
          <w:rPr>
            <w:rFonts w:ascii="Calibri" w:hAnsi="Calibri"/>
            <w:noProof/>
            <w:webHidden/>
          </w:rPr>
          <w:fldChar w:fldCharType="end"/>
        </w:r>
      </w:hyperlink>
    </w:p>
    <w:p w14:paraId="7AB3CA62" w14:textId="41E1B076" w:rsidR="00B40E33" w:rsidRPr="00B40E33" w:rsidRDefault="00F636B8" w:rsidP="00B40E33">
      <w:pPr>
        <w:pStyle w:val="TOC1"/>
        <w:tabs>
          <w:tab w:val="right" w:leader="dot" w:pos="8630"/>
        </w:tabs>
        <w:spacing w:line="360" w:lineRule="auto"/>
        <w:rPr>
          <w:rFonts w:ascii="Calibri" w:eastAsiaTheme="minorEastAsia" w:hAnsi="Calibri" w:cstheme="minorBidi"/>
          <w:noProof/>
          <w:szCs w:val="22"/>
        </w:rPr>
      </w:pPr>
      <w:hyperlink w:anchor="_Toc78312089" w:history="1">
        <w:r w:rsidR="00B40E33" w:rsidRPr="00B40E33">
          <w:rPr>
            <w:rStyle w:val="Hyperlink"/>
            <w:rFonts w:ascii="Calibri" w:hAnsi="Calibri"/>
            <w:noProof/>
          </w:rPr>
          <w:t>Executive Summary</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_Toc78312089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vii</w:t>
        </w:r>
        <w:r w:rsidR="00B40E33" w:rsidRPr="00B40E33">
          <w:rPr>
            <w:rFonts w:ascii="Calibri" w:hAnsi="Calibri"/>
            <w:noProof/>
            <w:webHidden/>
          </w:rPr>
          <w:fldChar w:fldCharType="end"/>
        </w:r>
      </w:hyperlink>
    </w:p>
    <w:p w14:paraId="5E68107E" w14:textId="259874AE" w:rsidR="00B40E33" w:rsidRPr="00B40E33" w:rsidRDefault="00F636B8" w:rsidP="00B40E33">
      <w:pPr>
        <w:pStyle w:val="TOC1"/>
        <w:tabs>
          <w:tab w:val="right" w:leader="dot" w:pos="8630"/>
        </w:tabs>
        <w:spacing w:line="360" w:lineRule="auto"/>
        <w:rPr>
          <w:rFonts w:ascii="Calibri" w:eastAsiaTheme="minorEastAsia" w:hAnsi="Calibri" w:cstheme="minorBidi"/>
          <w:noProof/>
          <w:szCs w:val="22"/>
        </w:rPr>
      </w:pPr>
      <w:hyperlink w:anchor="_Toc78312090" w:history="1">
        <w:r w:rsidR="00B40E33" w:rsidRPr="00B40E33">
          <w:rPr>
            <w:rStyle w:val="Hyperlink"/>
            <w:rFonts w:ascii="Calibri" w:hAnsi="Calibri"/>
            <w:noProof/>
          </w:rPr>
          <w:t>Table of Contents</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_Toc78312090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viii</w:t>
        </w:r>
        <w:r w:rsidR="00B40E33" w:rsidRPr="00B40E33">
          <w:rPr>
            <w:rFonts w:ascii="Calibri" w:hAnsi="Calibri"/>
            <w:noProof/>
            <w:webHidden/>
          </w:rPr>
          <w:fldChar w:fldCharType="end"/>
        </w:r>
      </w:hyperlink>
    </w:p>
    <w:p w14:paraId="594D8FCF" w14:textId="59E3BD7E" w:rsidR="00B40E33" w:rsidRPr="00B40E33" w:rsidRDefault="00F636B8" w:rsidP="00B40E33">
      <w:pPr>
        <w:pStyle w:val="TOC1"/>
        <w:tabs>
          <w:tab w:val="right" w:leader="dot" w:pos="8630"/>
        </w:tabs>
        <w:spacing w:line="360" w:lineRule="auto"/>
        <w:rPr>
          <w:rFonts w:ascii="Calibri" w:eastAsiaTheme="minorEastAsia" w:hAnsi="Calibri" w:cstheme="minorBidi"/>
          <w:noProof/>
          <w:szCs w:val="22"/>
        </w:rPr>
      </w:pPr>
      <w:hyperlink w:anchor="_Toc78312091" w:history="1">
        <w:r w:rsidR="00B40E33" w:rsidRPr="00B40E33">
          <w:rPr>
            <w:rStyle w:val="Hyperlink"/>
            <w:rFonts w:ascii="Calibri" w:hAnsi="Calibri"/>
            <w:noProof/>
          </w:rPr>
          <w:t>List of Tables</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_Toc78312091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xiii</w:t>
        </w:r>
        <w:r w:rsidR="00B40E33" w:rsidRPr="00B40E33">
          <w:rPr>
            <w:rFonts w:ascii="Calibri" w:hAnsi="Calibri"/>
            <w:noProof/>
            <w:webHidden/>
          </w:rPr>
          <w:fldChar w:fldCharType="end"/>
        </w:r>
      </w:hyperlink>
    </w:p>
    <w:p w14:paraId="0F92D078" w14:textId="6854E3B5" w:rsidR="00B40E33" w:rsidRPr="00B40E33" w:rsidRDefault="00F636B8" w:rsidP="00B40E33">
      <w:pPr>
        <w:pStyle w:val="TOC1"/>
        <w:tabs>
          <w:tab w:val="right" w:leader="dot" w:pos="8630"/>
        </w:tabs>
        <w:spacing w:line="360" w:lineRule="auto"/>
        <w:rPr>
          <w:rFonts w:ascii="Calibri" w:eastAsiaTheme="minorEastAsia" w:hAnsi="Calibri" w:cstheme="minorBidi"/>
          <w:b/>
          <w:bCs/>
          <w:noProof/>
          <w:szCs w:val="22"/>
        </w:rPr>
      </w:pPr>
      <w:hyperlink w:anchor="_Toc78312092" w:history="1">
        <w:r w:rsidR="00B40E33" w:rsidRPr="00B40E33">
          <w:rPr>
            <w:rStyle w:val="Hyperlink"/>
            <w:rFonts w:ascii="Calibri" w:hAnsi="Calibri"/>
            <w:b/>
            <w:bCs/>
            <w:noProof/>
          </w:rPr>
          <w:t>Chapter 1</w:t>
        </w:r>
        <w:r w:rsidR="00B40E33" w:rsidRPr="00B40E33">
          <w:rPr>
            <w:rFonts w:ascii="Calibri" w:hAnsi="Calibri"/>
            <w:b/>
            <w:bCs/>
            <w:noProof/>
            <w:webHidden/>
          </w:rPr>
          <w:tab/>
        </w:r>
        <w:r w:rsidR="00B40E33" w:rsidRPr="00B40E33">
          <w:rPr>
            <w:rFonts w:ascii="Calibri" w:hAnsi="Calibri"/>
            <w:b/>
            <w:bCs/>
            <w:noProof/>
            <w:webHidden/>
          </w:rPr>
          <w:fldChar w:fldCharType="begin"/>
        </w:r>
        <w:r w:rsidR="00B40E33" w:rsidRPr="00B40E33">
          <w:rPr>
            <w:rFonts w:ascii="Calibri" w:hAnsi="Calibri"/>
            <w:b/>
            <w:bCs/>
            <w:noProof/>
            <w:webHidden/>
          </w:rPr>
          <w:instrText xml:space="preserve"> PAGEREF _Toc78312092 \h </w:instrText>
        </w:r>
        <w:r w:rsidR="00B40E33" w:rsidRPr="00B40E33">
          <w:rPr>
            <w:rFonts w:ascii="Calibri" w:hAnsi="Calibri"/>
            <w:b/>
            <w:bCs/>
            <w:noProof/>
            <w:webHidden/>
          </w:rPr>
        </w:r>
        <w:r w:rsidR="00B40E33" w:rsidRPr="00B40E33">
          <w:rPr>
            <w:rFonts w:ascii="Calibri" w:hAnsi="Calibri"/>
            <w:b/>
            <w:bCs/>
            <w:noProof/>
            <w:webHidden/>
          </w:rPr>
          <w:fldChar w:fldCharType="separate"/>
        </w:r>
        <w:r w:rsidR="007B061D">
          <w:rPr>
            <w:rFonts w:ascii="Calibri" w:hAnsi="Calibri"/>
            <w:b/>
            <w:bCs/>
            <w:noProof/>
            <w:webHidden/>
          </w:rPr>
          <w:t>1</w:t>
        </w:r>
        <w:r w:rsidR="00B40E33" w:rsidRPr="00B40E33">
          <w:rPr>
            <w:rFonts w:ascii="Calibri" w:hAnsi="Calibri"/>
            <w:b/>
            <w:bCs/>
            <w:noProof/>
            <w:webHidden/>
          </w:rPr>
          <w:fldChar w:fldCharType="end"/>
        </w:r>
      </w:hyperlink>
    </w:p>
    <w:p w14:paraId="0E543E06" w14:textId="603D2AF1" w:rsidR="00B40E33" w:rsidRPr="00B40E33" w:rsidRDefault="00F636B8" w:rsidP="00B40E33">
      <w:pPr>
        <w:pStyle w:val="TOC1"/>
        <w:tabs>
          <w:tab w:val="right" w:leader="dot" w:pos="8630"/>
        </w:tabs>
        <w:spacing w:line="360" w:lineRule="auto"/>
        <w:rPr>
          <w:rFonts w:ascii="Calibri" w:eastAsiaTheme="minorEastAsia" w:hAnsi="Calibri" w:cstheme="minorBidi"/>
          <w:b/>
          <w:bCs/>
          <w:noProof/>
          <w:szCs w:val="22"/>
        </w:rPr>
      </w:pPr>
      <w:hyperlink w:anchor="_Toc78312093" w:history="1">
        <w:r w:rsidR="00B40E33" w:rsidRPr="00B40E33">
          <w:rPr>
            <w:rStyle w:val="Hyperlink"/>
            <w:rFonts w:ascii="Calibri" w:hAnsi="Calibri"/>
            <w:b/>
            <w:bCs/>
            <w:noProof/>
          </w:rPr>
          <w:t>Introduction</w:t>
        </w:r>
        <w:r w:rsidR="00B40E33" w:rsidRPr="00B40E33">
          <w:rPr>
            <w:rFonts w:ascii="Calibri" w:hAnsi="Calibri"/>
            <w:b/>
            <w:bCs/>
            <w:noProof/>
            <w:webHidden/>
          </w:rPr>
          <w:tab/>
        </w:r>
        <w:r w:rsidR="00B40E33" w:rsidRPr="00B40E33">
          <w:rPr>
            <w:rFonts w:ascii="Calibri" w:hAnsi="Calibri"/>
            <w:b/>
            <w:bCs/>
            <w:noProof/>
            <w:webHidden/>
          </w:rPr>
          <w:fldChar w:fldCharType="begin"/>
        </w:r>
        <w:r w:rsidR="00B40E33" w:rsidRPr="00B40E33">
          <w:rPr>
            <w:rFonts w:ascii="Calibri" w:hAnsi="Calibri"/>
            <w:b/>
            <w:bCs/>
            <w:noProof/>
            <w:webHidden/>
          </w:rPr>
          <w:instrText xml:space="preserve"> PAGEREF _Toc78312093 \h </w:instrText>
        </w:r>
        <w:r w:rsidR="00B40E33" w:rsidRPr="00B40E33">
          <w:rPr>
            <w:rFonts w:ascii="Calibri" w:hAnsi="Calibri"/>
            <w:b/>
            <w:bCs/>
            <w:noProof/>
            <w:webHidden/>
          </w:rPr>
        </w:r>
        <w:r w:rsidR="00B40E33" w:rsidRPr="00B40E33">
          <w:rPr>
            <w:rFonts w:ascii="Calibri" w:hAnsi="Calibri"/>
            <w:b/>
            <w:bCs/>
            <w:noProof/>
            <w:webHidden/>
          </w:rPr>
          <w:fldChar w:fldCharType="separate"/>
        </w:r>
        <w:r w:rsidR="007B061D">
          <w:rPr>
            <w:rFonts w:ascii="Calibri" w:hAnsi="Calibri"/>
            <w:b/>
            <w:bCs/>
            <w:noProof/>
            <w:webHidden/>
          </w:rPr>
          <w:t>1</w:t>
        </w:r>
        <w:r w:rsidR="00B40E33" w:rsidRPr="00B40E33">
          <w:rPr>
            <w:rFonts w:ascii="Calibri" w:hAnsi="Calibri"/>
            <w:b/>
            <w:bCs/>
            <w:noProof/>
            <w:webHidden/>
          </w:rPr>
          <w:fldChar w:fldCharType="end"/>
        </w:r>
      </w:hyperlink>
    </w:p>
    <w:p w14:paraId="291E918A" w14:textId="51A83FB1"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095" w:history="1">
        <w:r w:rsidR="00B40E33" w:rsidRPr="00B40E33">
          <w:rPr>
            <w:rStyle w:val="Hyperlink"/>
            <w:rFonts w:ascii="Calibri" w:hAnsi="Calibri"/>
            <w:noProof/>
          </w:rPr>
          <w:t>1.1</w:t>
        </w:r>
        <w:r w:rsidR="00B40E33" w:rsidRPr="00B40E33">
          <w:rPr>
            <w:rFonts w:ascii="Calibri" w:eastAsiaTheme="minorEastAsia" w:hAnsi="Calibri" w:cstheme="minorBidi"/>
            <w:noProof/>
            <w:szCs w:val="22"/>
          </w:rPr>
          <w:tab/>
        </w:r>
        <w:r w:rsidR="00B40E33" w:rsidRPr="00B40E33">
          <w:rPr>
            <w:rStyle w:val="Hyperlink"/>
            <w:rFonts w:ascii="Calibri" w:hAnsi="Calibri"/>
            <w:noProof/>
          </w:rPr>
          <w:t>Background</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_Toc78312095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2</w:t>
        </w:r>
        <w:r w:rsidR="00B40E33" w:rsidRPr="00B40E33">
          <w:rPr>
            <w:rFonts w:ascii="Calibri" w:hAnsi="Calibri"/>
            <w:noProof/>
            <w:webHidden/>
          </w:rPr>
          <w:fldChar w:fldCharType="end"/>
        </w:r>
      </w:hyperlink>
    </w:p>
    <w:p w14:paraId="14C2241E" w14:textId="290B01E9"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096" w:history="1">
        <w:r w:rsidR="00B40E33" w:rsidRPr="00B40E33">
          <w:rPr>
            <w:rStyle w:val="Hyperlink"/>
            <w:rFonts w:ascii="Calibri" w:hAnsi="Calibri"/>
            <w:noProof/>
          </w:rPr>
          <w:t>1.2</w:t>
        </w:r>
        <w:r w:rsidR="00B40E33" w:rsidRPr="00B40E33">
          <w:rPr>
            <w:rFonts w:ascii="Calibri" w:eastAsiaTheme="minorEastAsia" w:hAnsi="Calibri" w:cstheme="minorBidi"/>
            <w:noProof/>
            <w:szCs w:val="22"/>
          </w:rPr>
          <w:tab/>
        </w:r>
        <w:r w:rsidR="00B40E33" w:rsidRPr="00B40E33">
          <w:rPr>
            <w:rStyle w:val="Hyperlink"/>
            <w:rFonts w:ascii="Calibri" w:hAnsi="Calibri"/>
            <w:noProof/>
          </w:rPr>
          <w:t>Motivations and Challenges</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_Toc78312096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3</w:t>
        </w:r>
        <w:r w:rsidR="00B40E33" w:rsidRPr="00B40E33">
          <w:rPr>
            <w:rFonts w:ascii="Calibri" w:hAnsi="Calibri"/>
            <w:noProof/>
            <w:webHidden/>
          </w:rPr>
          <w:fldChar w:fldCharType="end"/>
        </w:r>
      </w:hyperlink>
    </w:p>
    <w:p w14:paraId="76F04339" w14:textId="287CE00B"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097" w:history="1">
        <w:r w:rsidR="00B40E33" w:rsidRPr="00B40E33">
          <w:rPr>
            <w:rStyle w:val="Hyperlink"/>
            <w:rFonts w:ascii="Calibri" w:hAnsi="Calibri"/>
            <w:noProof/>
          </w:rPr>
          <w:t>1.3</w:t>
        </w:r>
        <w:r w:rsidR="00B40E33" w:rsidRPr="00B40E33">
          <w:rPr>
            <w:rFonts w:ascii="Calibri" w:eastAsiaTheme="minorEastAsia" w:hAnsi="Calibri" w:cstheme="minorBidi"/>
            <w:noProof/>
            <w:szCs w:val="22"/>
          </w:rPr>
          <w:tab/>
        </w:r>
        <w:r w:rsidR="00B40E33" w:rsidRPr="00B40E33">
          <w:rPr>
            <w:rStyle w:val="Hyperlink"/>
            <w:rFonts w:ascii="Calibri" w:hAnsi="Calibri"/>
            <w:noProof/>
          </w:rPr>
          <w:t>Goals and Objectives</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_Toc78312097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3</w:t>
        </w:r>
        <w:r w:rsidR="00B40E33" w:rsidRPr="00B40E33">
          <w:rPr>
            <w:rFonts w:ascii="Calibri" w:hAnsi="Calibri"/>
            <w:noProof/>
            <w:webHidden/>
          </w:rPr>
          <w:fldChar w:fldCharType="end"/>
        </w:r>
      </w:hyperlink>
    </w:p>
    <w:p w14:paraId="7A4FE7FA" w14:textId="2EEB269E"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098" w:history="1">
        <w:r w:rsidR="00B40E33" w:rsidRPr="00B40E33">
          <w:rPr>
            <w:rStyle w:val="Hyperlink"/>
            <w:rFonts w:ascii="Calibri" w:hAnsi="Calibri"/>
            <w:noProof/>
          </w:rPr>
          <w:t>1.4</w:t>
        </w:r>
        <w:r w:rsidR="00B40E33" w:rsidRPr="00B40E33">
          <w:rPr>
            <w:rFonts w:ascii="Calibri" w:eastAsiaTheme="minorEastAsia" w:hAnsi="Calibri" w:cstheme="minorBidi"/>
            <w:noProof/>
            <w:szCs w:val="22"/>
          </w:rPr>
          <w:tab/>
        </w:r>
        <w:r w:rsidR="00B40E33" w:rsidRPr="00B40E33">
          <w:rPr>
            <w:rStyle w:val="Hyperlink"/>
            <w:rFonts w:ascii="Calibri" w:hAnsi="Calibri"/>
            <w:noProof/>
          </w:rPr>
          <w:t>Literature Review/Existing Solutions</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_Toc78312098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3</w:t>
        </w:r>
        <w:r w:rsidR="00B40E33" w:rsidRPr="00B40E33">
          <w:rPr>
            <w:rFonts w:ascii="Calibri" w:hAnsi="Calibri"/>
            <w:noProof/>
            <w:webHidden/>
          </w:rPr>
          <w:fldChar w:fldCharType="end"/>
        </w:r>
      </w:hyperlink>
    </w:p>
    <w:p w14:paraId="66834ED7" w14:textId="2D8FC84B"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099" w:history="1">
        <w:r w:rsidR="00B40E33" w:rsidRPr="00B40E33">
          <w:rPr>
            <w:rStyle w:val="Hyperlink"/>
            <w:rFonts w:ascii="Calibri" w:hAnsi="Calibri"/>
            <w:noProof/>
          </w:rPr>
          <w:t>1.5</w:t>
        </w:r>
        <w:r w:rsidR="00B40E33" w:rsidRPr="00B40E33">
          <w:rPr>
            <w:rFonts w:ascii="Calibri" w:eastAsiaTheme="minorEastAsia" w:hAnsi="Calibri" w:cstheme="minorBidi"/>
            <w:noProof/>
            <w:szCs w:val="22"/>
          </w:rPr>
          <w:tab/>
        </w:r>
        <w:r w:rsidR="00B40E33" w:rsidRPr="00B40E33">
          <w:rPr>
            <w:rStyle w:val="Hyperlink"/>
            <w:rFonts w:ascii="Calibri" w:hAnsi="Calibri"/>
            <w:noProof/>
          </w:rPr>
          <w:t>Proposed Solution</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_Toc78312099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4</w:t>
        </w:r>
        <w:r w:rsidR="00B40E33" w:rsidRPr="00B40E33">
          <w:rPr>
            <w:rFonts w:ascii="Calibri" w:hAnsi="Calibri"/>
            <w:noProof/>
            <w:webHidden/>
          </w:rPr>
          <w:fldChar w:fldCharType="end"/>
        </w:r>
      </w:hyperlink>
    </w:p>
    <w:p w14:paraId="56747308" w14:textId="27D8426B"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00" w:history="1">
        <w:r w:rsidR="00B40E33" w:rsidRPr="00B40E33">
          <w:rPr>
            <w:rStyle w:val="Hyperlink"/>
            <w:rFonts w:ascii="Calibri" w:hAnsi="Calibri"/>
            <w:noProof/>
          </w:rPr>
          <w:t>1.6</w:t>
        </w:r>
        <w:r w:rsidR="00B40E33" w:rsidRPr="00B40E33">
          <w:rPr>
            <w:rFonts w:ascii="Calibri" w:eastAsiaTheme="minorEastAsia" w:hAnsi="Calibri" w:cstheme="minorBidi"/>
            <w:noProof/>
            <w:szCs w:val="22"/>
          </w:rPr>
          <w:tab/>
        </w:r>
        <w:r w:rsidR="00B40E33" w:rsidRPr="00B40E33">
          <w:rPr>
            <w:rStyle w:val="Hyperlink"/>
            <w:rFonts w:ascii="Calibri" w:hAnsi="Calibri"/>
            <w:noProof/>
          </w:rPr>
          <w:t>Project Plan</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_Toc78312100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5</w:t>
        </w:r>
        <w:r w:rsidR="00B40E33" w:rsidRPr="00B40E33">
          <w:rPr>
            <w:rFonts w:ascii="Calibri" w:hAnsi="Calibri"/>
            <w:noProof/>
            <w:webHidden/>
          </w:rPr>
          <w:fldChar w:fldCharType="end"/>
        </w:r>
      </w:hyperlink>
    </w:p>
    <w:p w14:paraId="4C6DED72" w14:textId="6DDD6FEE"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01" w:history="1">
        <w:r w:rsidR="00B40E33" w:rsidRPr="00B40E33">
          <w:rPr>
            <w:rStyle w:val="Hyperlink"/>
            <w:noProof/>
            <w:sz w:val="24"/>
          </w:rPr>
          <w:t>1.6.1</w:t>
        </w:r>
        <w:r w:rsidR="00B40E33" w:rsidRPr="00B40E33">
          <w:rPr>
            <w:rFonts w:eastAsiaTheme="minorEastAsia" w:cstheme="minorBidi"/>
            <w:noProof/>
            <w:sz w:val="24"/>
          </w:rPr>
          <w:tab/>
        </w:r>
        <w:r w:rsidR="00B40E33" w:rsidRPr="00B40E33">
          <w:rPr>
            <w:rStyle w:val="Hyperlink"/>
            <w:noProof/>
            <w:sz w:val="24"/>
          </w:rPr>
          <w:t>Work Breakdown Structure</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_Toc78312101 \h </w:instrText>
        </w:r>
        <w:r w:rsidR="00B40E33" w:rsidRPr="00B40E33">
          <w:rPr>
            <w:noProof/>
            <w:webHidden/>
            <w:sz w:val="24"/>
          </w:rPr>
        </w:r>
        <w:r w:rsidR="00B40E33" w:rsidRPr="00B40E33">
          <w:rPr>
            <w:noProof/>
            <w:webHidden/>
            <w:sz w:val="24"/>
          </w:rPr>
          <w:fldChar w:fldCharType="separate"/>
        </w:r>
        <w:r w:rsidR="007B061D">
          <w:rPr>
            <w:noProof/>
            <w:webHidden/>
            <w:sz w:val="24"/>
          </w:rPr>
          <w:t>5</w:t>
        </w:r>
        <w:r w:rsidR="00B40E33" w:rsidRPr="00B40E33">
          <w:rPr>
            <w:noProof/>
            <w:webHidden/>
            <w:sz w:val="24"/>
          </w:rPr>
          <w:fldChar w:fldCharType="end"/>
        </w:r>
      </w:hyperlink>
    </w:p>
    <w:p w14:paraId="303B0BB3" w14:textId="41991EBB"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02" w:history="1">
        <w:r w:rsidR="00B40E33" w:rsidRPr="00B40E33">
          <w:rPr>
            <w:rStyle w:val="Hyperlink"/>
            <w:noProof/>
            <w:sz w:val="24"/>
          </w:rPr>
          <w:t>1.6.2</w:t>
        </w:r>
        <w:r w:rsidR="00B40E33" w:rsidRPr="00B40E33">
          <w:rPr>
            <w:rFonts w:eastAsiaTheme="minorEastAsia" w:cstheme="minorBidi"/>
            <w:noProof/>
            <w:sz w:val="24"/>
          </w:rPr>
          <w:tab/>
        </w:r>
        <w:r w:rsidR="00B40E33" w:rsidRPr="00B40E33">
          <w:rPr>
            <w:rStyle w:val="Hyperlink"/>
            <w:noProof/>
            <w:sz w:val="24"/>
          </w:rPr>
          <w:t>oles &amp; Responsibility Matrix</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_Toc78312102 \h </w:instrText>
        </w:r>
        <w:r w:rsidR="00B40E33" w:rsidRPr="00B40E33">
          <w:rPr>
            <w:noProof/>
            <w:webHidden/>
            <w:sz w:val="24"/>
          </w:rPr>
        </w:r>
        <w:r w:rsidR="00B40E33" w:rsidRPr="00B40E33">
          <w:rPr>
            <w:noProof/>
            <w:webHidden/>
            <w:sz w:val="24"/>
          </w:rPr>
          <w:fldChar w:fldCharType="separate"/>
        </w:r>
        <w:r w:rsidR="007B061D">
          <w:rPr>
            <w:noProof/>
            <w:webHidden/>
            <w:sz w:val="24"/>
          </w:rPr>
          <w:t>7</w:t>
        </w:r>
        <w:r w:rsidR="00B40E33" w:rsidRPr="00B40E33">
          <w:rPr>
            <w:noProof/>
            <w:webHidden/>
            <w:sz w:val="24"/>
          </w:rPr>
          <w:fldChar w:fldCharType="end"/>
        </w:r>
      </w:hyperlink>
    </w:p>
    <w:p w14:paraId="643CB156" w14:textId="78902DB1"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03" w:history="1">
        <w:r w:rsidR="00B40E33" w:rsidRPr="00B40E33">
          <w:rPr>
            <w:rStyle w:val="Hyperlink"/>
            <w:noProof/>
            <w:sz w:val="24"/>
          </w:rPr>
          <w:t>1.6.3</w:t>
        </w:r>
        <w:r w:rsidR="00B40E33" w:rsidRPr="00B40E33">
          <w:rPr>
            <w:rFonts w:eastAsiaTheme="minorEastAsia" w:cstheme="minorBidi"/>
            <w:noProof/>
            <w:sz w:val="24"/>
          </w:rPr>
          <w:tab/>
        </w:r>
        <w:r w:rsidR="00B40E33" w:rsidRPr="00B40E33">
          <w:rPr>
            <w:rStyle w:val="Hyperlink"/>
            <w:noProof/>
            <w:sz w:val="24"/>
          </w:rPr>
          <w:t>Gantt Chart</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_Toc78312103 \h </w:instrText>
        </w:r>
        <w:r w:rsidR="00B40E33" w:rsidRPr="00B40E33">
          <w:rPr>
            <w:noProof/>
            <w:webHidden/>
            <w:sz w:val="24"/>
          </w:rPr>
        </w:r>
        <w:r w:rsidR="00B40E33" w:rsidRPr="00B40E33">
          <w:rPr>
            <w:noProof/>
            <w:webHidden/>
            <w:sz w:val="24"/>
          </w:rPr>
          <w:fldChar w:fldCharType="separate"/>
        </w:r>
        <w:r w:rsidR="007B061D">
          <w:rPr>
            <w:noProof/>
            <w:webHidden/>
            <w:sz w:val="24"/>
          </w:rPr>
          <w:t>8</w:t>
        </w:r>
        <w:r w:rsidR="00B40E33" w:rsidRPr="00B40E33">
          <w:rPr>
            <w:noProof/>
            <w:webHidden/>
            <w:sz w:val="24"/>
          </w:rPr>
          <w:fldChar w:fldCharType="end"/>
        </w:r>
      </w:hyperlink>
    </w:p>
    <w:p w14:paraId="076C0BE2" w14:textId="0527F9E4"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04" w:history="1">
        <w:r w:rsidR="00B40E33" w:rsidRPr="00B40E33">
          <w:rPr>
            <w:rStyle w:val="Hyperlink"/>
            <w:rFonts w:ascii="Calibri" w:hAnsi="Calibri"/>
            <w:noProof/>
          </w:rPr>
          <w:t>1.7</w:t>
        </w:r>
        <w:r w:rsidR="00B40E33" w:rsidRPr="00B40E33">
          <w:rPr>
            <w:rFonts w:ascii="Calibri" w:eastAsiaTheme="minorEastAsia" w:hAnsi="Calibri" w:cstheme="minorBidi"/>
            <w:noProof/>
            <w:szCs w:val="22"/>
          </w:rPr>
          <w:tab/>
        </w:r>
        <w:r w:rsidR="00B40E33" w:rsidRPr="00B40E33">
          <w:rPr>
            <w:rStyle w:val="Hyperlink"/>
            <w:rFonts w:ascii="Calibri" w:hAnsi="Calibri"/>
            <w:noProof/>
          </w:rPr>
          <w:t>Report Outline</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_Toc78312104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8</w:t>
        </w:r>
        <w:r w:rsidR="00B40E33" w:rsidRPr="00B40E33">
          <w:rPr>
            <w:rFonts w:ascii="Calibri" w:hAnsi="Calibri"/>
            <w:noProof/>
            <w:webHidden/>
          </w:rPr>
          <w:fldChar w:fldCharType="end"/>
        </w:r>
      </w:hyperlink>
    </w:p>
    <w:p w14:paraId="57109632" w14:textId="463C49A8" w:rsidR="00B40E33" w:rsidRPr="00B40E33" w:rsidRDefault="00F636B8" w:rsidP="00B40E33">
      <w:pPr>
        <w:pStyle w:val="TOC1"/>
        <w:tabs>
          <w:tab w:val="right" w:leader="dot" w:pos="8630"/>
        </w:tabs>
        <w:spacing w:line="360" w:lineRule="auto"/>
        <w:rPr>
          <w:rFonts w:ascii="Calibri" w:eastAsiaTheme="minorEastAsia" w:hAnsi="Calibri" w:cstheme="minorBidi"/>
          <w:b/>
          <w:bCs/>
          <w:noProof/>
          <w:szCs w:val="22"/>
        </w:rPr>
      </w:pPr>
      <w:hyperlink w:anchor="_Toc78312105" w:history="1">
        <w:r w:rsidR="00B40E33" w:rsidRPr="00B40E33">
          <w:rPr>
            <w:rStyle w:val="Hyperlink"/>
            <w:rFonts w:ascii="Calibri" w:hAnsi="Calibri"/>
            <w:b/>
            <w:bCs/>
            <w:noProof/>
          </w:rPr>
          <w:t>Chapter 2</w:t>
        </w:r>
        <w:r w:rsidR="00B40E33" w:rsidRPr="00B40E33">
          <w:rPr>
            <w:rFonts w:ascii="Calibri" w:hAnsi="Calibri"/>
            <w:b/>
            <w:bCs/>
            <w:noProof/>
            <w:webHidden/>
          </w:rPr>
          <w:tab/>
        </w:r>
        <w:r w:rsidR="00B40E33" w:rsidRPr="00B40E33">
          <w:rPr>
            <w:rFonts w:ascii="Calibri" w:hAnsi="Calibri"/>
            <w:b/>
            <w:bCs/>
            <w:noProof/>
            <w:webHidden/>
          </w:rPr>
          <w:fldChar w:fldCharType="begin"/>
        </w:r>
        <w:r w:rsidR="00B40E33" w:rsidRPr="00B40E33">
          <w:rPr>
            <w:rFonts w:ascii="Calibri" w:hAnsi="Calibri"/>
            <w:b/>
            <w:bCs/>
            <w:noProof/>
            <w:webHidden/>
          </w:rPr>
          <w:instrText xml:space="preserve"> PAGEREF _Toc78312105 \h </w:instrText>
        </w:r>
        <w:r w:rsidR="00B40E33" w:rsidRPr="00B40E33">
          <w:rPr>
            <w:rFonts w:ascii="Calibri" w:hAnsi="Calibri"/>
            <w:b/>
            <w:bCs/>
            <w:noProof/>
            <w:webHidden/>
          </w:rPr>
        </w:r>
        <w:r w:rsidR="00B40E33" w:rsidRPr="00B40E33">
          <w:rPr>
            <w:rFonts w:ascii="Calibri" w:hAnsi="Calibri"/>
            <w:b/>
            <w:bCs/>
            <w:noProof/>
            <w:webHidden/>
          </w:rPr>
          <w:fldChar w:fldCharType="separate"/>
        </w:r>
        <w:r w:rsidR="007B061D">
          <w:rPr>
            <w:rFonts w:ascii="Calibri" w:hAnsi="Calibri"/>
            <w:b/>
            <w:bCs/>
            <w:noProof/>
            <w:webHidden/>
          </w:rPr>
          <w:t>9</w:t>
        </w:r>
        <w:r w:rsidR="00B40E33" w:rsidRPr="00B40E33">
          <w:rPr>
            <w:rFonts w:ascii="Calibri" w:hAnsi="Calibri"/>
            <w:b/>
            <w:bCs/>
            <w:noProof/>
            <w:webHidden/>
          </w:rPr>
          <w:fldChar w:fldCharType="end"/>
        </w:r>
      </w:hyperlink>
    </w:p>
    <w:p w14:paraId="325EE5BD" w14:textId="38623B1C" w:rsidR="00B40E33" w:rsidRPr="00B40E33" w:rsidRDefault="00F636B8" w:rsidP="00B40E33">
      <w:pPr>
        <w:pStyle w:val="TOC1"/>
        <w:tabs>
          <w:tab w:val="right" w:leader="dot" w:pos="8630"/>
        </w:tabs>
        <w:spacing w:line="360" w:lineRule="auto"/>
        <w:rPr>
          <w:rFonts w:ascii="Calibri" w:eastAsiaTheme="minorEastAsia" w:hAnsi="Calibri" w:cstheme="minorBidi"/>
          <w:b/>
          <w:bCs/>
          <w:noProof/>
          <w:szCs w:val="22"/>
        </w:rPr>
      </w:pPr>
      <w:hyperlink w:anchor="_Toc78312106" w:history="1">
        <w:r w:rsidR="00B40E33" w:rsidRPr="00B40E33">
          <w:rPr>
            <w:rStyle w:val="Hyperlink"/>
            <w:rFonts w:ascii="Calibri" w:hAnsi="Calibri"/>
            <w:b/>
            <w:bCs/>
            <w:noProof/>
          </w:rPr>
          <w:t>Software Requirement Specifications</w:t>
        </w:r>
        <w:r w:rsidR="00B40E33" w:rsidRPr="00B40E33">
          <w:rPr>
            <w:rFonts w:ascii="Calibri" w:hAnsi="Calibri"/>
            <w:b/>
            <w:bCs/>
            <w:noProof/>
            <w:webHidden/>
          </w:rPr>
          <w:tab/>
        </w:r>
        <w:r w:rsidR="00B40E33" w:rsidRPr="00B40E33">
          <w:rPr>
            <w:rFonts w:ascii="Calibri" w:hAnsi="Calibri"/>
            <w:b/>
            <w:bCs/>
            <w:noProof/>
            <w:webHidden/>
          </w:rPr>
          <w:fldChar w:fldCharType="begin"/>
        </w:r>
        <w:r w:rsidR="00B40E33" w:rsidRPr="00B40E33">
          <w:rPr>
            <w:rFonts w:ascii="Calibri" w:hAnsi="Calibri"/>
            <w:b/>
            <w:bCs/>
            <w:noProof/>
            <w:webHidden/>
          </w:rPr>
          <w:instrText xml:space="preserve"> PAGEREF _Toc78312106 \h </w:instrText>
        </w:r>
        <w:r w:rsidR="00B40E33" w:rsidRPr="00B40E33">
          <w:rPr>
            <w:rFonts w:ascii="Calibri" w:hAnsi="Calibri"/>
            <w:b/>
            <w:bCs/>
            <w:noProof/>
            <w:webHidden/>
          </w:rPr>
        </w:r>
        <w:r w:rsidR="00B40E33" w:rsidRPr="00B40E33">
          <w:rPr>
            <w:rFonts w:ascii="Calibri" w:hAnsi="Calibri"/>
            <w:b/>
            <w:bCs/>
            <w:noProof/>
            <w:webHidden/>
          </w:rPr>
          <w:fldChar w:fldCharType="separate"/>
        </w:r>
        <w:r w:rsidR="007B061D">
          <w:rPr>
            <w:rFonts w:ascii="Calibri" w:hAnsi="Calibri"/>
            <w:b/>
            <w:bCs/>
            <w:noProof/>
            <w:webHidden/>
          </w:rPr>
          <w:t>9</w:t>
        </w:r>
        <w:r w:rsidR="00B40E33" w:rsidRPr="00B40E33">
          <w:rPr>
            <w:rFonts w:ascii="Calibri" w:hAnsi="Calibri"/>
            <w:b/>
            <w:bCs/>
            <w:noProof/>
            <w:webHidden/>
          </w:rPr>
          <w:fldChar w:fldCharType="end"/>
        </w:r>
      </w:hyperlink>
    </w:p>
    <w:p w14:paraId="7DA05AE0" w14:textId="483D0DAF"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07" w:history="1">
        <w:r w:rsidR="00B40E33" w:rsidRPr="00B40E33">
          <w:rPr>
            <w:rStyle w:val="Hyperlink"/>
            <w:rFonts w:ascii="Calibri" w:hAnsi="Calibri"/>
            <w:noProof/>
          </w:rPr>
          <w:t>2.1</w:t>
        </w:r>
        <w:r w:rsidR="00B40E33" w:rsidRPr="00B40E33">
          <w:rPr>
            <w:rFonts w:ascii="Calibri" w:eastAsiaTheme="minorEastAsia" w:hAnsi="Calibri" w:cstheme="minorBidi"/>
            <w:noProof/>
            <w:szCs w:val="22"/>
          </w:rPr>
          <w:tab/>
        </w:r>
        <w:r w:rsidR="00B40E33" w:rsidRPr="00B40E33">
          <w:rPr>
            <w:rStyle w:val="Hyperlink"/>
            <w:rFonts w:ascii="Calibri" w:hAnsi="Calibri"/>
            <w:noProof/>
          </w:rPr>
          <w:t>Introduction</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_Toc78312107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10</w:t>
        </w:r>
        <w:r w:rsidR="00B40E33" w:rsidRPr="00B40E33">
          <w:rPr>
            <w:rFonts w:ascii="Calibri" w:hAnsi="Calibri"/>
            <w:noProof/>
            <w:webHidden/>
          </w:rPr>
          <w:fldChar w:fldCharType="end"/>
        </w:r>
      </w:hyperlink>
    </w:p>
    <w:p w14:paraId="0BCB2DB4" w14:textId="424FB430"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08" w:history="1">
        <w:r w:rsidR="00B40E33" w:rsidRPr="00B40E33">
          <w:rPr>
            <w:rStyle w:val="Hyperlink"/>
            <w:noProof/>
            <w:sz w:val="24"/>
          </w:rPr>
          <w:t>2.1.1</w:t>
        </w:r>
        <w:r w:rsidR="00B40E33" w:rsidRPr="00B40E33">
          <w:rPr>
            <w:rFonts w:eastAsiaTheme="minorEastAsia" w:cstheme="minorBidi"/>
            <w:noProof/>
            <w:sz w:val="24"/>
          </w:rPr>
          <w:tab/>
        </w:r>
        <w:r w:rsidR="00B40E33" w:rsidRPr="00B40E33">
          <w:rPr>
            <w:rStyle w:val="Hyperlink"/>
            <w:noProof/>
            <w:sz w:val="24"/>
          </w:rPr>
          <w:t>Purpose</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_Toc78312108 \h </w:instrText>
        </w:r>
        <w:r w:rsidR="00B40E33" w:rsidRPr="00B40E33">
          <w:rPr>
            <w:noProof/>
            <w:webHidden/>
            <w:sz w:val="24"/>
          </w:rPr>
        </w:r>
        <w:r w:rsidR="00B40E33" w:rsidRPr="00B40E33">
          <w:rPr>
            <w:noProof/>
            <w:webHidden/>
            <w:sz w:val="24"/>
          </w:rPr>
          <w:fldChar w:fldCharType="separate"/>
        </w:r>
        <w:r w:rsidR="007B061D">
          <w:rPr>
            <w:noProof/>
            <w:webHidden/>
            <w:sz w:val="24"/>
          </w:rPr>
          <w:t>10</w:t>
        </w:r>
        <w:r w:rsidR="00B40E33" w:rsidRPr="00B40E33">
          <w:rPr>
            <w:noProof/>
            <w:webHidden/>
            <w:sz w:val="24"/>
          </w:rPr>
          <w:fldChar w:fldCharType="end"/>
        </w:r>
      </w:hyperlink>
    </w:p>
    <w:p w14:paraId="0CA4FC47" w14:textId="214E5363"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09" w:history="1">
        <w:r w:rsidR="00B40E33" w:rsidRPr="00B40E33">
          <w:rPr>
            <w:rStyle w:val="Hyperlink"/>
            <w:noProof/>
            <w:sz w:val="24"/>
          </w:rPr>
          <w:t>2.1.2</w:t>
        </w:r>
        <w:r w:rsidR="00B40E33" w:rsidRPr="00B40E33">
          <w:rPr>
            <w:rFonts w:eastAsiaTheme="minorEastAsia" w:cstheme="minorBidi"/>
            <w:noProof/>
            <w:sz w:val="24"/>
          </w:rPr>
          <w:tab/>
        </w:r>
        <w:r w:rsidR="00B40E33" w:rsidRPr="00B40E33">
          <w:rPr>
            <w:rStyle w:val="Hyperlink"/>
            <w:noProof/>
            <w:sz w:val="24"/>
          </w:rPr>
          <w:t>Document Conventions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_Toc78312109 \h </w:instrText>
        </w:r>
        <w:r w:rsidR="00B40E33" w:rsidRPr="00B40E33">
          <w:rPr>
            <w:noProof/>
            <w:webHidden/>
            <w:sz w:val="24"/>
          </w:rPr>
        </w:r>
        <w:r w:rsidR="00B40E33" w:rsidRPr="00B40E33">
          <w:rPr>
            <w:noProof/>
            <w:webHidden/>
            <w:sz w:val="24"/>
          </w:rPr>
          <w:fldChar w:fldCharType="separate"/>
        </w:r>
        <w:r w:rsidR="007B061D">
          <w:rPr>
            <w:noProof/>
            <w:webHidden/>
            <w:sz w:val="24"/>
          </w:rPr>
          <w:t>10</w:t>
        </w:r>
        <w:r w:rsidR="00B40E33" w:rsidRPr="00B40E33">
          <w:rPr>
            <w:noProof/>
            <w:webHidden/>
            <w:sz w:val="24"/>
          </w:rPr>
          <w:fldChar w:fldCharType="end"/>
        </w:r>
      </w:hyperlink>
    </w:p>
    <w:p w14:paraId="306EF7E0" w14:textId="73FAF109"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10" w:history="1">
        <w:r w:rsidR="00B40E33" w:rsidRPr="00B40E33">
          <w:rPr>
            <w:rStyle w:val="Hyperlink"/>
            <w:noProof/>
            <w:sz w:val="24"/>
          </w:rPr>
          <w:t>2.1.3</w:t>
        </w:r>
        <w:r w:rsidR="00B40E33" w:rsidRPr="00B40E33">
          <w:rPr>
            <w:rFonts w:eastAsiaTheme="minorEastAsia" w:cstheme="minorBidi"/>
            <w:noProof/>
            <w:sz w:val="24"/>
          </w:rPr>
          <w:tab/>
        </w:r>
        <w:r w:rsidR="00B40E33" w:rsidRPr="00B40E33">
          <w:rPr>
            <w:rStyle w:val="Hyperlink"/>
            <w:noProof/>
            <w:sz w:val="24"/>
          </w:rPr>
          <w:t>Intended Audience and Reading Suggestions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_Toc78312110 \h </w:instrText>
        </w:r>
        <w:r w:rsidR="00B40E33" w:rsidRPr="00B40E33">
          <w:rPr>
            <w:noProof/>
            <w:webHidden/>
            <w:sz w:val="24"/>
          </w:rPr>
        </w:r>
        <w:r w:rsidR="00B40E33" w:rsidRPr="00B40E33">
          <w:rPr>
            <w:noProof/>
            <w:webHidden/>
            <w:sz w:val="24"/>
          </w:rPr>
          <w:fldChar w:fldCharType="separate"/>
        </w:r>
        <w:r w:rsidR="007B061D">
          <w:rPr>
            <w:noProof/>
            <w:webHidden/>
            <w:sz w:val="24"/>
          </w:rPr>
          <w:t>10</w:t>
        </w:r>
        <w:r w:rsidR="00B40E33" w:rsidRPr="00B40E33">
          <w:rPr>
            <w:noProof/>
            <w:webHidden/>
            <w:sz w:val="24"/>
          </w:rPr>
          <w:fldChar w:fldCharType="end"/>
        </w:r>
      </w:hyperlink>
    </w:p>
    <w:p w14:paraId="2C281C2D" w14:textId="3199B7A3"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11" w:history="1">
        <w:r w:rsidR="00B40E33" w:rsidRPr="00B40E33">
          <w:rPr>
            <w:rStyle w:val="Hyperlink"/>
            <w:noProof/>
            <w:sz w:val="24"/>
          </w:rPr>
          <w:t>2.1.4</w:t>
        </w:r>
        <w:r w:rsidR="00B40E33" w:rsidRPr="00B40E33">
          <w:rPr>
            <w:rFonts w:eastAsiaTheme="minorEastAsia" w:cstheme="minorBidi"/>
            <w:noProof/>
            <w:sz w:val="24"/>
          </w:rPr>
          <w:tab/>
        </w:r>
        <w:r w:rsidR="00B40E33" w:rsidRPr="00B40E33">
          <w:rPr>
            <w:rStyle w:val="Hyperlink"/>
            <w:noProof/>
            <w:sz w:val="24"/>
          </w:rPr>
          <w:t>Product Scope</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_Toc78312111 \h </w:instrText>
        </w:r>
        <w:r w:rsidR="00B40E33" w:rsidRPr="00B40E33">
          <w:rPr>
            <w:noProof/>
            <w:webHidden/>
            <w:sz w:val="24"/>
          </w:rPr>
        </w:r>
        <w:r w:rsidR="00B40E33" w:rsidRPr="00B40E33">
          <w:rPr>
            <w:noProof/>
            <w:webHidden/>
            <w:sz w:val="24"/>
          </w:rPr>
          <w:fldChar w:fldCharType="separate"/>
        </w:r>
        <w:r w:rsidR="007B061D">
          <w:rPr>
            <w:noProof/>
            <w:webHidden/>
            <w:sz w:val="24"/>
          </w:rPr>
          <w:t>10</w:t>
        </w:r>
        <w:r w:rsidR="00B40E33" w:rsidRPr="00B40E33">
          <w:rPr>
            <w:noProof/>
            <w:webHidden/>
            <w:sz w:val="24"/>
          </w:rPr>
          <w:fldChar w:fldCharType="end"/>
        </w:r>
      </w:hyperlink>
    </w:p>
    <w:p w14:paraId="19CDAEFC" w14:textId="741B0558"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12" w:history="1">
        <w:r w:rsidR="00B40E33" w:rsidRPr="00B40E33">
          <w:rPr>
            <w:rStyle w:val="Hyperlink"/>
            <w:noProof/>
            <w:sz w:val="24"/>
          </w:rPr>
          <w:t>2.1.5</w:t>
        </w:r>
        <w:r w:rsidR="00B40E33" w:rsidRPr="00B40E33">
          <w:rPr>
            <w:rFonts w:eastAsiaTheme="minorEastAsia" w:cstheme="minorBidi"/>
            <w:noProof/>
            <w:sz w:val="24"/>
          </w:rPr>
          <w:tab/>
        </w:r>
        <w:r w:rsidR="00B40E33" w:rsidRPr="00B40E33">
          <w:rPr>
            <w:rStyle w:val="Hyperlink"/>
            <w:noProof/>
            <w:sz w:val="24"/>
          </w:rPr>
          <w:t>References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_Toc78312112 \h </w:instrText>
        </w:r>
        <w:r w:rsidR="00B40E33" w:rsidRPr="00B40E33">
          <w:rPr>
            <w:noProof/>
            <w:webHidden/>
            <w:sz w:val="24"/>
          </w:rPr>
        </w:r>
        <w:r w:rsidR="00B40E33" w:rsidRPr="00B40E33">
          <w:rPr>
            <w:noProof/>
            <w:webHidden/>
            <w:sz w:val="24"/>
          </w:rPr>
          <w:fldChar w:fldCharType="separate"/>
        </w:r>
        <w:r w:rsidR="007B061D">
          <w:rPr>
            <w:noProof/>
            <w:webHidden/>
            <w:sz w:val="24"/>
          </w:rPr>
          <w:t>11</w:t>
        </w:r>
        <w:r w:rsidR="00B40E33" w:rsidRPr="00B40E33">
          <w:rPr>
            <w:noProof/>
            <w:webHidden/>
            <w:sz w:val="24"/>
          </w:rPr>
          <w:fldChar w:fldCharType="end"/>
        </w:r>
      </w:hyperlink>
    </w:p>
    <w:p w14:paraId="02BEBBB6" w14:textId="2DFAC298"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13" w:history="1">
        <w:r w:rsidR="00B40E33" w:rsidRPr="00B40E33">
          <w:rPr>
            <w:rStyle w:val="Hyperlink"/>
            <w:rFonts w:ascii="Calibri" w:hAnsi="Calibri"/>
            <w:noProof/>
          </w:rPr>
          <w:t>2.2</w:t>
        </w:r>
        <w:r w:rsidR="00B40E33" w:rsidRPr="00B40E33">
          <w:rPr>
            <w:rFonts w:ascii="Calibri" w:eastAsiaTheme="minorEastAsia" w:hAnsi="Calibri" w:cstheme="minorBidi"/>
            <w:noProof/>
            <w:szCs w:val="22"/>
          </w:rPr>
          <w:tab/>
        </w:r>
        <w:r w:rsidR="00B40E33" w:rsidRPr="00B40E33">
          <w:rPr>
            <w:rStyle w:val="Hyperlink"/>
            <w:rFonts w:ascii="Calibri" w:hAnsi="Calibri"/>
            <w:noProof/>
          </w:rPr>
          <w:t>Overall Description</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_Toc78312113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11</w:t>
        </w:r>
        <w:r w:rsidR="00B40E33" w:rsidRPr="00B40E33">
          <w:rPr>
            <w:rFonts w:ascii="Calibri" w:hAnsi="Calibri"/>
            <w:noProof/>
            <w:webHidden/>
          </w:rPr>
          <w:fldChar w:fldCharType="end"/>
        </w:r>
      </w:hyperlink>
    </w:p>
    <w:p w14:paraId="6A33F780" w14:textId="387911D7"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14" w:history="1">
        <w:r w:rsidR="00B40E33" w:rsidRPr="00B40E33">
          <w:rPr>
            <w:rStyle w:val="Hyperlink"/>
            <w:noProof/>
            <w:sz w:val="24"/>
          </w:rPr>
          <w:t>2.2.1</w:t>
        </w:r>
        <w:r w:rsidR="00B40E33" w:rsidRPr="00B40E33">
          <w:rPr>
            <w:rFonts w:eastAsiaTheme="minorEastAsia" w:cstheme="minorBidi"/>
            <w:noProof/>
            <w:sz w:val="24"/>
          </w:rPr>
          <w:tab/>
        </w:r>
        <w:r w:rsidR="00B40E33" w:rsidRPr="00B40E33">
          <w:rPr>
            <w:rStyle w:val="Hyperlink"/>
            <w:noProof/>
            <w:sz w:val="24"/>
          </w:rPr>
          <w:t>Product Perspective</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_Toc78312114 \h </w:instrText>
        </w:r>
        <w:r w:rsidR="00B40E33" w:rsidRPr="00B40E33">
          <w:rPr>
            <w:noProof/>
            <w:webHidden/>
            <w:sz w:val="24"/>
          </w:rPr>
        </w:r>
        <w:r w:rsidR="00B40E33" w:rsidRPr="00B40E33">
          <w:rPr>
            <w:noProof/>
            <w:webHidden/>
            <w:sz w:val="24"/>
          </w:rPr>
          <w:fldChar w:fldCharType="separate"/>
        </w:r>
        <w:r w:rsidR="007B061D">
          <w:rPr>
            <w:noProof/>
            <w:webHidden/>
            <w:sz w:val="24"/>
          </w:rPr>
          <w:t>11</w:t>
        </w:r>
        <w:r w:rsidR="00B40E33" w:rsidRPr="00B40E33">
          <w:rPr>
            <w:noProof/>
            <w:webHidden/>
            <w:sz w:val="24"/>
          </w:rPr>
          <w:fldChar w:fldCharType="end"/>
        </w:r>
      </w:hyperlink>
    </w:p>
    <w:p w14:paraId="66AAE728" w14:textId="10FF8F1E"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15" w:history="1">
        <w:r w:rsidR="00B40E33" w:rsidRPr="00B40E33">
          <w:rPr>
            <w:rStyle w:val="Hyperlink"/>
            <w:noProof/>
            <w:sz w:val="24"/>
          </w:rPr>
          <w:t>2.2.2</w:t>
        </w:r>
        <w:r w:rsidR="00B40E33" w:rsidRPr="00B40E33">
          <w:rPr>
            <w:rFonts w:eastAsiaTheme="minorEastAsia" w:cstheme="minorBidi"/>
            <w:noProof/>
            <w:sz w:val="24"/>
          </w:rPr>
          <w:tab/>
        </w:r>
        <w:r w:rsidR="00B40E33" w:rsidRPr="00B40E33">
          <w:rPr>
            <w:rStyle w:val="Hyperlink"/>
            <w:noProof/>
            <w:sz w:val="24"/>
          </w:rPr>
          <w:t>User Classes and Characteristics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_Toc78312115 \h </w:instrText>
        </w:r>
        <w:r w:rsidR="00B40E33" w:rsidRPr="00B40E33">
          <w:rPr>
            <w:noProof/>
            <w:webHidden/>
            <w:sz w:val="24"/>
          </w:rPr>
        </w:r>
        <w:r w:rsidR="00B40E33" w:rsidRPr="00B40E33">
          <w:rPr>
            <w:noProof/>
            <w:webHidden/>
            <w:sz w:val="24"/>
          </w:rPr>
          <w:fldChar w:fldCharType="separate"/>
        </w:r>
        <w:r w:rsidR="007B061D">
          <w:rPr>
            <w:noProof/>
            <w:webHidden/>
            <w:sz w:val="24"/>
          </w:rPr>
          <w:t>11</w:t>
        </w:r>
        <w:r w:rsidR="00B40E33" w:rsidRPr="00B40E33">
          <w:rPr>
            <w:noProof/>
            <w:webHidden/>
            <w:sz w:val="24"/>
          </w:rPr>
          <w:fldChar w:fldCharType="end"/>
        </w:r>
      </w:hyperlink>
    </w:p>
    <w:p w14:paraId="4572CB76" w14:textId="353437B6"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16" w:history="1">
        <w:r w:rsidR="00B40E33" w:rsidRPr="00B40E33">
          <w:rPr>
            <w:rStyle w:val="Hyperlink"/>
            <w:noProof/>
            <w:sz w:val="24"/>
          </w:rPr>
          <w:t>2.2.3</w:t>
        </w:r>
        <w:r w:rsidR="00B40E33" w:rsidRPr="00B40E33">
          <w:rPr>
            <w:rFonts w:eastAsiaTheme="minorEastAsia" w:cstheme="minorBidi"/>
            <w:noProof/>
            <w:sz w:val="24"/>
          </w:rPr>
          <w:tab/>
        </w:r>
        <w:r w:rsidR="00B40E33" w:rsidRPr="00B40E33">
          <w:rPr>
            <w:rStyle w:val="Hyperlink"/>
            <w:noProof/>
            <w:sz w:val="24"/>
          </w:rPr>
          <w:t>Operating Environment</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_Toc78312116 \h </w:instrText>
        </w:r>
        <w:r w:rsidR="00B40E33" w:rsidRPr="00B40E33">
          <w:rPr>
            <w:noProof/>
            <w:webHidden/>
            <w:sz w:val="24"/>
          </w:rPr>
        </w:r>
        <w:r w:rsidR="00B40E33" w:rsidRPr="00B40E33">
          <w:rPr>
            <w:noProof/>
            <w:webHidden/>
            <w:sz w:val="24"/>
          </w:rPr>
          <w:fldChar w:fldCharType="separate"/>
        </w:r>
        <w:r w:rsidR="007B061D">
          <w:rPr>
            <w:noProof/>
            <w:webHidden/>
            <w:sz w:val="24"/>
          </w:rPr>
          <w:t>12</w:t>
        </w:r>
        <w:r w:rsidR="00B40E33" w:rsidRPr="00B40E33">
          <w:rPr>
            <w:noProof/>
            <w:webHidden/>
            <w:sz w:val="24"/>
          </w:rPr>
          <w:fldChar w:fldCharType="end"/>
        </w:r>
      </w:hyperlink>
    </w:p>
    <w:p w14:paraId="5FF45737" w14:textId="46107C2C"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17" w:history="1">
        <w:r w:rsidR="00B40E33" w:rsidRPr="00B40E33">
          <w:rPr>
            <w:rStyle w:val="Hyperlink"/>
            <w:noProof/>
            <w:sz w:val="24"/>
          </w:rPr>
          <w:t>2.2.4</w:t>
        </w:r>
        <w:r w:rsidR="00B40E33" w:rsidRPr="00B40E33">
          <w:rPr>
            <w:rFonts w:eastAsiaTheme="minorEastAsia" w:cstheme="minorBidi"/>
            <w:noProof/>
            <w:sz w:val="24"/>
          </w:rPr>
          <w:tab/>
        </w:r>
        <w:r w:rsidR="00B40E33" w:rsidRPr="00B40E33">
          <w:rPr>
            <w:rStyle w:val="Hyperlink"/>
            <w:noProof/>
            <w:sz w:val="24"/>
          </w:rPr>
          <w:t>Design and Implementation Constraints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_Toc78312117 \h </w:instrText>
        </w:r>
        <w:r w:rsidR="00B40E33" w:rsidRPr="00B40E33">
          <w:rPr>
            <w:noProof/>
            <w:webHidden/>
            <w:sz w:val="24"/>
          </w:rPr>
        </w:r>
        <w:r w:rsidR="00B40E33" w:rsidRPr="00B40E33">
          <w:rPr>
            <w:noProof/>
            <w:webHidden/>
            <w:sz w:val="24"/>
          </w:rPr>
          <w:fldChar w:fldCharType="separate"/>
        </w:r>
        <w:r w:rsidR="007B061D">
          <w:rPr>
            <w:noProof/>
            <w:webHidden/>
            <w:sz w:val="24"/>
          </w:rPr>
          <w:t>12</w:t>
        </w:r>
        <w:r w:rsidR="00B40E33" w:rsidRPr="00B40E33">
          <w:rPr>
            <w:noProof/>
            <w:webHidden/>
            <w:sz w:val="24"/>
          </w:rPr>
          <w:fldChar w:fldCharType="end"/>
        </w:r>
      </w:hyperlink>
    </w:p>
    <w:p w14:paraId="3BC2C1A8" w14:textId="056905DF"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18" w:history="1">
        <w:r w:rsidR="00B40E33" w:rsidRPr="00B40E33">
          <w:rPr>
            <w:rStyle w:val="Hyperlink"/>
            <w:noProof/>
            <w:sz w:val="24"/>
          </w:rPr>
          <w:t>2.2.5</w:t>
        </w:r>
        <w:r w:rsidR="00B40E33" w:rsidRPr="00B40E33">
          <w:rPr>
            <w:rFonts w:eastAsiaTheme="minorEastAsia" w:cstheme="minorBidi"/>
            <w:noProof/>
            <w:sz w:val="24"/>
          </w:rPr>
          <w:tab/>
        </w:r>
        <w:r w:rsidR="00B40E33" w:rsidRPr="00B40E33">
          <w:rPr>
            <w:rStyle w:val="Hyperlink"/>
            <w:noProof/>
            <w:sz w:val="24"/>
          </w:rPr>
          <w:t>Assumptions and Dependencies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_Toc78312118 \h </w:instrText>
        </w:r>
        <w:r w:rsidR="00B40E33" w:rsidRPr="00B40E33">
          <w:rPr>
            <w:noProof/>
            <w:webHidden/>
            <w:sz w:val="24"/>
          </w:rPr>
        </w:r>
        <w:r w:rsidR="00B40E33" w:rsidRPr="00B40E33">
          <w:rPr>
            <w:noProof/>
            <w:webHidden/>
            <w:sz w:val="24"/>
          </w:rPr>
          <w:fldChar w:fldCharType="separate"/>
        </w:r>
        <w:r w:rsidR="007B061D">
          <w:rPr>
            <w:noProof/>
            <w:webHidden/>
            <w:sz w:val="24"/>
          </w:rPr>
          <w:t>13</w:t>
        </w:r>
        <w:r w:rsidR="00B40E33" w:rsidRPr="00B40E33">
          <w:rPr>
            <w:noProof/>
            <w:webHidden/>
            <w:sz w:val="24"/>
          </w:rPr>
          <w:fldChar w:fldCharType="end"/>
        </w:r>
      </w:hyperlink>
    </w:p>
    <w:p w14:paraId="398C1A5B" w14:textId="58D3308C"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19" w:history="1">
        <w:r w:rsidR="00B40E33" w:rsidRPr="00B40E33">
          <w:rPr>
            <w:rStyle w:val="Hyperlink"/>
            <w:rFonts w:ascii="Calibri" w:hAnsi="Calibri"/>
            <w:noProof/>
          </w:rPr>
          <w:t>2.3</w:t>
        </w:r>
        <w:r w:rsidR="00B40E33" w:rsidRPr="00B40E33">
          <w:rPr>
            <w:rFonts w:ascii="Calibri" w:eastAsiaTheme="minorEastAsia" w:hAnsi="Calibri" w:cstheme="minorBidi"/>
            <w:noProof/>
            <w:szCs w:val="22"/>
          </w:rPr>
          <w:tab/>
        </w:r>
        <w:r w:rsidR="00B40E33" w:rsidRPr="00B40E33">
          <w:rPr>
            <w:rStyle w:val="Hyperlink"/>
            <w:rFonts w:ascii="Calibri" w:hAnsi="Calibri"/>
            <w:noProof/>
          </w:rPr>
          <w:t>External Interface Requirements</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_Toc78312119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13</w:t>
        </w:r>
        <w:r w:rsidR="00B40E33" w:rsidRPr="00B40E33">
          <w:rPr>
            <w:rFonts w:ascii="Calibri" w:hAnsi="Calibri"/>
            <w:noProof/>
            <w:webHidden/>
          </w:rPr>
          <w:fldChar w:fldCharType="end"/>
        </w:r>
      </w:hyperlink>
    </w:p>
    <w:p w14:paraId="4EDBE41B" w14:textId="784D9901"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20" w:history="1">
        <w:r w:rsidR="00B40E33" w:rsidRPr="00B40E33">
          <w:rPr>
            <w:rStyle w:val="Hyperlink"/>
            <w:noProof/>
            <w:sz w:val="24"/>
          </w:rPr>
          <w:t>2.3.1</w:t>
        </w:r>
        <w:r w:rsidR="00B40E33" w:rsidRPr="00B40E33">
          <w:rPr>
            <w:rFonts w:eastAsiaTheme="minorEastAsia" w:cstheme="minorBidi"/>
            <w:noProof/>
            <w:sz w:val="24"/>
          </w:rPr>
          <w:tab/>
        </w:r>
        <w:r w:rsidR="00B40E33" w:rsidRPr="00B40E33">
          <w:rPr>
            <w:rStyle w:val="Hyperlink"/>
            <w:noProof/>
            <w:sz w:val="24"/>
          </w:rPr>
          <w:t>User Interfaces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_Toc78312120 \h </w:instrText>
        </w:r>
        <w:r w:rsidR="00B40E33" w:rsidRPr="00B40E33">
          <w:rPr>
            <w:noProof/>
            <w:webHidden/>
            <w:sz w:val="24"/>
          </w:rPr>
        </w:r>
        <w:r w:rsidR="00B40E33" w:rsidRPr="00B40E33">
          <w:rPr>
            <w:noProof/>
            <w:webHidden/>
            <w:sz w:val="24"/>
          </w:rPr>
          <w:fldChar w:fldCharType="separate"/>
        </w:r>
        <w:r w:rsidR="007B061D">
          <w:rPr>
            <w:noProof/>
            <w:webHidden/>
            <w:sz w:val="24"/>
          </w:rPr>
          <w:t>13</w:t>
        </w:r>
        <w:r w:rsidR="00B40E33" w:rsidRPr="00B40E33">
          <w:rPr>
            <w:noProof/>
            <w:webHidden/>
            <w:sz w:val="24"/>
          </w:rPr>
          <w:fldChar w:fldCharType="end"/>
        </w:r>
      </w:hyperlink>
    </w:p>
    <w:p w14:paraId="64CAD1D9" w14:textId="447BA8F2"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21" w:history="1">
        <w:r w:rsidR="00B40E33" w:rsidRPr="00B40E33">
          <w:rPr>
            <w:rStyle w:val="Hyperlink"/>
            <w:noProof/>
            <w:sz w:val="24"/>
          </w:rPr>
          <w:t>2.3.2</w:t>
        </w:r>
        <w:r w:rsidR="00B40E33" w:rsidRPr="00B40E33">
          <w:rPr>
            <w:rFonts w:eastAsiaTheme="minorEastAsia" w:cstheme="minorBidi"/>
            <w:noProof/>
            <w:sz w:val="24"/>
          </w:rPr>
          <w:tab/>
        </w:r>
        <w:r w:rsidR="00B40E33" w:rsidRPr="00B40E33">
          <w:rPr>
            <w:rStyle w:val="Hyperlink"/>
            <w:noProof/>
            <w:sz w:val="24"/>
          </w:rPr>
          <w:t>Hardware Interfaces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_Toc78312121 \h </w:instrText>
        </w:r>
        <w:r w:rsidR="00B40E33" w:rsidRPr="00B40E33">
          <w:rPr>
            <w:noProof/>
            <w:webHidden/>
            <w:sz w:val="24"/>
          </w:rPr>
        </w:r>
        <w:r w:rsidR="00B40E33" w:rsidRPr="00B40E33">
          <w:rPr>
            <w:noProof/>
            <w:webHidden/>
            <w:sz w:val="24"/>
          </w:rPr>
          <w:fldChar w:fldCharType="separate"/>
        </w:r>
        <w:r w:rsidR="007B061D">
          <w:rPr>
            <w:noProof/>
            <w:webHidden/>
            <w:sz w:val="24"/>
          </w:rPr>
          <w:t>13</w:t>
        </w:r>
        <w:r w:rsidR="00B40E33" w:rsidRPr="00B40E33">
          <w:rPr>
            <w:noProof/>
            <w:webHidden/>
            <w:sz w:val="24"/>
          </w:rPr>
          <w:fldChar w:fldCharType="end"/>
        </w:r>
      </w:hyperlink>
    </w:p>
    <w:p w14:paraId="53E15D34" w14:textId="2E544FF3"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22" w:history="1">
        <w:r w:rsidR="00B40E33" w:rsidRPr="00B40E33">
          <w:rPr>
            <w:rStyle w:val="Hyperlink"/>
            <w:noProof/>
            <w:sz w:val="24"/>
          </w:rPr>
          <w:t>2.3.3</w:t>
        </w:r>
        <w:r w:rsidR="00B40E33" w:rsidRPr="00B40E33">
          <w:rPr>
            <w:rFonts w:eastAsiaTheme="minorEastAsia" w:cstheme="minorBidi"/>
            <w:noProof/>
            <w:sz w:val="24"/>
          </w:rPr>
          <w:tab/>
        </w:r>
        <w:r w:rsidR="00B40E33" w:rsidRPr="00B40E33">
          <w:rPr>
            <w:rStyle w:val="Hyperlink"/>
            <w:noProof/>
            <w:sz w:val="24"/>
          </w:rPr>
          <w:t>Software Interfaces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_Toc78312122 \h </w:instrText>
        </w:r>
        <w:r w:rsidR="00B40E33" w:rsidRPr="00B40E33">
          <w:rPr>
            <w:noProof/>
            <w:webHidden/>
            <w:sz w:val="24"/>
          </w:rPr>
        </w:r>
        <w:r w:rsidR="00B40E33" w:rsidRPr="00B40E33">
          <w:rPr>
            <w:noProof/>
            <w:webHidden/>
            <w:sz w:val="24"/>
          </w:rPr>
          <w:fldChar w:fldCharType="separate"/>
        </w:r>
        <w:r w:rsidR="007B061D">
          <w:rPr>
            <w:noProof/>
            <w:webHidden/>
            <w:sz w:val="24"/>
          </w:rPr>
          <w:t>14</w:t>
        </w:r>
        <w:r w:rsidR="00B40E33" w:rsidRPr="00B40E33">
          <w:rPr>
            <w:noProof/>
            <w:webHidden/>
            <w:sz w:val="24"/>
          </w:rPr>
          <w:fldChar w:fldCharType="end"/>
        </w:r>
      </w:hyperlink>
    </w:p>
    <w:p w14:paraId="07C178E6" w14:textId="5B51EE8B"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23" w:history="1">
        <w:r w:rsidR="00B40E33" w:rsidRPr="00B40E33">
          <w:rPr>
            <w:rStyle w:val="Hyperlink"/>
            <w:noProof/>
            <w:sz w:val="24"/>
          </w:rPr>
          <w:t>2.3.4</w:t>
        </w:r>
        <w:r w:rsidR="00B40E33" w:rsidRPr="00B40E33">
          <w:rPr>
            <w:rFonts w:eastAsiaTheme="minorEastAsia" w:cstheme="minorBidi"/>
            <w:noProof/>
            <w:sz w:val="24"/>
          </w:rPr>
          <w:tab/>
        </w:r>
        <w:r w:rsidR="00B40E33" w:rsidRPr="00B40E33">
          <w:rPr>
            <w:rStyle w:val="Hyperlink"/>
            <w:noProof/>
            <w:sz w:val="24"/>
          </w:rPr>
          <w:t>Communications Interfaces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_Toc78312123 \h </w:instrText>
        </w:r>
        <w:r w:rsidR="00B40E33" w:rsidRPr="00B40E33">
          <w:rPr>
            <w:noProof/>
            <w:webHidden/>
            <w:sz w:val="24"/>
          </w:rPr>
        </w:r>
        <w:r w:rsidR="00B40E33" w:rsidRPr="00B40E33">
          <w:rPr>
            <w:noProof/>
            <w:webHidden/>
            <w:sz w:val="24"/>
          </w:rPr>
          <w:fldChar w:fldCharType="separate"/>
        </w:r>
        <w:r w:rsidR="007B061D">
          <w:rPr>
            <w:noProof/>
            <w:webHidden/>
            <w:sz w:val="24"/>
          </w:rPr>
          <w:t>14</w:t>
        </w:r>
        <w:r w:rsidR="00B40E33" w:rsidRPr="00B40E33">
          <w:rPr>
            <w:noProof/>
            <w:webHidden/>
            <w:sz w:val="24"/>
          </w:rPr>
          <w:fldChar w:fldCharType="end"/>
        </w:r>
      </w:hyperlink>
    </w:p>
    <w:p w14:paraId="2447BD57" w14:textId="3ADA2A65"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24" w:history="1">
        <w:r w:rsidR="00B40E33" w:rsidRPr="00B40E33">
          <w:rPr>
            <w:rStyle w:val="Hyperlink"/>
            <w:rFonts w:ascii="Calibri" w:hAnsi="Calibri"/>
            <w:noProof/>
          </w:rPr>
          <w:t>2.4</w:t>
        </w:r>
        <w:r w:rsidR="00B40E33" w:rsidRPr="00B40E33">
          <w:rPr>
            <w:rFonts w:ascii="Calibri" w:eastAsiaTheme="minorEastAsia" w:hAnsi="Calibri" w:cstheme="minorBidi"/>
            <w:noProof/>
            <w:szCs w:val="22"/>
          </w:rPr>
          <w:tab/>
        </w:r>
        <w:r w:rsidR="00B40E33" w:rsidRPr="00B40E33">
          <w:rPr>
            <w:rStyle w:val="Hyperlink"/>
            <w:rFonts w:ascii="Calibri" w:hAnsi="Calibri"/>
            <w:noProof/>
          </w:rPr>
          <w:t>System Features</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_Toc78312124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14</w:t>
        </w:r>
        <w:r w:rsidR="00B40E33" w:rsidRPr="00B40E33">
          <w:rPr>
            <w:rFonts w:ascii="Calibri" w:hAnsi="Calibri"/>
            <w:noProof/>
            <w:webHidden/>
          </w:rPr>
          <w:fldChar w:fldCharType="end"/>
        </w:r>
      </w:hyperlink>
    </w:p>
    <w:p w14:paraId="6F376568" w14:textId="35EFD0E0"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25" w:history="1">
        <w:r w:rsidR="00B40E33" w:rsidRPr="00B40E33">
          <w:rPr>
            <w:rStyle w:val="Hyperlink"/>
            <w:noProof/>
            <w:sz w:val="24"/>
          </w:rPr>
          <w:t>2.4.1</w:t>
        </w:r>
        <w:r w:rsidR="00B40E33" w:rsidRPr="00B40E33">
          <w:rPr>
            <w:rFonts w:eastAsiaTheme="minorEastAsia" w:cstheme="minorBidi"/>
            <w:noProof/>
            <w:sz w:val="24"/>
          </w:rPr>
          <w:tab/>
        </w:r>
        <w:r w:rsidR="00B40E33" w:rsidRPr="00B40E33">
          <w:rPr>
            <w:rStyle w:val="Hyperlink"/>
            <w:noProof/>
            <w:sz w:val="24"/>
          </w:rPr>
          <w:t>Account Managing</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_Toc78312125 \h </w:instrText>
        </w:r>
        <w:r w:rsidR="00B40E33" w:rsidRPr="00B40E33">
          <w:rPr>
            <w:noProof/>
            <w:webHidden/>
            <w:sz w:val="24"/>
          </w:rPr>
        </w:r>
        <w:r w:rsidR="00B40E33" w:rsidRPr="00B40E33">
          <w:rPr>
            <w:noProof/>
            <w:webHidden/>
            <w:sz w:val="24"/>
          </w:rPr>
          <w:fldChar w:fldCharType="separate"/>
        </w:r>
        <w:r w:rsidR="007B061D">
          <w:rPr>
            <w:noProof/>
            <w:webHidden/>
            <w:sz w:val="24"/>
          </w:rPr>
          <w:t>14</w:t>
        </w:r>
        <w:r w:rsidR="00B40E33" w:rsidRPr="00B40E33">
          <w:rPr>
            <w:noProof/>
            <w:webHidden/>
            <w:sz w:val="24"/>
          </w:rPr>
          <w:fldChar w:fldCharType="end"/>
        </w:r>
      </w:hyperlink>
    </w:p>
    <w:p w14:paraId="3B3A2677" w14:textId="73440EF2" w:rsidR="00B40E33" w:rsidRPr="00B40E33" w:rsidRDefault="00F636B8" w:rsidP="00B40E33">
      <w:pPr>
        <w:pStyle w:val="TOC4"/>
        <w:tabs>
          <w:tab w:val="left" w:pos="1540"/>
          <w:tab w:val="right" w:leader="dot" w:pos="8630"/>
        </w:tabs>
        <w:spacing w:line="360" w:lineRule="auto"/>
        <w:rPr>
          <w:rFonts w:eastAsiaTheme="minorEastAsia" w:cstheme="minorBidi"/>
          <w:noProof/>
          <w:sz w:val="24"/>
        </w:rPr>
      </w:pPr>
      <w:hyperlink w:anchor="_Toc78312126" w:history="1">
        <w:r w:rsidR="00B40E33" w:rsidRPr="00B40E33">
          <w:rPr>
            <w:rStyle w:val="Hyperlink"/>
            <w:noProof/>
            <w:sz w:val="24"/>
          </w:rPr>
          <w:t>2.4.1.1</w:t>
        </w:r>
        <w:r w:rsidR="00B40E33" w:rsidRPr="00B40E33">
          <w:rPr>
            <w:rFonts w:eastAsiaTheme="minorEastAsia" w:cstheme="minorBidi"/>
            <w:noProof/>
            <w:sz w:val="24"/>
          </w:rPr>
          <w:tab/>
        </w:r>
        <w:r w:rsidR="00B40E33" w:rsidRPr="00B40E33">
          <w:rPr>
            <w:rStyle w:val="Hyperlink"/>
            <w:noProof/>
            <w:sz w:val="24"/>
          </w:rPr>
          <w:t>Description and Priority</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_Toc78312126 \h </w:instrText>
        </w:r>
        <w:r w:rsidR="00B40E33" w:rsidRPr="00B40E33">
          <w:rPr>
            <w:noProof/>
            <w:webHidden/>
            <w:sz w:val="24"/>
          </w:rPr>
        </w:r>
        <w:r w:rsidR="00B40E33" w:rsidRPr="00B40E33">
          <w:rPr>
            <w:noProof/>
            <w:webHidden/>
            <w:sz w:val="24"/>
          </w:rPr>
          <w:fldChar w:fldCharType="separate"/>
        </w:r>
        <w:r w:rsidR="007B061D">
          <w:rPr>
            <w:noProof/>
            <w:webHidden/>
            <w:sz w:val="24"/>
          </w:rPr>
          <w:t>14</w:t>
        </w:r>
        <w:r w:rsidR="00B40E33" w:rsidRPr="00B40E33">
          <w:rPr>
            <w:noProof/>
            <w:webHidden/>
            <w:sz w:val="24"/>
          </w:rPr>
          <w:fldChar w:fldCharType="end"/>
        </w:r>
      </w:hyperlink>
    </w:p>
    <w:p w14:paraId="40E27B6C" w14:textId="7A16A233" w:rsidR="00B40E33" w:rsidRPr="00B40E33" w:rsidRDefault="00F636B8" w:rsidP="00B40E33">
      <w:pPr>
        <w:pStyle w:val="TOC4"/>
        <w:tabs>
          <w:tab w:val="left" w:pos="1540"/>
          <w:tab w:val="right" w:leader="dot" w:pos="8630"/>
        </w:tabs>
        <w:spacing w:line="360" w:lineRule="auto"/>
        <w:rPr>
          <w:rFonts w:eastAsiaTheme="minorEastAsia" w:cstheme="minorBidi"/>
          <w:noProof/>
          <w:sz w:val="24"/>
        </w:rPr>
      </w:pPr>
      <w:hyperlink w:anchor="_Toc78312127" w:history="1">
        <w:r w:rsidR="00B40E33" w:rsidRPr="00B40E33">
          <w:rPr>
            <w:rStyle w:val="Hyperlink"/>
            <w:noProof/>
            <w:sz w:val="24"/>
          </w:rPr>
          <w:t>2.4.1.2</w:t>
        </w:r>
        <w:r w:rsidR="00B40E33" w:rsidRPr="00B40E33">
          <w:rPr>
            <w:rFonts w:eastAsiaTheme="minorEastAsia" w:cstheme="minorBidi"/>
            <w:noProof/>
            <w:sz w:val="24"/>
          </w:rPr>
          <w:tab/>
        </w:r>
        <w:r w:rsidR="00B40E33" w:rsidRPr="00B40E33">
          <w:rPr>
            <w:rStyle w:val="Hyperlink"/>
            <w:noProof/>
            <w:sz w:val="24"/>
          </w:rPr>
          <w:t>Stimulus/Response Sequences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_Toc78312127 \h </w:instrText>
        </w:r>
        <w:r w:rsidR="00B40E33" w:rsidRPr="00B40E33">
          <w:rPr>
            <w:noProof/>
            <w:webHidden/>
            <w:sz w:val="24"/>
          </w:rPr>
        </w:r>
        <w:r w:rsidR="00B40E33" w:rsidRPr="00B40E33">
          <w:rPr>
            <w:noProof/>
            <w:webHidden/>
            <w:sz w:val="24"/>
          </w:rPr>
          <w:fldChar w:fldCharType="separate"/>
        </w:r>
        <w:r w:rsidR="007B061D">
          <w:rPr>
            <w:noProof/>
            <w:webHidden/>
            <w:sz w:val="24"/>
          </w:rPr>
          <w:t>15</w:t>
        </w:r>
        <w:r w:rsidR="00B40E33" w:rsidRPr="00B40E33">
          <w:rPr>
            <w:noProof/>
            <w:webHidden/>
            <w:sz w:val="24"/>
          </w:rPr>
          <w:fldChar w:fldCharType="end"/>
        </w:r>
      </w:hyperlink>
    </w:p>
    <w:p w14:paraId="4BA5B00E" w14:textId="6DD066C0" w:rsidR="00B40E33" w:rsidRPr="00B40E33" w:rsidRDefault="00F636B8" w:rsidP="00B40E33">
      <w:pPr>
        <w:pStyle w:val="TOC4"/>
        <w:tabs>
          <w:tab w:val="left" w:pos="1540"/>
          <w:tab w:val="right" w:leader="dot" w:pos="8630"/>
        </w:tabs>
        <w:spacing w:line="360" w:lineRule="auto"/>
        <w:rPr>
          <w:rFonts w:eastAsiaTheme="minorEastAsia" w:cstheme="minorBidi"/>
          <w:noProof/>
          <w:sz w:val="24"/>
        </w:rPr>
      </w:pPr>
      <w:hyperlink w:anchor="_Toc78312128" w:history="1">
        <w:r w:rsidR="00B40E33" w:rsidRPr="00B40E33">
          <w:rPr>
            <w:rStyle w:val="Hyperlink"/>
            <w:noProof/>
            <w:sz w:val="24"/>
          </w:rPr>
          <w:t>2.4.1.3</w:t>
        </w:r>
        <w:r w:rsidR="00B40E33" w:rsidRPr="00B40E33">
          <w:rPr>
            <w:rFonts w:eastAsiaTheme="minorEastAsia" w:cstheme="minorBidi"/>
            <w:noProof/>
            <w:sz w:val="24"/>
          </w:rPr>
          <w:tab/>
        </w:r>
        <w:r w:rsidR="00B40E33" w:rsidRPr="00B40E33">
          <w:rPr>
            <w:rStyle w:val="Hyperlink"/>
            <w:noProof/>
            <w:sz w:val="24"/>
          </w:rPr>
          <w:t>Functional Requirements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_Toc78312128 \h </w:instrText>
        </w:r>
        <w:r w:rsidR="00B40E33" w:rsidRPr="00B40E33">
          <w:rPr>
            <w:noProof/>
            <w:webHidden/>
            <w:sz w:val="24"/>
          </w:rPr>
        </w:r>
        <w:r w:rsidR="00B40E33" w:rsidRPr="00B40E33">
          <w:rPr>
            <w:noProof/>
            <w:webHidden/>
            <w:sz w:val="24"/>
          </w:rPr>
          <w:fldChar w:fldCharType="separate"/>
        </w:r>
        <w:r w:rsidR="007B061D">
          <w:rPr>
            <w:noProof/>
            <w:webHidden/>
            <w:sz w:val="24"/>
          </w:rPr>
          <w:t>15</w:t>
        </w:r>
        <w:r w:rsidR="00B40E33" w:rsidRPr="00B40E33">
          <w:rPr>
            <w:noProof/>
            <w:webHidden/>
            <w:sz w:val="24"/>
          </w:rPr>
          <w:fldChar w:fldCharType="end"/>
        </w:r>
      </w:hyperlink>
    </w:p>
    <w:p w14:paraId="2E5FF06A" w14:textId="571D50E8"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29" w:history="1">
        <w:r w:rsidR="00B40E33" w:rsidRPr="00B40E33">
          <w:rPr>
            <w:rStyle w:val="Hyperlink"/>
            <w:noProof/>
            <w:sz w:val="24"/>
          </w:rPr>
          <w:t>2.4.2</w:t>
        </w:r>
        <w:r w:rsidR="00B40E33" w:rsidRPr="00B40E33">
          <w:rPr>
            <w:rFonts w:eastAsiaTheme="minorEastAsia" w:cstheme="minorBidi"/>
            <w:noProof/>
            <w:sz w:val="24"/>
          </w:rPr>
          <w:tab/>
        </w:r>
        <w:r w:rsidR="00B40E33" w:rsidRPr="00B40E33">
          <w:rPr>
            <w:rStyle w:val="Hyperlink"/>
            <w:noProof/>
            <w:sz w:val="24"/>
          </w:rPr>
          <w:t>Friends Section</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_Toc78312129 \h </w:instrText>
        </w:r>
        <w:r w:rsidR="00B40E33" w:rsidRPr="00B40E33">
          <w:rPr>
            <w:noProof/>
            <w:webHidden/>
            <w:sz w:val="24"/>
          </w:rPr>
        </w:r>
        <w:r w:rsidR="00B40E33" w:rsidRPr="00B40E33">
          <w:rPr>
            <w:noProof/>
            <w:webHidden/>
            <w:sz w:val="24"/>
          </w:rPr>
          <w:fldChar w:fldCharType="separate"/>
        </w:r>
        <w:r w:rsidR="007B061D">
          <w:rPr>
            <w:noProof/>
            <w:webHidden/>
            <w:sz w:val="24"/>
          </w:rPr>
          <w:t>15</w:t>
        </w:r>
        <w:r w:rsidR="00B40E33" w:rsidRPr="00B40E33">
          <w:rPr>
            <w:noProof/>
            <w:webHidden/>
            <w:sz w:val="24"/>
          </w:rPr>
          <w:fldChar w:fldCharType="end"/>
        </w:r>
      </w:hyperlink>
    </w:p>
    <w:p w14:paraId="3196D87E" w14:textId="4792252D" w:rsidR="00B40E33" w:rsidRPr="00B40E33" w:rsidRDefault="00F636B8" w:rsidP="00B40E33">
      <w:pPr>
        <w:pStyle w:val="TOC4"/>
        <w:tabs>
          <w:tab w:val="left" w:pos="1540"/>
          <w:tab w:val="right" w:leader="dot" w:pos="8630"/>
        </w:tabs>
        <w:spacing w:line="360" w:lineRule="auto"/>
        <w:rPr>
          <w:rFonts w:eastAsiaTheme="minorEastAsia" w:cstheme="minorBidi"/>
          <w:noProof/>
          <w:sz w:val="24"/>
        </w:rPr>
      </w:pPr>
      <w:hyperlink w:anchor="_Toc78312130" w:history="1">
        <w:r w:rsidR="00B40E33" w:rsidRPr="00B40E33">
          <w:rPr>
            <w:rStyle w:val="Hyperlink"/>
            <w:noProof/>
            <w:sz w:val="24"/>
          </w:rPr>
          <w:t>2.4.2.1</w:t>
        </w:r>
        <w:r w:rsidR="00B40E33" w:rsidRPr="00B40E33">
          <w:rPr>
            <w:rFonts w:eastAsiaTheme="minorEastAsia" w:cstheme="minorBidi"/>
            <w:noProof/>
            <w:sz w:val="24"/>
          </w:rPr>
          <w:tab/>
        </w:r>
        <w:r w:rsidR="00B40E33" w:rsidRPr="00B40E33">
          <w:rPr>
            <w:rStyle w:val="Hyperlink"/>
            <w:noProof/>
            <w:sz w:val="24"/>
          </w:rPr>
          <w:t>Description and Priority</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_Toc78312130 \h </w:instrText>
        </w:r>
        <w:r w:rsidR="00B40E33" w:rsidRPr="00B40E33">
          <w:rPr>
            <w:noProof/>
            <w:webHidden/>
            <w:sz w:val="24"/>
          </w:rPr>
        </w:r>
        <w:r w:rsidR="00B40E33" w:rsidRPr="00B40E33">
          <w:rPr>
            <w:noProof/>
            <w:webHidden/>
            <w:sz w:val="24"/>
          </w:rPr>
          <w:fldChar w:fldCharType="separate"/>
        </w:r>
        <w:r w:rsidR="007B061D">
          <w:rPr>
            <w:noProof/>
            <w:webHidden/>
            <w:sz w:val="24"/>
          </w:rPr>
          <w:t>15</w:t>
        </w:r>
        <w:r w:rsidR="00B40E33" w:rsidRPr="00B40E33">
          <w:rPr>
            <w:noProof/>
            <w:webHidden/>
            <w:sz w:val="24"/>
          </w:rPr>
          <w:fldChar w:fldCharType="end"/>
        </w:r>
      </w:hyperlink>
    </w:p>
    <w:p w14:paraId="02FC2647" w14:textId="0931A660" w:rsidR="00B40E33" w:rsidRPr="00B40E33" w:rsidRDefault="00F636B8" w:rsidP="00B40E33">
      <w:pPr>
        <w:pStyle w:val="TOC4"/>
        <w:tabs>
          <w:tab w:val="left" w:pos="1540"/>
          <w:tab w:val="right" w:leader="dot" w:pos="8630"/>
        </w:tabs>
        <w:spacing w:line="360" w:lineRule="auto"/>
        <w:rPr>
          <w:rFonts w:eastAsiaTheme="minorEastAsia" w:cstheme="minorBidi"/>
          <w:noProof/>
          <w:sz w:val="24"/>
        </w:rPr>
      </w:pPr>
      <w:hyperlink w:anchor="_Toc78312131" w:history="1">
        <w:r w:rsidR="00B40E33" w:rsidRPr="00B40E33">
          <w:rPr>
            <w:rStyle w:val="Hyperlink"/>
            <w:noProof/>
            <w:sz w:val="24"/>
          </w:rPr>
          <w:t>2.4.2.2</w:t>
        </w:r>
        <w:r w:rsidR="00B40E33" w:rsidRPr="00B40E33">
          <w:rPr>
            <w:rFonts w:eastAsiaTheme="minorEastAsia" w:cstheme="minorBidi"/>
            <w:noProof/>
            <w:sz w:val="24"/>
          </w:rPr>
          <w:tab/>
        </w:r>
        <w:r w:rsidR="00B40E33" w:rsidRPr="00B40E33">
          <w:rPr>
            <w:rStyle w:val="Hyperlink"/>
            <w:noProof/>
            <w:sz w:val="24"/>
          </w:rPr>
          <w:t>Stimulus/Response Sequences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_Toc78312131 \h </w:instrText>
        </w:r>
        <w:r w:rsidR="00B40E33" w:rsidRPr="00B40E33">
          <w:rPr>
            <w:noProof/>
            <w:webHidden/>
            <w:sz w:val="24"/>
          </w:rPr>
        </w:r>
        <w:r w:rsidR="00B40E33" w:rsidRPr="00B40E33">
          <w:rPr>
            <w:noProof/>
            <w:webHidden/>
            <w:sz w:val="24"/>
          </w:rPr>
          <w:fldChar w:fldCharType="separate"/>
        </w:r>
        <w:r w:rsidR="007B061D">
          <w:rPr>
            <w:noProof/>
            <w:webHidden/>
            <w:sz w:val="24"/>
          </w:rPr>
          <w:t>16</w:t>
        </w:r>
        <w:r w:rsidR="00B40E33" w:rsidRPr="00B40E33">
          <w:rPr>
            <w:noProof/>
            <w:webHidden/>
            <w:sz w:val="24"/>
          </w:rPr>
          <w:fldChar w:fldCharType="end"/>
        </w:r>
      </w:hyperlink>
    </w:p>
    <w:p w14:paraId="1E5536BB" w14:textId="33769A17" w:rsidR="00B40E33" w:rsidRPr="00B40E33" w:rsidRDefault="00F636B8" w:rsidP="00B40E33">
      <w:pPr>
        <w:pStyle w:val="TOC4"/>
        <w:tabs>
          <w:tab w:val="left" w:pos="1540"/>
          <w:tab w:val="right" w:leader="dot" w:pos="8630"/>
        </w:tabs>
        <w:spacing w:line="360" w:lineRule="auto"/>
        <w:rPr>
          <w:rFonts w:eastAsiaTheme="minorEastAsia" w:cstheme="minorBidi"/>
          <w:noProof/>
          <w:sz w:val="24"/>
        </w:rPr>
      </w:pPr>
      <w:hyperlink w:anchor="_Toc78312132" w:history="1">
        <w:r w:rsidR="00B40E33" w:rsidRPr="00B40E33">
          <w:rPr>
            <w:rStyle w:val="Hyperlink"/>
            <w:noProof/>
            <w:sz w:val="24"/>
          </w:rPr>
          <w:t>2.4.2.3</w:t>
        </w:r>
        <w:r w:rsidR="00B40E33" w:rsidRPr="00B40E33">
          <w:rPr>
            <w:rFonts w:eastAsiaTheme="minorEastAsia" w:cstheme="minorBidi"/>
            <w:noProof/>
            <w:sz w:val="24"/>
          </w:rPr>
          <w:tab/>
        </w:r>
        <w:r w:rsidR="00B40E33" w:rsidRPr="00B40E33">
          <w:rPr>
            <w:rStyle w:val="Hyperlink"/>
            <w:noProof/>
            <w:sz w:val="24"/>
          </w:rPr>
          <w:t>Functional Requirements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_Toc78312132 \h </w:instrText>
        </w:r>
        <w:r w:rsidR="00B40E33" w:rsidRPr="00B40E33">
          <w:rPr>
            <w:noProof/>
            <w:webHidden/>
            <w:sz w:val="24"/>
          </w:rPr>
        </w:r>
        <w:r w:rsidR="00B40E33" w:rsidRPr="00B40E33">
          <w:rPr>
            <w:noProof/>
            <w:webHidden/>
            <w:sz w:val="24"/>
          </w:rPr>
          <w:fldChar w:fldCharType="separate"/>
        </w:r>
        <w:r w:rsidR="007B061D">
          <w:rPr>
            <w:noProof/>
            <w:webHidden/>
            <w:sz w:val="24"/>
          </w:rPr>
          <w:t>16</w:t>
        </w:r>
        <w:r w:rsidR="00B40E33" w:rsidRPr="00B40E33">
          <w:rPr>
            <w:noProof/>
            <w:webHidden/>
            <w:sz w:val="24"/>
          </w:rPr>
          <w:fldChar w:fldCharType="end"/>
        </w:r>
      </w:hyperlink>
    </w:p>
    <w:p w14:paraId="46215B9C" w14:textId="39BF8E56"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33" w:history="1">
        <w:r w:rsidR="00B40E33" w:rsidRPr="00B40E33">
          <w:rPr>
            <w:rStyle w:val="Hyperlink"/>
            <w:noProof/>
            <w:sz w:val="24"/>
          </w:rPr>
          <w:t>2.4.3</w:t>
        </w:r>
        <w:r w:rsidR="00B40E33" w:rsidRPr="00B40E33">
          <w:rPr>
            <w:rFonts w:eastAsiaTheme="minorEastAsia" w:cstheme="minorBidi"/>
            <w:noProof/>
            <w:sz w:val="24"/>
          </w:rPr>
          <w:tab/>
        </w:r>
        <w:r w:rsidR="00B40E33" w:rsidRPr="00B40E33">
          <w:rPr>
            <w:rStyle w:val="Hyperlink"/>
            <w:noProof/>
            <w:sz w:val="24"/>
          </w:rPr>
          <w:t>Posting Data</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_Toc78312133 \h </w:instrText>
        </w:r>
        <w:r w:rsidR="00B40E33" w:rsidRPr="00B40E33">
          <w:rPr>
            <w:noProof/>
            <w:webHidden/>
            <w:sz w:val="24"/>
          </w:rPr>
        </w:r>
        <w:r w:rsidR="00B40E33" w:rsidRPr="00B40E33">
          <w:rPr>
            <w:noProof/>
            <w:webHidden/>
            <w:sz w:val="24"/>
          </w:rPr>
          <w:fldChar w:fldCharType="separate"/>
        </w:r>
        <w:r w:rsidR="007B061D">
          <w:rPr>
            <w:noProof/>
            <w:webHidden/>
            <w:sz w:val="24"/>
          </w:rPr>
          <w:t>16</w:t>
        </w:r>
        <w:r w:rsidR="00B40E33" w:rsidRPr="00B40E33">
          <w:rPr>
            <w:noProof/>
            <w:webHidden/>
            <w:sz w:val="24"/>
          </w:rPr>
          <w:fldChar w:fldCharType="end"/>
        </w:r>
      </w:hyperlink>
    </w:p>
    <w:p w14:paraId="08C43895" w14:textId="794FAE55" w:rsidR="00B40E33" w:rsidRPr="00B40E33" w:rsidRDefault="00F636B8" w:rsidP="00B40E33">
      <w:pPr>
        <w:pStyle w:val="TOC4"/>
        <w:tabs>
          <w:tab w:val="left" w:pos="1540"/>
          <w:tab w:val="right" w:leader="dot" w:pos="8630"/>
        </w:tabs>
        <w:spacing w:line="360" w:lineRule="auto"/>
        <w:rPr>
          <w:rFonts w:eastAsiaTheme="minorEastAsia" w:cstheme="minorBidi"/>
          <w:noProof/>
          <w:sz w:val="24"/>
        </w:rPr>
      </w:pPr>
      <w:hyperlink w:anchor="_Toc78312134" w:history="1">
        <w:r w:rsidR="00B40E33" w:rsidRPr="00B40E33">
          <w:rPr>
            <w:rStyle w:val="Hyperlink"/>
            <w:noProof/>
            <w:sz w:val="24"/>
          </w:rPr>
          <w:t>2.4.3.1</w:t>
        </w:r>
        <w:r w:rsidR="00B40E33" w:rsidRPr="00B40E33">
          <w:rPr>
            <w:rFonts w:eastAsiaTheme="minorEastAsia" w:cstheme="minorBidi"/>
            <w:noProof/>
            <w:sz w:val="24"/>
          </w:rPr>
          <w:tab/>
        </w:r>
        <w:r w:rsidR="00B40E33" w:rsidRPr="00B40E33">
          <w:rPr>
            <w:rStyle w:val="Hyperlink"/>
            <w:noProof/>
            <w:sz w:val="24"/>
          </w:rPr>
          <w:t>Description and Priority</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_Toc78312134 \h </w:instrText>
        </w:r>
        <w:r w:rsidR="00B40E33" w:rsidRPr="00B40E33">
          <w:rPr>
            <w:noProof/>
            <w:webHidden/>
            <w:sz w:val="24"/>
          </w:rPr>
        </w:r>
        <w:r w:rsidR="00B40E33" w:rsidRPr="00B40E33">
          <w:rPr>
            <w:noProof/>
            <w:webHidden/>
            <w:sz w:val="24"/>
          </w:rPr>
          <w:fldChar w:fldCharType="separate"/>
        </w:r>
        <w:r w:rsidR="007B061D">
          <w:rPr>
            <w:noProof/>
            <w:webHidden/>
            <w:sz w:val="24"/>
          </w:rPr>
          <w:t>16</w:t>
        </w:r>
        <w:r w:rsidR="00B40E33" w:rsidRPr="00B40E33">
          <w:rPr>
            <w:noProof/>
            <w:webHidden/>
            <w:sz w:val="24"/>
          </w:rPr>
          <w:fldChar w:fldCharType="end"/>
        </w:r>
      </w:hyperlink>
    </w:p>
    <w:p w14:paraId="6ABB557D" w14:textId="2C4369F2" w:rsidR="00B40E33" w:rsidRPr="00B40E33" w:rsidRDefault="00F636B8" w:rsidP="00B40E33">
      <w:pPr>
        <w:pStyle w:val="TOC4"/>
        <w:tabs>
          <w:tab w:val="left" w:pos="1540"/>
          <w:tab w:val="right" w:leader="dot" w:pos="8630"/>
        </w:tabs>
        <w:spacing w:line="360" w:lineRule="auto"/>
        <w:rPr>
          <w:rFonts w:eastAsiaTheme="minorEastAsia" w:cstheme="minorBidi"/>
          <w:noProof/>
          <w:sz w:val="24"/>
        </w:rPr>
      </w:pPr>
      <w:hyperlink w:anchor="_Toc78312135" w:history="1">
        <w:r w:rsidR="00B40E33" w:rsidRPr="00B40E33">
          <w:rPr>
            <w:rStyle w:val="Hyperlink"/>
            <w:noProof/>
            <w:sz w:val="24"/>
          </w:rPr>
          <w:t>2.4.3.2</w:t>
        </w:r>
        <w:r w:rsidR="00B40E33" w:rsidRPr="00B40E33">
          <w:rPr>
            <w:rFonts w:eastAsiaTheme="minorEastAsia" w:cstheme="minorBidi"/>
            <w:noProof/>
            <w:sz w:val="24"/>
          </w:rPr>
          <w:tab/>
        </w:r>
        <w:r w:rsidR="00B40E33" w:rsidRPr="00B40E33">
          <w:rPr>
            <w:rStyle w:val="Hyperlink"/>
            <w:noProof/>
            <w:sz w:val="24"/>
          </w:rPr>
          <w:t>Stimulus/Response Sequences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_Toc78312135 \h </w:instrText>
        </w:r>
        <w:r w:rsidR="00B40E33" w:rsidRPr="00B40E33">
          <w:rPr>
            <w:noProof/>
            <w:webHidden/>
            <w:sz w:val="24"/>
          </w:rPr>
        </w:r>
        <w:r w:rsidR="00B40E33" w:rsidRPr="00B40E33">
          <w:rPr>
            <w:noProof/>
            <w:webHidden/>
            <w:sz w:val="24"/>
          </w:rPr>
          <w:fldChar w:fldCharType="separate"/>
        </w:r>
        <w:r w:rsidR="007B061D">
          <w:rPr>
            <w:noProof/>
            <w:webHidden/>
            <w:sz w:val="24"/>
          </w:rPr>
          <w:t>17</w:t>
        </w:r>
        <w:r w:rsidR="00B40E33" w:rsidRPr="00B40E33">
          <w:rPr>
            <w:noProof/>
            <w:webHidden/>
            <w:sz w:val="24"/>
          </w:rPr>
          <w:fldChar w:fldCharType="end"/>
        </w:r>
      </w:hyperlink>
    </w:p>
    <w:p w14:paraId="2FCB8071" w14:textId="1E245871" w:rsidR="00B40E33" w:rsidRPr="00B40E33" w:rsidRDefault="00F636B8" w:rsidP="00B40E33">
      <w:pPr>
        <w:pStyle w:val="TOC4"/>
        <w:tabs>
          <w:tab w:val="left" w:pos="1540"/>
          <w:tab w:val="right" w:leader="dot" w:pos="8630"/>
        </w:tabs>
        <w:spacing w:line="360" w:lineRule="auto"/>
        <w:rPr>
          <w:rFonts w:eastAsiaTheme="minorEastAsia" w:cstheme="minorBidi"/>
          <w:noProof/>
          <w:sz w:val="24"/>
        </w:rPr>
      </w:pPr>
      <w:hyperlink w:anchor="_Toc78312136" w:history="1">
        <w:r w:rsidR="00B40E33" w:rsidRPr="00B40E33">
          <w:rPr>
            <w:rStyle w:val="Hyperlink"/>
            <w:noProof/>
            <w:sz w:val="24"/>
          </w:rPr>
          <w:t>2.4.3.3</w:t>
        </w:r>
        <w:r w:rsidR="00B40E33" w:rsidRPr="00B40E33">
          <w:rPr>
            <w:rFonts w:eastAsiaTheme="minorEastAsia" w:cstheme="minorBidi"/>
            <w:noProof/>
            <w:sz w:val="24"/>
          </w:rPr>
          <w:tab/>
        </w:r>
        <w:r w:rsidR="00B40E33" w:rsidRPr="00B40E33">
          <w:rPr>
            <w:rStyle w:val="Hyperlink"/>
            <w:noProof/>
            <w:sz w:val="24"/>
          </w:rPr>
          <w:t>Functional Requirements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_Toc78312136 \h </w:instrText>
        </w:r>
        <w:r w:rsidR="00B40E33" w:rsidRPr="00B40E33">
          <w:rPr>
            <w:noProof/>
            <w:webHidden/>
            <w:sz w:val="24"/>
          </w:rPr>
        </w:r>
        <w:r w:rsidR="00B40E33" w:rsidRPr="00B40E33">
          <w:rPr>
            <w:noProof/>
            <w:webHidden/>
            <w:sz w:val="24"/>
          </w:rPr>
          <w:fldChar w:fldCharType="separate"/>
        </w:r>
        <w:r w:rsidR="007B061D">
          <w:rPr>
            <w:noProof/>
            <w:webHidden/>
            <w:sz w:val="24"/>
          </w:rPr>
          <w:t>17</w:t>
        </w:r>
        <w:r w:rsidR="00B40E33" w:rsidRPr="00B40E33">
          <w:rPr>
            <w:noProof/>
            <w:webHidden/>
            <w:sz w:val="24"/>
          </w:rPr>
          <w:fldChar w:fldCharType="end"/>
        </w:r>
      </w:hyperlink>
    </w:p>
    <w:p w14:paraId="2D0B3556" w14:textId="05700C41"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37" w:history="1">
        <w:r w:rsidR="00B40E33" w:rsidRPr="00B40E33">
          <w:rPr>
            <w:rStyle w:val="Hyperlink"/>
            <w:noProof/>
            <w:sz w:val="24"/>
          </w:rPr>
          <w:t>2.4.4</w:t>
        </w:r>
        <w:r w:rsidR="00B40E33" w:rsidRPr="00B40E33">
          <w:rPr>
            <w:rFonts w:eastAsiaTheme="minorEastAsia" w:cstheme="minorBidi"/>
            <w:noProof/>
            <w:sz w:val="24"/>
          </w:rPr>
          <w:tab/>
        </w:r>
        <w:r w:rsidR="00B40E33" w:rsidRPr="00B40E33">
          <w:rPr>
            <w:rStyle w:val="Hyperlink"/>
            <w:noProof/>
            <w:sz w:val="24"/>
          </w:rPr>
          <w:t>Classroom/Groups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_Toc78312137 \h </w:instrText>
        </w:r>
        <w:r w:rsidR="00B40E33" w:rsidRPr="00B40E33">
          <w:rPr>
            <w:noProof/>
            <w:webHidden/>
            <w:sz w:val="24"/>
          </w:rPr>
        </w:r>
        <w:r w:rsidR="00B40E33" w:rsidRPr="00B40E33">
          <w:rPr>
            <w:noProof/>
            <w:webHidden/>
            <w:sz w:val="24"/>
          </w:rPr>
          <w:fldChar w:fldCharType="separate"/>
        </w:r>
        <w:r w:rsidR="007B061D">
          <w:rPr>
            <w:noProof/>
            <w:webHidden/>
            <w:sz w:val="24"/>
          </w:rPr>
          <w:t>17</w:t>
        </w:r>
        <w:r w:rsidR="00B40E33" w:rsidRPr="00B40E33">
          <w:rPr>
            <w:noProof/>
            <w:webHidden/>
            <w:sz w:val="24"/>
          </w:rPr>
          <w:fldChar w:fldCharType="end"/>
        </w:r>
      </w:hyperlink>
    </w:p>
    <w:p w14:paraId="2209E642" w14:textId="38098615" w:rsidR="00B40E33" w:rsidRPr="00B40E33" w:rsidRDefault="00F636B8" w:rsidP="00B40E33">
      <w:pPr>
        <w:pStyle w:val="TOC4"/>
        <w:tabs>
          <w:tab w:val="left" w:pos="1540"/>
          <w:tab w:val="right" w:leader="dot" w:pos="8630"/>
        </w:tabs>
        <w:spacing w:line="360" w:lineRule="auto"/>
        <w:rPr>
          <w:rFonts w:eastAsiaTheme="minorEastAsia" w:cstheme="minorBidi"/>
          <w:noProof/>
          <w:sz w:val="24"/>
        </w:rPr>
      </w:pPr>
      <w:hyperlink w:anchor="_Toc78312138" w:history="1">
        <w:r w:rsidR="00B40E33" w:rsidRPr="00B40E33">
          <w:rPr>
            <w:rStyle w:val="Hyperlink"/>
            <w:noProof/>
            <w:sz w:val="24"/>
          </w:rPr>
          <w:t>2.4.4.1</w:t>
        </w:r>
        <w:r w:rsidR="00B40E33" w:rsidRPr="00B40E33">
          <w:rPr>
            <w:rFonts w:eastAsiaTheme="minorEastAsia" w:cstheme="minorBidi"/>
            <w:noProof/>
            <w:sz w:val="24"/>
          </w:rPr>
          <w:tab/>
        </w:r>
        <w:r w:rsidR="00B40E33" w:rsidRPr="00B40E33">
          <w:rPr>
            <w:rStyle w:val="Hyperlink"/>
            <w:noProof/>
            <w:sz w:val="24"/>
          </w:rPr>
          <w:t>Description and Priority</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_Toc78312138 \h </w:instrText>
        </w:r>
        <w:r w:rsidR="00B40E33" w:rsidRPr="00B40E33">
          <w:rPr>
            <w:noProof/>
            <w:webHidden/>
            <w:sz w:val="24"/>
          </w:rPr>
        </w:r>
        <w:r w:rsidR="00B40E33" w:rsidRPr="00B40E33">
          <w:rPr>
            <w:noProof/>
            <w:webHidden/>
            <w:sz w:val="24"/>
          </w:rPr>
          <w:fldChar w:fldCharType="separate"/>
        </w:r>
        <w:r w:rsidR="007B061D">
          <w:rPr>
            <w:noProof/>
            <w:webHidden/>
            <w:sz w:val="24"/>
          </w:rPr>
          <w:t>17</w:t>
        </w:r>
        <w:r w:rsidR="00B40E33" w:rsidRPr="00B40E33">
          <w:rPr>
            <w:noProof/>
            <w:webHidden/>
            <w:sz w:val="24"/>
          </w:rPr>
          <w:fldChar w:fldCharType="end"/>
        </w:r>
      </w:hyperlink>
    </w:p>
    <w:p w14:paraId="70D3266C" w14:textId="4E5C46DB" w:rsidR="00B40E33" w:rsidRPr="00B40E33" w:rsidRDefault="00F636B8" w:rsidP="00B40E33">
      <w:pPr>
        <w:pStyle w:val="TOC4"/>
        <w:tabs>
          <w:tab w:val="left" w:pos="1540"/>
          <w:tab w:val="right" w:leader="dot" w:pos="8630"/>
        </w:tabs>
        <w:spacing w:line="360" w:lineRule="auto"/>
        <w:rPr>
          <w:rFonts w:eastAsiaTheme="minorEastAsia" w:cstheme="minorBidi"/>
          <w:noProof/>
          <w:sz w:val="24"/>
        </w:rPr>
      </w:pPr>
      <w:hyperlink w:anchor="_Toc78312139" w:history="1">
        <w:r w:rsidR="00B40E33" w:rsidRPr="00B40E33">
          <w:rPr>
            <w:rStyle w:val="Hyperlink"/>
            <w:noProof/>
            <w:sz w:val="24"/>
          </w:rPr>
          <w:t>2.4.4.2</w:t>
        </w:r>
        <w:r w:rsidR="00B40E33" w:rsidRPr="00B40E33">
          <w:rPr>
            <w:rFonts w:eastAsiaTheme="minorEastAsia" w:cstheme="minorBidi"/>
            <w:noProof/>
            <w:sz w:val="24"/>
          </w:rPr>
          <w:tab/>
        </w:r>
        <w:r w:rsidR="00B40E33" w:rsidRPr="00B40E33">
          <w:rPr>
            <w:rStyle w:val="Hyperlink"/>
            <w:noProof/>
            <w:sz w:val="24"/>
          </w:rPr>
          <w:t>Stimulus/Response Sequences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_Toc78312139 \h </w:instrText>
        </w:r>
        <w:r w:rsidR="00B40E33" w:rsidRPr="00B40E33">
          <w:rPr>
            <w:noProof/>
            <w:webHidden/>
            <w:sz w:val="24"/>
          </w:rPr>
        </w:r>
        <w:r w:rsidR="00B40E33" w:rsidRPr="00B40E33">
          <w:rPr>
            <w:noProof/>
            <w:webHidden/>
            <w:sz w:val="24"/>
          </w:rPr>
          <w:fldChar w:fldCharType="separate"/>
        </w:r>
        <w:r w:rsidR="007B061D">
          <w:rPr>
            <w:noProof/>
            <w:webHidden/>
            <w:sz w:val="24"/>
          </w:rPr>
          <w:t>18</w:t>
        </w:r>
        <w:r w:rsidR="00B40E33" w:rsidRPr="00B40E33">
          <w:rPr>
            <w:noProof/>
            <w:webHidden/>
            <w:sz w:val="24"/>
          </w:rPr>
          <w:fldChar w:fldCharType="end"/>
        </w:r>
      </w:hyperlink>
    </w:p>
    <w:p w14:paraId="6F760321" w14:textId="228C6BD9" w:rsidR="00B40E33" w:rsidRPr="00B40E33" w:rsidRDefault="00F636B8" w:rsidP="00B40E33">
      <w:pPr>
        <w:pStyle w:val="TOC4"/>
        <w:tabs>
          <w:tab w:val="left" w:pos="1540"/>
          <w:tab w:val="right" w:leader="dot" w:pos="8630"/>
        </w:tabs>
        <w:spacing w:line="360" w:lineRule="auto"/>
        <w:rPr>
          <w:rFonts w:eastAsiaTheme="minorEastAsia" w:cstheme="minorBidi"/>
          <w:noProof/>
          <w:sz w:val="24"/>
        </w:rPr>
      </w:pPr>
      <w:hyperlink w:anchor="_Toc78312140" w:history="1">
        <w:r w:rsidR="00B40E33" w:rsidRPr="00B40E33">
          <w:rPr>
            <w:rStyle w:val="Hyperlink"/>
            <w:noProof/>
            <w:sz w:val="24"/>
          </w:rPr>
          <w:t>2.4.4.3</w:t>
        </w:r>
        <w:r w:rsidR="00B40E33" w:rsidRPr="00B40E33">
          <w:rPr>
            <w:rFonts w:eastAsiaTheme="minorEastAsia" w:cstheme="minorBidi"/>
            <w:noProof/>
            <w:sz w:val="24"/>
          </w:rPr>
          <w:tab/>
        </w:r>
        <w:r w:rsidR="00B40E33" w:rsidRPr="00B40E33">
          <w:rPr>
            <w:rStyle w:val="Hyperlink"/>
            <w:noProof/>
            <w:sz w:val="24"/>
          </w:rPr>
          <w:t>Functional Requirements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_Toc78312140 \h </w:instrText>
        </w:r>
        <w:r w:rsidR="00B40E33" w:rsidRPr="00B40E33">
          <w:rPr>
            <w:noProof/>
            <w:webHidden/>
            <w:sz w:val="24"/>
          </w:rPr>
        </w:r>
        <w:r w:rsidR="00B40E33" w:rsidRPr="00B40E33">
          <w:rPr>
            <w:noProof/>
            <w:webHidden/>
            <w:sz w:val="24"/>
          </w:rPr>
          <w:fldChar w:fldCharType="separate"/>
        </w:r>
        <w:r w:rsidR="007B061D">
          <w:rPr>
            <w:noProof/>
            <w:webHidden/>
            <w:sz w:val="24"/>
          </w:rPr>
          <w:t>18</w:t>
        </w:r>
        <w:r w:rsidR="00B40E33" w:rsidRPr="00B40E33">
          <w:rPr>
            <w:noProof/>
            <w:webHidden/>
            <w:sz w:val="24"/>
          </w:rPr>
          <w:fldChar w:fldCharType="end"/>
        </w:r>
      </w:hyperlink>
    </w:p>
    <w:p w14:paraId="1D62F99C" w14:textId="557BD0AD"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41" w:history="1">
        <w:r w:rsidR="00B40E33" w:rsidRPr="00B40E33">
          <w:rPr>
            <w:rStyle w:val="Hyperlink"/>
            <w:noProof/>
            <w:sz w:val="24"/>
          </w:rPr>
          <w:t>2.4.5</w:t>
        </w:r>
        <w:r w:rsidR="00B40E33" w:rsidRPr="00B40E33">
          <w:rPr>
            <w:rFonts w:eastAsiaTheme="minorEastAsia" w:cstheme="minorBidi"/>
            <w:noProof/>
            <w:sz w:val="24"/>
          </w:rPr>
          <w:tab/>
        </w:r>
        <w:r w:rsidR="00B40E33" w:rsidRPr="00B40E33">
          <w:rPr>
            <w:rStyle w:val="Hyperlink"/>
            <w:noProof/>
            <w:sz w:val="24"/>
          </w:rPr>
          <w:t>Payments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_Toc78312141 \h </w:instrText>
        </w:r>
        <w:r w:rsidR="00B40E33" w:rsidRPr="00B40E33">
          <w:rPr>
            <w:noProof/>
            <w:webHidden/>
            <w:sz w:val="24"/>
          </w:rPr>
        </w:r>
        <w:r w:rsidR="00B40E33" w:rsidRPr="00B40E33">
          <w:rPr>
            <w:noProof/>
            <w:webHidden/>
            <w:sz w:val="24"/>
          </w:rPr>
          <w:fldChar w:fldCharType="separate"/>
        </w:r>
        <w:r w:rsidR="007B061D">
          <w:rPr>
            <w:noProof/>
            <w:webHidden/>
            <w:sz w:val="24"/>
          </w:rPr>
          <w:t>18</w:t>
        </w:r>
        <w:r w:rsidR="00B40E33" w:rsidRPr="00B40E33">
          <w:rPr>
            <w:noProof/>
            <w:webHidden/>
            <w:sz w:val="24"/>
          </w:rPr>
          <w:fldChar w:fldCharType="end"/>
        </w:r>
      </w:hyperlink>
    </w:p>
    <w:p w14:paraId="790E8972" w14:textId="6FB54543" w:rsidR="00B40E33" w:rsidRPr="00B40E33" w:rsidRDefault="00F636B8" w:rsidP="00B40E33">
      <w:pPr>
        <w:pStyle w:val="TOC4"/>
        <w:tabs>
          <w:tab w:val="left" w:pos="1540"/>
          <w:tab w:val="right" w:leader="dot" w:pos="8630"/>
        </w:tabs>
        <w:spacing w:line="360" w:lineRule="auto"/>
        <w:rPr>
          <w:rFonts w:eastAsiaTheme="minorEastAsia" w:cstheme="minorBidi"/>
          <w:noProof/>
          <w:sz w:val="24"/>
        </w:rPr>
      </w:pPr>
      <w:hyperlink w:anchor="_Toc78312142" w:history="1">
        <w:r w:rsidR="00B40E33" w:rsidRPr="00B40E33">
          <w:rPr>
            <w:rStyle w:val="Hyperlink"/>
            <w:noProof/>
            <w:sz w:val="24"/>
          </w:rPr>
          <w:t>2.4.5.1</w:t>
        </w:r>
        <w:r w:rsidR="00B40E33" w:rsidRPr="00B40E33">
          <w:rPr>
            <w:rFonts w:eastAsiaTheme="minorEastAsia" w:cstheme="minorBidi"/>
            <w:noProof/>
            <w:sz w:val="24"/>
          </w:rPr>
          <w:tab/>
        </w:r>
        <w:r w:rsidR="00B40E33" w:rsidRPr="00B40E33">
          <w:rPr>
            <w:rStyle w:val="Hyperlink"/>
            <w:noProof/>
            <w:sz w:val="24"/>
          </w:rPr>
          <w:t>Description and Priority</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_Toc78312142 \h </w:instrText>
        </w:r>
        <w:r w:rsidR="00B40E33" w:rsidRPr="00B40E33">
          <w:rPr>
            <w:noProof/>
            <w:webHidden/>
            <w:sz w:val="24"/>
          </w:rPr>
        </w:r>
        <w:r w:rsidR="00B40E33" w:rsidRPr="00B40E33">
          <w:rPr>
            <w:noProof/>
            <w:webHidden/>
            <w:sz w:val="24"/>
          </w:rPr>
          <w:fldChar w:fldCharType="separate"/>
        </w:r>
        <w:r w:rsidR="007B061D">
          <w:rPr>
            <w:noProof/>
            <w:webHidden/>
            <w:sz w:val="24"/>
          </w:rPr>
          <w:t>18</w:t>
        </w:r>
        <w:r w:rsidR="00B40E33" w:rsidRPr="00B40E33">
          <w:rPr>
            <w:noProof/>
            <w:webHidden/>
            <w:sz w:val="24"/>
          </w:rPr>
          <w:fldChar w:fldCharType="end"/>
        </w:r>
      </w:hyperlink>
    </w:p>
    <w:p w14:paraId="3DBBC7F6" w14:textId="609148A4" w:rsidR="00B40E33" w:rsidRPr="00B40E33" w:rsidRDefault="00F636B8" w:rsidP="00B40E33">
      <w:pPr>
        <w:pStyle w:val="TOC4"/>
        <w:tabs>
          <w:tab w:val="left" w:pos="1540"/>
          <w:tab w:val="right" w:leader="dot" w:pos="8630"/>
        </w:tabs>
        <w:spacing w:line="360" w:lineRule="auto"/>
        <w:rPr>
          <w:rFonts w:eastAsiaTheme="minorEastAsia" w:cstheme="minorBidi"/>
          <w:noProof/>
          <w:sz w:val="24"/>
        </w:rPr>
      </w:pPr>
      <w:hyperlink w:anchor="_Toc78312143" w:history="1">
        <w:r w:rsidR="00B40E33" w:rsidRPr="00B40E33">
          <w:rPr>
            <w:rStyle w:val="Hyperlink"/>
            <w:noProof/>
            <w:sz w:val="24"/>
          </w:rPr>
          <w:t>2.4.5.2</w:t>
        </w:r>
        <w:r w:rsidR="00B40E33" w:rsidRPr="00B40E33">
          <w:rPr>
            <w:rFonts w:eastAsiaTheme="minorEastAsia" w:cstheme="minorBidi"/>
            <w:noProof/>
            <w:sz w:val="24"/>
          </w:rPr>
          <w:tab/>
        </w:r>
        <w:r w:rsidR="00B40E33" w:rsidRPr="00B40E33">
          <w:rPr>
            <w:rStyle w:val="Hyperlink"/>
            <w:noProof/>
            <w:sz w:val="24"/>
          </w:rPr>
          <w:t>Stimulus/Response Sequences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_Toc78312143 \h </w:instrText>
        </w:r>
        <w:r w:rsidR="00B40E33" w:rsidRPr="00B40E33">
          <w:rPr>
            <w:noProof/>
            <w:webHidden/>
            <w:sz w:val="24"/>
          </w:rPr>
        </w:r>
        <w:r w:rsidR="00B40E33" w:rsidRPr="00B40E33">
          <w:rPr>
            <w:noProof/>
            <w:webHidden/>
            <w:sz w:val="24"/>
          </w:rPr>
          <w:fldChar w:fldCharType="separate"/>
        </w:r>
        <w:r w:rsidR="007B061D">
          <w:rPr>
            <w:noProof/>
            <w:webHidden/>
            <w:sz w:val="24"/>
          </w:rPr>
          <w:t>19</w:t>
        </w:r>
        <w:r w:rsidR="00B40E33" w:rsidRPr="00B40E33">
          <w:rPr>
            <w:noProof/>
            <w:webHidden/>
            <w:sz w:val="24"/>
          </w:rPr>
          <w:fldChar w:fldCharType="end"/>
        </w:r>
      </w:hyperlink>
    </w:p>
    <w:p w14:paraId="67F2F16C" w14:textId="53BDC8CA" w:rsidR="00B40E33" w:rsidRPr="00B40E33" w:rsidRDefault="00F636B8" w:rsidP="00B40E33">
      <w:pPr>
        <w:pStyle w:val="TOC4"/>
        <w:tabs>
          <w:tab w:val="left" w:pos="1540"/>
          <w:tab w:val="right" w:leader="dot" w:pos="8630"/>
        </w:tabs>
        <w:spacing w:line="360" w:lineRule="auto"/>
        <w:rPr>
          <w:rFonts w:eastAsiaTheme="minorEastAsia" w:cstheme="minorBidi"/>
          <w:noProof/>
          <w:sz w:val="24"/>
        </w:rPr>
      </w:pPr>
      <w:hyperlink w:anchor="_Toc78312144" w:history="1">
        <w:r w:rsidR="00B40E33" w:rsidRPr="00B40E33">
          <w:rPr>
            <w:rStyle w:val="Hyperlink"/>
            <w:noProof/>
            <w:sz w:val="24"/>
          </w:rPr>
          <w:t>2.4.5.3</w:t>
        </w:r>
        <w:r w:rsidR="00B40E33" w:rsidRPr="00B40E33">
          <w:rPr>
            <w:rFonts w:eastAsiaTheme="minorEastAsia" w:cstheme="minorBidi"/>
            <w:noProof/>
            <w:sz w:val="24"/>
          </w:rPr>
          <w:tab/>
        </w:r>
        <w:r w:rsidR="00B40E33" w:rsidRPr="00B40E33">
          <w:rPr>
            <w:rStyle w:val="Hyperlink"/>
            <w:noProof/>
            <w:sz w:val="24"/>
          </w:rPr>
          <w:t>Functional Requirements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_Toc78312144 \h </w:instrText>
        </w:r>
        <w:r w:rsidR="00B40E33" w:rsidRPr="00B40E33">
          <w:rPr>
            <w:noProof/>
            <w:webHidden/>
            <w:sz w:val="24"/>
          </w:rPr>
        </w:r>
        <w:r w:rsidR="00B40E33" w:rsidRPr="00B40E33">
          <w:rPr>
            <w:noProof/>
            <w:webHidden/>
            <w:sz w:val="24"/>
          </w:rPr>
          <w:fldChar w:fldCharType="separate"/>
        </w:r>
        <w:r w:rsidR="007B061D">
          <w:rPr>
            <w:noProof/>
            <w:webHidden/>
            <w:sz w:val="24"/>
          </w:rPr>
          <w:t>19</w:t>
        </w:r>
        <w:r w:rsidR="00B40E33" w:rsidRPr="00B40E33">
          <w:rPr>
            <w:noProof/>
            <w:webHidden/>
            <w:sz w:val="24"/>
          </w:rPr>
          <w:fldChar w:fldCharType="end"/>
        </w:r>
      </w:hyperlink>
    </w:p>
    <w:p w14:paraId="6E2499E4" w14:textId="77622C17"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45" w:history="1">
        <w:r w:rsidR="00B40E33" w:rsidRPr="00B40E33">
          <w:rPr>
            <w:rStyle w:val="Hyperlink"/>
            <w:rFonts w:ascii="Calibri" w:hAnsi="Calibri"/>
            <w:noProof/>
          </w:rPr>
          <w:t>2.5</w:t>
        </w:r>
        <w:r w:rsidR="00B40E33" w:rsidRPr="00B40E33">
          <w:rPr>
            <w:rFonts w:ascii="Calibri" w:eastAsiaTheme="minorEastAsia" w:hAnsi="Calibri" w:cstheme="minorBidi"/>
            <w:noProof/>
            <w:szCs w:val="22"/>
          </w:rPr>
          <w:tab/>
        </w:r>
        <w:r w:rsidR="00B40E33" w:rsidRPr="00B40E33">
          <w:rPr>
            <w:rStyle w:val="Hyperlink"/>
            <w:rFonts w:ascii="Calibri" w:hAnsi="Calibri"/>
            <w:noProof/>
          </w:rPr>
          <w:t>Nonfunctional Requirements</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_Toc78312145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19</w:t>
        </w:r>
        <w:r w:rsidR="00B40E33" w:rsidRPr="00B40E33">
          <w:rPr>
            <w:rFonts w:ascii="Calibri" w:hAnsi="Calibri"/>
            <w:noProof/>
            <w:webHidden/>
          </w:rPr>
          <w:fldChar w:fldCharType="end"/>
        </w:r>
      </w:hyperlink>
    </w:p>
    <w:p w14:paraId="0D30C1FB" w14:textId="67B2C27F"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46" w:history="1">
        <w:r w:rsidR="00B40E33" w:rsidRPr="00B40E33">
          <w:rPr>
            <w:rStyle w:val="Hyperlink"/>
            <w:noProof/>
            <w:sz w:val="24"/>
          </w:rPr>
          <w:t>2.5.1</w:t>
        </w:r>
        <w:r w:rsidR="00B40E33" w:rsidRPr="00B40E33">
          <w:rPr>
            <w:rFonts w:eastAsiaTheme="minorEastAsia" w:cstheme="minorBidi"/>
            <w:noProof/>
            <w:sz w:val="24"/>
          </w:rPr>
          <w:tab/>
        </w:r>
        <w:r w:rsidR="00B40E33" w:rsidRPr="00B40E33">
          <w:rPr>
            <w:rStyle w:val="Hyperlink"/>
            <w:noProof/>
            <w:sz w:val="24"/>
          </w:rPr>
          <w:t>Performance Requirements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_Toc78312146 \h </w:instrText>
        </w:r>
        <w:r w:rsidR="00B40E33" w:rsidRPr="00B40E33">
          <w:rPr>
            <w:noProof/>
            <w:webHidden/>
            <w:sz w:val="24"/>
          </w:rPr>
        </w:r>
        <w:r w:rsidR="00B40E33" w:rsidRPr="00B40E33">
          <w:rPr>
            <w:noProof/>
            <w:webHidden/>
            <w:sz w:val="24"/>
          </w:rPr>
          <w:fldChar w:fldCharType="separate"/>
        </w:r>
        <w:r w:rsidR="007B061D">
          <w:rPr>
            <w:noProof/>
            <w:webHidden/>
            <w:sz w:val="24"/>
          </w:rPr>
          <w:t>19</w:t>
        </w:r>
        <w:r w:rsidR="00B40E33" w:rsidRPr="00B40E33">
          <w:rPr>
            <w:noProof/>
            <w:webHidden/>
            <w:sz w:val="24"/>
          </w:rPr>
          <w:fldChar w:fldCharType="end"/>
        </w:r>
      </w:hyperlink>
    </w:p>
    <w:p w14:paraId="228E814B" w14:textId="55456608"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47" w:history="1">
        <w:r w:rsidR="00B40E33" w:rsidRPr="00B40E33">
          <w:rPr>
            <w:rStyle w:val="Hyperlink"/>
            <w:noProof/>
            <w:sz w:val="24"/>
          </w:rPr>
          <w:t>2.5.2</w:t>
        </w:r>
        <w:r w:rsidR="00B40E33" w:rsidRPr="00B40E33">
          <w:rPr>
            <w:rFonts w:eastAsiaTheme="minorEastAsia" w:cstheme="minorBidi"/>
            <w:noProof/>
            <w:sz w:val="24"/>
          </w:rPr>
          <w:tab/>
        </w:r>
        <w:r w:rsidR="00B40E33" w:rsidRPr="00B40E33">
          <w:rPr>
            <w:rStyle w:val="Hyperlink"/>
            <w:noProof/>
            <w:sz w:val="24"/>
          </w:rPr>
          <w:t>Safety Requirements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_Toc78312147 \h </w:instrText>
        </w:r>
        <w:r w:rsidR="00B40E33" w:rsidRPr="00B40E33">
          <w:rPr>
            <w:noProof/>
            <w:webHidden/>
            <w:sz w:val="24"/>
          </w:rPr>
        </w:r>
        <w:r w:rsidR="00B40E33" w:rsidRPr="00B40E33">
          <w:rPr>
            <w:noProof/>
            <w:webHidden/>
            <w:sz w:val="24"/>
          </w:rPr>
          <w:fldChar w:fldCharType="separate"/>
        </w:r>
        <w:r w:rsidR="007B061D">
          <w:rPr>
            <w:noProof/>
            <w:webHidden/>
            <w:sz w:val="24"/>
          </w:rPr>
          <w:t>20</w:t>
        </w:r>
        <w:r w:rsidR="00B40E33" w:rsidRPr="00B40E33">
          <w:rPr>
            <w:noProof/>
            <w:webHidden/>
            <w:sz w:val="24"/>
          </w:rPr>
          <w:fldChar w:fldCharType="end"/>
        </w:r>
      </w:hyperlink>
    </w:p>
    <w:p w14:paraId="5002DC2F" w14:textId="51A2A2DB"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48" w:history="1">
        <w:r w:rsidR="00B40E33" w:rsidRPr="00B40E33">
          <w:rPr>
            <w:rStyle w:val="Hyperlink"/>
            <w:noProof/>
            <w:sz w:val="24"/>
          </w:rPr>
          <w:t>2.5.3</w:t>
        </w:r>
        <w:r w:rsidR="00B40E33" w:rsidRPr="00B40E33">
          <w:rPr>
            <w:rFonts w:eastAsiaTheme="minorEastAsia" w:cstheme="minorBidi"/>
            <w:noProof/>
            <w:sz w:val="24"/>
          </w:rPr>
          <w:tab/>
        </w:r>
        <w:r w:rsidR="00B40E33" w:rsidRPr="00B40E33">
          <w:rPr>
            <w:rStyle w:val="Hyperlink"/>
            <w:noProof/>
            <w:sz w:val="24"/>
          </w:rPr>
          <w:t>Security Requirements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_Toc78312148 \h </w:instrText>
        </w:r>
        <w:r w:rsidR="00B40E33" w:rsidRPr="00B40E33">
          <w:rPr>
            <w:noProof/>
            <w:webHidden/>
            <w:sz w:val="24"/>
          </w:rPr>
        </w:r>
        <w:r w:rsidR="00B40E33" w:rsidRPr="00B40E33">
          <w:rPr>
            <w:noProof/>
            <w:webHidden/>
            <w:sz w:val="24"/>
          </w:rPr>
          <w:fldChar w:fldCharType="separate"/>
        </w:r>
        <w:r w:rsidR="007B061D">
          <w:rPr>
            <w:noProof/>
            <w:webHidden/>
            <w:sz w:val="24"/>
          </w:rPr>
          <w:t>20</w:t>
        </w:r>
        <w:r w:rsidR="00B40E33" w:rsidRPr="00B40E33">
          <w:rPr>
            <w:noProof/>
            <w:webHidden/>
            <w:sz w:val="24"/>
          </w:rPr>
          <w:fldChar w:fldCharType="end"/>
        </w:r>
      </w:hyperlink>
    </w:p>
    <w:p w14:paraId="18C5CAEC" w14:textId="4BC1FBD2"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49" w:history="1">
        <w:r w:rsidR="00B40E33" w:rsidRPr="00B40E33">
          <w:rPr>
            <w:rStyle w:val="Hyperlink"/>
            <w:noProof/>
            <w:sz w:val="24"/>
          </w:rPr>
          <w:t>2.5.4</w:t>
        </w:r>
        <w:r w:rsidR="00B40E33" w:rsidRPr="00B40E33">
          <w:rPr>
            <w:rFonts w:eastAsiaTheme="minorEastAsia" w:cstheme="minorBidi"/>
            <w:noProof/>
            <w:sz w:val="24"/>
          </w:rPr>
          <w:tab/>
        </w:r>
        <w:r w:rsidR="00B40E33" w:rsidRPr="00B40E33">
          <w:rPr>
            <w:rStyle w:val="Hyperlink"/>
            <w:noProof/>
            <w:sz w:val="24"/>
          </w:rPr>
          <w:t>Usability Requirements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_Toc78312149 \h </w:instrText>
        </w:r>
        <w:r w:rsidR="00B40E33" w:rsidRPr="00B40E33">
          <w:rPr>
            <w:noProof/>
            <w:webHidden/>
            <w:sz w:val="24"/>
          </w:rPr>
        </w:r>
        <w:r w:rsidR="00B40E33" w:rsidRPr="00B40E33">
          <w:rPr>
            <w:noProof/>
            <w:webHidden/>
            <w:sz w:val="24"/>
          </w:rPr>
          <w:fldChar w:fldCharType="separate"/>
        </w:r>
        <w:r w:rsidR="007B061D">
          <w:rPr>
            <w:noProof/>
            <w:webHidden/>
            <w:sz w:val="24"/>
          </w:rPr>
          <w:t>20</w:t>
        </w:r>
        <w:r w:rsidR="00B40E33" w:rsidRPr="00B40E33">
          <w:rPr>
            <w:noProof/>
            <w:webHidden/>
            <w:sz w:val="24"/>
          </w:rPr>
          <w:fldChar w:fldCharType="end"/>
        </w:r>
      </w:hyperlink>
    </w:p>
    <w:p w14:paraId="77067D06" w14:textId="03AA0F89"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50" w:history="1">
        <w:r w:rsidR="00B40E33" w:rsidRPr="00B40E33">
          <w:rPr>
            <w:rStyle w:val="Hyperlink"/>
            <w:noProof/>
            <w:sz w:val="24"/>
          </w:rPr>
          <w:t>2.5.5</w:t>
        </w:r>
        <w:r w:rsidR="00B40E33" w:rsidRPr="00B40E33">
          <w:rPr>
            <w:rFonts w:eastAsiaTheme="minorEastAsia" w:cstheme="minorBidi"/>
            <w:noProof/>
            <w:sz w:val="24"/>
          </w:rPr>
          <w:tab/>
        </w:r>
        <w:r w:rsidR="00B40E33" w:rsidRPr="00B40E33">
          <w:rPr>
            <w:rStyle w:val="Hyperlink"/>
            <w:noProof/>
            <w:sz w:val="24"/>
          </w:rPr>
          <w:t>Reliability Requirements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_Toc78312150 \h </w:instrText>
        </w:r>
        <w:r w:rsidR="00B40E33" w:rsidRPr="00B40E33">
          <w:rPr>
            <w:noProof/>
            <w:webHidden/>
            <w:sz w:val="24"/>
          </w:rPr>
        </w:r>
        <w:r w:rsidR="00B40E33" w:rsidRPr="00B40E33">
          <w:rPr>
            <w:noProof/>
            <w:webHidden/>
            <w:sz w:val="24"/>
          </w:rPr>
          <w:fldChar w:fldCharType="separate"/>
        </w:r>
        <w:r w:rsidR="007B061D">
          <w:rPr>
            <w:noProof/>
            <w:webHidden/>
            <w:sz w:val="24"/>
          </w:rPr>
          <w:t>20</w:t>
        </w:r>
        <w:r w:rsidR="00B40E33" w:rsidRPr="00B40E33">
          <w:rPr>
            <w:noProof/>
            <w:webHidden/>
            <w:sz w:val="24"/>
          </w:rPr>
          <w:fldChar w:fldCharType="end"/>
        </w:r>
      </w:hyperlink>
    </w:p>
    <w:p w14:paraId="4EF73F59" w14:textId="057D61CD"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51" w:history="1">
        <w:r w:rsidR="00B40E33" w:rsidRPr="00B40E33">
          <w:rPr>
            <w:rStyle w:val="Hyperlink"/>
            <w:noProof/>
            <w:sz w:val="24"/>
          </w:rPr>
          <w:t>2.5.6</w:t>
        </w:r>
        <w:r w:rsidR="00B40E33" w:rsidRPr="00B40E33">
          <w:rPr>
            <w:rFonts w:eastAsiaTheme="minorEastAsia" w:cstheme="minorBidi"/>
            <w:noProof/>
            <w:sz w:val="24"/>
          </w:rPr>
          <w:tab/>
        </w:r>
        <w:r w:rsidR="00B40E33" w:rsidRPr="00B40E33">
          <w:rPr>
            <w:rStyle w:val="Hyperlink"/>
            <w:noProof/>
            <w:sz w:val="24"/>
          </w:rPr>
          <w:t>Maintainability/Supportability Requirements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_Toc78312151 \h </w:instrText>
        </w:r>
        <w:r w:rsidR="00B40E33" w:rsidRPr="00B40E33">
          <w:rPr>
            <w:noProof/>
            <w:webHidden/>
            <w:sz w:val="24"/>
          </w:rPr>
        </w:r>
        <w:r w:rsidR="00B40E33" w:rsidRPr="00B40E33">
          <w:rPr>
            <w:noProof/>
            <w:webHidden/>
            <w:sz w:val="24"/>
          </w:rPr>
          <w:fldChar w:fldCharType="separate"/>
        </w:r>
        <w:r w:rsidR="007B061D">
          <w:rPr>
            <w:noProof/>
            <w:webHidden/>
            <w:sz w:val="24"/>
          </w:rPr>
          <w:t>20</w:t>
        </w:r>
        <w:r w:rsidR="00B40E33" w:rsidRPr="00B40E33">
          <w:rPr>
            <w:noProof/>
            <w:webHidden/>
            <w:sz w:val="24"/>
          </w:rPr>
          <w:fldChar w:fldCharType="end"/>
        </w:r>
      </w:hyperlink>
    </w:p>
    <w:p w14:paraId="7E461005" w14:textId="2B5FFE85"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52" w:history="1">
        <w:r w:rsidR="00B40E33" w:rsidRPr="00B40E33">
          <w:rPr>
            <w:rStyle w:val="Hyperlink"/>
            <w:noProof/>
            <w:sz w:val="24"/>
          </w:rPr>
          <w:t>2.5.7</w:t>
        </w:r>
        <w:r w:rsidR="00B40E33" w:rsidRPr="00B40E33">
          <w:rPr>
            <w:rFonts w:eastAsiaTheme="minorEastAsia" w:cstheme="minorBidi"/>
            <w:noProof/>
            <w:sz w:val="24"/>
          </w:rPr>
          <w:tab/>
        </w:r>
        <w:r w:rsidR="00B40E33" w:rsidRPr="00B40E33">
          <w:rPr>
            <w:rStyle w:val="Hyperlink"/>
            <w:noProof/>
            <w:sz w:val="24"/>
          </w:rPr>
          <w:t>Portability Requirements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_Toc78312152 \h </w:instrText>
        </w:r>
        <w:r w:rsidR="00B40E33" w:rsidRPr="00B40E33">
          <w:rPr>
            <w:noProof/>
            <w:webHidden/>
            <w:sz w:val="24"/>
          </w:rPr>
        </w:r>
        <w:r w:rsidR="00B40E33" w:rsidRPr="00B40E33">
          <w:rPr>
            <w:noProof/>
            <w:webHidden/>
            <w:sz w:val="24"/>
          </w:rPr>
          <w:fldChar w:fldCharType="separate"/>
        </w:r>
        <w:r w:rsidR="007B061D">
          <w:rPr>
            <w:noProof/>
            <w:webHidden/>
            <w:sz w:val="24"/>
          </w:rPr>
          <w:t>21</w:t>
        </w:r>
        <w:r w:rsidR="00B40E33" w:rsidRPr="00B40E33">
          <w:rPr>
            <w:noProof/>
            <w:webHidden/>
            <w:sz w:val="24"/>
          </w:rPr>
          <w:fldChar w:fldCharType="end"/>
        </w:r>
      </w:hyperlink>
    </w:p>
    <w:p w14:paraId="60E19616" w14:textId="3F8D88DD" w:rsidR="00B40E33" w:rsidRPr="00B40E33" w:rsidRDefault="00F636B8" w:rsidP="00B40E33">
      <w:pPr>
        <w:pStyle w:val="TOC3"/>
        <w:tabs>
          <w:tab w:val="left" w:pos="1320"/>
          <w:tab w:val="right" w:leader="dot" w:pos="8630"/>
        </w:tabs>
        <w:spacing w:line="360" w:lineRule="auto"/>
        <w:rPr>
          <w:rFonts w:eastAsiaTheme="minorEastAsia" w:cstheme="minorBidi"/>
          <w:noProof/>
          <w:sz w:val="24"/>
        </w:rPr>
      </w:pPr>
      <w:hyperlink w:anchor="_Toc78312153" w:history="1">
        <w:r w:rsidR="00B40E33" w:rsidRPr="00B40E33">
          <w:rPr>
            <w:rStyle w:val="Hyperlink"/>
            <w:noProof/>
            <w:sz w:val="24"/>
          </w:rPr>
          <w:t>2.5.8</w:t>
        </w:r>
        <w:r w:rsidR="00B40E33" w:rsidRPr="00B40E33">
          <w:rPr>
            <w:rFonts w:eastAsiaTheme="minorEastAsia" w:cstheme="minorBidi"/>
            <w:noProof/>
            <w:sz w:val="24"/>
          </w:rPr>
          <w:tab/>
        </w:r>
        <w:r w:rsidR="00B40E33" w:rsidRPr="00B40E33">
          <w:rPr>
            <w:rStyle w:val="Hyperlink"/>
            <w:noProof/>
            <w:sz w:val="24"/>
          </w:rPr>
          <w:t>Efficiency Requirements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_Toc78312153 \h </w:instrText>
        </w:r>
        <w:r w:rsidR="00B40E33" w:rsidRPr="00B40E33">
          <w:rPr>
            <w:noProof/>
            <w:webHidden/>
            <w:sz w:val="24"/>
          </w:rPr>
        </w:r>
        <w:r w:rsidR="00B40E33" w:rsidRPr="00B40E33">
          <w:rPr>
            <w:noProof/>
            <w:webHidden/>
            <w:sz w:val="24"/>
          </w:rPr>
          <w:fldChar w:fldCharType="separate"/>
        </w:r>
        <w:r w:rsidR="007B061D">
          <w:rPr>
            <w:noProof/>
            <w:webHidden/>
            <w:sz w:val="24"/>
          </w:rPr>
          <w:t>21</w:t>
        </w:r>
        <w:r w:rsidR="00B40E33" w:rsidRPr="00B40E33">
          <w:rPr>
            <w:noProof/>
            <w:webHidden/>
            <w:sz w:val="24"/>
          </w:rPr>
          <w:fldChar w:fldCharType="end"/>
        </w:r>
      </w:hyperlink>
    </w:p>
    <w:p w14:paraId="4947B703" w14:textId="27D4CC0B"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54" w:history="1">
        <w:r w:rsidR="00B40E33" w:rsidRPr="00B40E33">
          <w:rPr>
            <w:rStyle w:val="Hyperlink"/>
            <w:rFonts w:ascii="Calibri" w:hAnsi="Calibri"/>
            <w:noProof/>
          </w:rPr>
          <w:t>2.6</w:t>
        </w:r>
        <w:r w:rsidR="00B40E33" w:rsidRPr="00B40E33">
          <w:rPr>
            <w:rFonts w:ascii="Calibri" w:eastAsiaTheme="minorEastAsia" w:hAnsi="Calibri" w:cstheme="minorBidi"/>
            <w:noProof/>
            <w:szCs w:val="22"/>
          </w:rPr>
          <w:tab/>
        </w:r>
        <w:r w:rsidR="00B40E33" w:rsidRPr="00B40E33">
          <w:rPr>
            <w:rStyle w:val="Hyperlink"/>
            <w:rFonts w:ascii="Calibri" w:hAnsi="Calibri"/>
            <w:noProof/>
          </w:rPr>
          <w:t>Domain Requirements</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_Toc78312154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21</w:t>
        </w:r>
        <w:r w:rsidR="00B40E33" w:rsidRPr="00B40E33">
          <w:rPr>
            <w:rFonts w:ascii="Calibri" w:hAnsi="Calibri"/>
            <w:noProof/>
            <w:webHidden/>
          </w:rPr>
          <w:fldChar w:fldCharType="end"/>
        </w:r>
      </w:hyperlink>
    </w:p>
    <w:p w14:paraId="5F44D2F1" w14:textId="2694651D" w:rsidR="00B40E33" w:rsidRPr="00B40E33" w:rsidRDefault="00F636B8" w:rsidP="00B40E33">
      <w:pPr>
        <w:pStyle w:val="TOC1"/>
        <w:tabs>
          <w:tab w:val="right" w:leader="dot" w:pos="8630"/>
        </w:tabs>
        <w:spacing w:line="360" w:lineRule="auto"/>
        <w:rPr>
          <w:rFonts w:ascii="Calibri" w:eastAsiaTheme="minorEastAsia" w:hAnsi="Calibri" w:cstheme="minorBidi"/>
          <w:b/>
          <w:bCs/>
          <w:noProof/>
          <w:szCs w:val="22"/>
        </w:rPr>
      </w:pPr>
      <w:hyperlink w:anchor="_Toc78312155" w:history="1">
        <w:r w:rsidR="00B40E33" w:rsidRPr="00B40E33">
          <w:rPr>
            <w:rStyle w:val="Hyperlink"/>
            <w:rFonts w:ascii="Calibri" w:hAnsi="Calibri"/>
            <w:b/>
            <w:bCs/>
            <w:noProof/>
          </w:rPr>
          <w:t>Chapter 3</w:t>
        </w:r>
        <w:r w:rsidR="00B40E33" w:rsidRPr="00B40E33">
          <w:rPr>
            <w:rFonts w:ascii="Calibri" w:hAnsi="Calibri"/>
            <w:b/>
            <w:bCs/>
            <w:noProof/>
            <w:webHidden/>
          </w:rPr>
          <w:tab/>
        </w:r>
        <w:r w:rsidR="00B40E33" w:rsidRPr="00B40E33">
          <w:rPr>
            <w:rFonts w:ascii="Calibri" w:hAnsi="Calibri"/>
            <w:b/>
            <w:bCs/>
            <w:noProof/>
            <w:webHidden/>
          </w:rPr>
          <w:fldChar w:fldCharType="begin"/>
        </w:r>
        <w:r w:rsidR="00B40E33" w:rsidRPr="00B40E33">
          <w:rPr>
            <w:rFonts w:ascii="Calibri" w:hAnsi="Calibri"/>
            <w:b/>
            <w:bCs/>
            <w:noProof/>
            <w:webHidden/>
          </w:rPr>
          <w:instrText xml:space="preserve"> PAGEREF _Toc78312155 \h </w:instrText>
        </w:r>
        <w:r w:rsidR="00B40E33" w:rsidRPr="00B40E33">
          <w:rPr>
            <w:rFonts w:ascii="Calibri" w:hAnsi="Calibri"/>
            <w:b/>
            <w:bCs/>
            <w:noProof/>
            <w:webHidden/>
          </w:rPr>
        </w:r>
        <w:r w:rsidR="00B40E33" w:rsidRPr="00B40E33">
          <w:rPr>
            <w:rFonts w:ascii="Calibri" w:hAnsi="Calibri"/>
            <w:b/>
            <w:bCs/>
            <w:noProof/>
            <w:webHidden/>
          </w:rPr>
          <w:fldChar w:fldCharType="separate"/>
        </w:r>
        <w:r w:rsidR="007B061D">
          <w:rPr>
            <w:rFonts w:ascii="Calibri" w:hAnsi="Calibri"/>
            <w:b/>
            <w:bCs/>
            <w:noProof/>
            <w:webHidden/>
          </w:rPr>
          <w:t>22</w:t>
        </w:r>
        <w:r w:rsidR="00B40E33" w:rsidRPr="00B40E33">
          <w:rPr>
            <w:rFonts w:ascii="Calibri" w:hAnsi="Calibri"/>
            <w:b/>
            <w:bCs/>
            <w:noProof/>
            <w:webHidden/>
          </w:rPr>
          <w:fldChar w:fldCharType="end"/>
        </w:r>
      </w:hyperlink>
    </w:p>
    <w:p w14:paraId="6E5D541F" w14:textId="2CAAA74C" w:rsidR="00B40E33" w:rsidRPr="00B40E33" w:rsidRDefault="00F636B8" w:rsidP="00B40E33">
      <w:pPr>
        <w:pStyle w:val="TOC1"/>
        <w:tabs>
          <w:tab w:val="right" w:leader="dot" w:pos="8630"/>
        </w:tabs>
        <w:spacing w:line="360" w:lineRule="auto"/>
        <w:rPr>
          <w:rFonts w:ascii="Calibri" w:eastAsiaTheme="minorEastAsia" w:hAnsi="Calibri" w:cstheme="minorBidi"/>
          <w:b/>
          <w:bCs/>
          <w:noProof/>
          <w:szCs w:val="22"/>
        </w:rPr>
      </w:pPr>
      <w:hyperlink w:anchor="_Toc78312156" w:history="1">
        <w:r w:rsidR="00B40E33" w:rsidRPr="00B40E33">
          <w:rPr>
            <w:rStyle w:val="Hyperlink"/>
            <w:rFonts w:ascii="Calibri" w:hAnsi="Calibri"/>
            <w:b/>
            <w:bCs/>
            <w:noProof/>
          </w:rPr>
          <w:t>Use Case Analysis</w:t>
        </w:r>
        <w:r w:rsidR="00B40E33" w:rsidRPr="00B40E33">
          <w:rPr>
            <w:rFonts w:ascii="Calibri" w:hAnsi="Calibri"/>
            <w:b/>
            <w:bCs/>
            <w:noProof/>
            <w:webHidden/>
          </w:rPr>
          <w:tab/>
        </w:r>
        <w:r w:rsidR="00B40E33" w:rsidRPr="00B40E33">
          <w:rPr>
            <w:rFonts w:ascii="Calibri" w:hAnsi="Calibri"/>
            <w:b/>
            <w:bCs/>
            <w:noProof/>
            <w:webHidden/>
          </w:rPr>
          <w:fldChar w:fldCharType="begin"/>
        </w:r>
        <w:r w:rsidR="00B40E33" w:rsidRPr="00B40E33">
          <w:rPr>
            <w:rFonts w:ascii="Calibri" w:hAnsi="Calibri"/>
            <w:b/>
            <w:bCs/>
            <w:noProof/>
            <w:webHidden/>
          </w:rPr>
          <w:instrText xml:space="preserve"> PAGEREF _Toc78312156 \h </w:instrText>
        </w:r>
        <w:r w:rsidR="00B40E33" w:rsidRPr="00B40E33">
          <w:rPr>
            <w:rFonts w:ascii="Calibri" w:hAnsi="Calibri"/>
            <w:b/>
            <w:bCs/>
            <w:noProof/>
            <w:webHidden/>
          </w:rPr>
        </w:r>
        <w:r w:rsidR="00B40E33" w:rsidRPr="00B40E33">
          <w:rPr>
            <w:rFonts w:ascii="Calibri" w:hAnsi="Calibri"/>
            <w:b/>
            <w:bCs/>
            <w:noProof/>
            <w:webHidden/>
          </w:rPr>
          <w:fldChar w:fldCharType="separate"/>
        </w:r>
        <w:r w:rsidR="007B061D">
          <w:rPr>
            <w:rFonts w:ascii="Calibri" w:hAnsi="Calibri"/>
            <w:b/>
            <w:bCs/>
            <w:noProof/>
            <w:webHidden/>
          </w:rPr>
          <w:t>22</w:t>
        </w:r>
        <w:r w:rsidR="00B40E33" w:rsidRPr="00B40E33">
          <w:rPr>
            <w:rFonts w:ascii="Calibri" w:hAnsi="Calibri"/>
            <w:b/>
            <w:bCs/>
            <w:noProof/>
            <w:webHidden/>
          </w:rPr>
          <w:fldChar w:fldCharType="end"/>
        </w:r>
      </w:hyperlink>
    </w:p>
    <w:p w14:paraId="44B3210E" w14:textId="320EEECC"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58" w:history="1">
        <w:r w:rsidR="00B40E33" w:rsidRPr="00B40E33">
          <w:rPr>
            <w:rStyle w:val="Hyperlink"/>
            <w:rFonts w:ascii="Calibri" w:hAnsi="Calibri" w:cs="Calibri"/>
            <w:noProof/>
          </w:rPr>
          <w:t>3.1</w:t>
        </w:r>
        <w:r w:rsidR="00B40E33" w:rsidRPr="00B40E33">
          <w:rPr>
            <w:rFonts w:ascii="Calibri" w:eastAsiaTheme="minorEastAsia" w:hAnsi="Calibri" w:cstheme="minorBidi"/>
            <w:noProof/>
            <w:szCs w:val="22"/>
          </w:rPr>
          <w:tab/>
        </w:r>
        <w:r w:rsidR="00B40E33" w:rsidRPr="00B40E33">
          <w:rPr>
            <w:rStyle w:val="Hyperlink"/>
            <w:rFonts w:ascii="Calibri" w:hAnsi="Calibri"/>
            <w:noProof/>
          </w:rPr>
          <w:t>Use Case Model</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_Toc78312158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24</w:t>
        </w:r>
        <w:r w:rsidR="00B40E33" w:rsidRPr="00B40E33">
          <w:rPr>
            <w:rFonts w:ascii="Calibri" w:hAnsi="Calibri"/>
            <w:noProof/>
            <w:webHidden/>
          </w:rPr>
          <w:fldChar w:fldCharType="end"/>
        </w:r>
      </w:hyperlink>
    </w:p>
    <w:p w14:paraId="2707F53F" w14:textId="5187361A"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59" w:history="1">
        <w:r w:rsidR="00B40E33" w:rsidRPr="00B40E33">
          <w:rPr>
            <w:rStyle w:val="Hyperlink"/>
            <w:rFonts w:ascii="Calibri" w:hAnsi="Calibri"/>
            <w:noProof/>
          </w:rPr>
          <w:t>3.2</w:t>
        </w:r>
        <w:r w:rsidR="00B40E33" w:rsidRPr="00B40E33">
          <w:rPr>
            <w:rFonts w:ascii="Calibri" w:eastAsiaTheme="minorEastAsia" w:hAnsi="Calibri" w:cstheme="minorBidi"/>
            <w:noProof/>
            <w:szCs w:val="22"/>
          </w:rPr>
          <w:tab/>
        </w:r>
        <w:r w:rsidR="00B40E33" w:rsidRPr="00B40E33">
          <w:rPr>
            <w:rStyle w:val="Hyperlink"/>
            <w:rFonts w:ascii="Calibri" w:hAnsi="Calibri"/>
            <w:noProof/>
          </w:rPr>
          <w:t>Use Cases Description</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_Toc78312159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25</w:t>
        </w:r>
        <w:r w:rsidR="00B40E33" w:rsidRPr="00B40E33">
          <w:rPr>
            <w:rFonts w:ascii="Calibri" w:hAnsi="Calibri"/>
            <w:noProof/>
            <w:webHidden/>
          </w:rPr>
          <w:fldChar w:fldCharType="end"/>
        </w:r>
      </w:hyperlink>
    </w:p>
    <w:p w14:paraId="77583F96" w14:textId="102678D0" w:rsidR="00B40E33" w:rsidRPr="00B40E33" w:rsidRDefault="00F636B8" w:rsidP="00B40E33">
      <w:pPr>
        <w:pStyle w:val="TOC1"/>
        <w:tabs>
          <w:tab w:val="right" w:leader="dot" w:pos="8630"/>
        </w:tabs>
        <w:spacing w:line="360" w:lineRule="auto"/>
        <w:rPr>
          <w:rFonts w:ascii="Calibri" w:eastAsiaTheme="minorEastAsia" w:hAnsi="Calibri" w:cstheme="minorBidi"/>
          <w:b/>
          <w:bCs/>
          <w:noProof/>
          <w:szCs w:val="22"/>
        </w:rPr>
      </w:pPr>
      <w:hyperlink w:anchor="_Toc78312160" w:history="1">
        <w:r w:rsidR="00B40E33" w:rsidRPr="00B40E33">
          <w:rPr>
            <w:rStyle w:val="Hyperlink"/>
            <w:rFonts w:ascii="Calibri" w:hAnsi="Calibri"/>
            <w:b/>
            <w:bCs/>
            <w:noProof/>
          </w:rPr>
          <w:t>Chapter 4</w:t>
        </w:r>
        <w:r w:rsidR="00B40E33" w:rsidRPr="00B40E33">
          <w:rPr>
            <w:rFonts w:ascii="Calibri" w:hAnsi="Calibri"/>
            <w:b/>
            <w:bCs/>
            <w:noProof/>
            <w:webHidden/>
          </w:rPr>
          <w:tab/>
        </w:r>
        <w:r w:rsidR="00B40E33" w:rsidRPr="00B40E33">
          <w:rPr>
            <w:rFonts w:ascii="Calibri" w:hAnsi="Calibri"/>
            <w:b/>
            <w:bCs/>
            <w:noProof/>
            <w:webHidden/>
          </w:rPr>
          <w:fldChar w:fldCharType="begin"/>
        </w:r>
        <w:r w:rsidR="00B40E33" w:rsidRPr="00B40E33">
          <w:rPr>
            <w:rFonts w:ascii="Calibri" w:hAnsi="Calibri"/>
            <w:b/>
            <w:bCs/>
            <w:noProof/>
            <w:webHidden/>
          </w:rPr>
          <w:instrText xml:space="preserve"> PAGEREF _Toc78312160 \h </w:instrText>
        </w:r>
        <w:r w:rsidR="00B40E33" w:rsidRPr="00B40E33">
          <w:rPr>
            <w:rFonts w:ascii="Calibri" w:hAnsi="Calibri"/>
            <w:b/>
            <w:bCs/>
            <w:noProof/>
            <w:webHidden/>
          </w:rPr>
        </w:r>
        <w:r w:rsidR="00B40E33" w:rsidRPr="00B40E33">
          <w:rPr>
            <w:rFonts w:ascii="Calibri" w:hAnsi="Calibri"/>
            <w:b/>
            <w:bCs/>
            <w:noProof/>
            <w:webHidden/>
          </w:rPr>
          <w:fldChar w:fldCharType="separate"/>
        </w:r>
        <w:r w:rsidR="007B061D">
          <w:rPr>
            <w:rFonts w:ascii="Calibri" w:hAnsi="Calibri"/>
            <w:b/>
            <w:bCs/>
            <w:noProof/>
            <w:webHidden/>
          </w:rPr>
          <w:t>27</w:t>
        </w:r>
        <w:r w:rsidR="00B40E33" w:rsidRPr="00B40E33">
          <w:rPr>
            <w:rFonts w:ascii="Calibri" w:hAnsi="Calibri"/>
            <w:b/>
            <w:bCs/>
            <w:noProof/>
            <w:webHidden/>
          </w:rPr>
          <w:fldChar w:fldCharType="end"/>
        </w:r>
      </w:hyperlink>
    </w:p>
    <w:p w14:paraId="0F8C4532" w14:textId="1C0F5359" w:rsidR="00B40E33" w:rsidRPr="00B40E33" w:rsidRDefault="00F636B8" w:rsidP="00B40E33">
      <w:pPr>
        <w:pStyle w:val="TOC1"/>
        <w:tabs>
          <w:tab w:val="right" w:leader="dot" w:pos="8630"/>
        </w:tabs>
        <w:spacing w:line="360" w:lineRule="auto"/>
        <w:rPr>
          <w:rFonts w:ascii="Calibri" w:eastAsiaTheme="minorEastAsia" w:hAnsi="Calibri" w:cstheme="minorBidi"/>
          <w:b/>
          <w:bCs/>
          <w:noProof/>
          <w:szCs w:val="22"/>
        </w:rPr>
      </w:pPr>
      <w:hyperlink w:anchor="_Toc78312161" w:history="1">
        <w:r w:rsidR="00B40E33" w:rsidRPr="00B40E33">
          <w:rPr>
            <w:rStyle w:val="Hyperlink"/>
            <w:rFonts w:ascii="Calibri" w:hAnsi="Calibri"/>
            <w:b/>
            <w:bCs/>
            <w:noProof/>
          </w:rPr>
          <w:t>System Design</w:t>
        </w:r>
        <w:r w:rsidR="00B40E33" w:rsidRPr="00B40E33">
          <w:rPr>
            <w:rFonts w:ascii="Calibri" w:hAnsi="Calibri"/>
            <w:b/>
            <w:bCs/>
            <w:noProof/>
            <w:webHidden/>
          </w:rPr>
          <w:tab/>
        </w:r>
        <w:r w:rsidR="00B40E33" w:rsidRPr="00B40E33">
          <w:rPr>
            <w:rFonts w:ascii="Calibri" w:hAnsi="Calibri"/>
            <w:b/>
            <w:bCs/>
            <w:noProof/>
            <w:webHidden/>
          </w:rPr>
          <w:fldChar w:fldCharType="begin"/>
        </w:r>
        <w:r w:rsidR="00B40E33" w:rsidRPr="00B40E33">
          <w:rPr>
            <w:rFonts w:ascii="Calibri" w:hAnsi="Calibri"/>
            <w:b/>
            <w:bCs/>
            <w:noProof/>
            <w:webHidden/>
          </w:rPr>
          <w:instrText xml:space="preserve"> PAGEREF _Toc78312161 \h </w:instrText>
        </w:r>
        <w:r w:rsidR="00B40E33" w:rsidRPr="00B40E33">
          <w:rPr>
            <w:rFonts w:ascii="Calibri" w:hAnsi="Calibri"/>
            <w:b/>
            <w:bCs/>
            <w:noProof/>
            <w:webHidden/>
          </w:rPr>
        </w:r>
        <w:r w:rsidR="00B40E33" w:rsidRPr="00B40E33">
          <w:rPr>
            <w:rFonts w:ascii="Calibri" w:hAnsi="Calibri"/>
            <w:b/>
            <w:bCs/>
            <w:noProof/>
            <w:webHidden/>
          </w:rPr>
          <w:fldChar w:fldCharType="separate"/>
        </w:r>
        <w:r w:rsidR="007B061D">
          <w:rPr>
            <w:rFonts w:ascii="Calibri" w:hAnsi="Calibri"/>
            <w:b/>
            <w:bCs/>
            <w:noProof/>
            <w:webHidden/>
          </w:rPr>
          <w:t>27</w:t>
        </w:r>
        <w:r w:rsidR="00B40E33" w:rsidRPr="00B40E33">
          <w:rPr>
            <w:rFonts w:ascii="Calibri" w:hAnsi="Calibri"/>
            <w:b/>
            <w:bCs/>
            <w:noProof/>
            <w:webHidden/>
          </w:rPr>
          <w:fldChar w:fldCharType="end"/>
        </w:r>
      </w:hyperlink>
    </w:p>
    <w:p w14:paraId="32134563" w14:textId="17BED5EF"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63" w:history="1">
        <w:r w:rsidR="00B40E33" w:rsidRPr="00B40E33">
          <w:rPr>
            <w:rStyle w:val="Hyperlink"/>
            <w:rFonts w:ascii="Calibri" w:hAnsi="Calibri"/>
            <w:noProof/>
          </w:rPr>
          <w:t>4.1</w:t>
        </w:r>
        <w:r w:rsidR="00B40E33" w:rsidRPr="00B40E33">
          <w:rPr>
            <w:rFonts w:ascii="Calibri" w:eastAsiaTheme="minorEastAsia" w:hAnsi="Calibri" w:cstheme="minorBidi"/>
            <w:noProof/>
            <w:szCs w:val="22"/>
          </w:rPr>
          <w:tab/>
        </w:r>
        <w:r w:rsidR="00B40E33" w:rsidRPr="00B40E33">
          <w:rPr>
            <w:rStyle w:val="Hyperlink"/>
            <w:rFonts w:ascii="Calibri" w:hAnsi="Calibri"/>
            <w:noProof/>
          </w:rPr>
          <w:t>Architecture Diagram</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_Toc78312163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28</w:t>
        </w:r>
        <w:r w:rsidR="00B40E33" w:rsidRPr="00B40E33">
          <w:rPr>
            <w:rFonts w:ascii="Calibri" w:hAnsi="Calibri"/>
            <w:noProof/>
            <w:webHidden/>
          </w:rPr>
          <w:fldChar w:fldCharType="end"/>
        </w:r>
      </w:hyperlink>
    </w:p>
    <w:p w14:paraId="2859ADC6" w14:textId="21EAF235"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64" w:history="1">
        <w:r w:rsidR="00B40E33" w:rsidRPr="00B40E33">
          <w:rPr>
            <w:rStyle w:val="Hyperlink"/>
            <w:rFonts w:ascii="Calibri" w:hAnsi="Calibri"/>
            <w:noProof/>
          </w:rPr>
          <w:t>4.2</w:t>
        </w:r>
        <w:r w:rsidR="00B40E33" w:rsidRPr="00B40E33">
          <w:rPr>
            <w:rFonts w:ascii="Calibri" w:eastAsiaTheme="minorEastAsia" w:hAnsi="Calibri" w:cstheme="minorBidi"/>
            <w:noProof/>
            <w:szCs w:val="22"/>
          </w:rPr>
          <w:tab/>
        </w:r>
        <w:r w:rsidR="00B40E33" w:rsidRPr="00B40E33">
          <w:rPr>
            <w:rStyle w:val="Hyperlink"/>
            <w:rFonts w:ascii="Calibri" w:hAnsi="Calibri"/>
            <w:noProof/>
          </w:rPr>
          <w:t>Domain Model</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_Toc78312164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29</w:t>
        </w:r>
        <w:r w:rsidR="00B40E33" w:rsidRPr="00B40E33">
          <w:rPr>
            <w:rFonts w:ascii="Calibri" w:hAnsi="Calibri"/>
            <w:noProof/>
            <w:webHidden/>
          </w:rPr>
          <w:fldChar w:fldCharType="end"/>
        </w:r>
      </w:hyperlink>
    </w:p>
    <w:p w14:paraId="136C515C" w14:textId="29A06563"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65" w:history="1">
        <w:r w:rsidR="00B40E33" w:rsidRPr="00B40E33">
          <w:rPr>
            <w:rStyle w:val="Hyperlink"/>
            <w:rFonts w:ascii="Calibri" w:hAnsi="Calibri" w:cs="Calibri"/>
            <w:noProof/>
          </w:rPr>
          <w:t>4.3</w:t>
        </w:r>
        <w:r w:rsidR="00B40E33" w:rsidRPr="00B40E33">
          <w:rPr>
            <w:rFonts w:ascii="Calibri" w:eastAsiaTheme="minorEastAsia" w:hAnsi="Calibri" w:cstheme="minorBidi"/>
            <w:noProof/>
            <w:szCs w:val="22"/>
          </w:rPr>
          <w:tab/>
        </w:r>
        <w:r w:rsidR="00B40E33" w:rsidRPr="00B40E33">
          <w:rPr>
            <w:rStyle w:val="Hyperlink"/>
            <w:rFonts w:ascii="Calibri" w:hAnsi="Calibri"/>
            <w:noProof/>
          </w:rPr>
          <w:t>Entity Relationship Diagram with data dictionary</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_Toc78312165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30</w:t>
        </w:r>
        <w:r w:rsidR="00B40E33" w:rsidRPr="00B40E33">
          <w:rPr>
            <w:rFonts w:ascii="Calibri" w:hAnsi="Calibri"/>
            <w:noProof/>
            <w:webHidden/>
          </w:rPr>
          <w:fldChar w:fldCharType="end"/>
        </w:r>
      </w:hyperlink>
    </w:p>
    <w:p w14:paraId="3D79F463" w14:textId="024A8C51"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66" w:history="1">
        <w:r w:rsidR="00B40E33" w:rsidRPr="00B40E33">
          <w:rPr>
            <w:rStyle w:val="Hyperlink"/>
            <w:rFonts w:ascii="Calibri" w:hAnsi="Calibri" w:cs="Calibri"/>
            <w:noProof/>
          </w:rPr>
          <w:t>4.4</w:t>
        </w:r>
        <w:r w:rsidR="00B40E33" w:rsidRPr="00B40E33">
          <w:rPr>
            <w:rFonts w:ascii="Calibri" w:eastAsiaTheme="minorEastAsia" w:hAnsi="Calibri" w:cstheme="minorBidi"/>
            <w:noProof/>
            <w:szCs w:val="22"/>
          </w:rPr>
          <w:tab/>
        </w:r>
        <w:r w:rsidR="00B40E33" w:rsidRPr="00B40E33">
          <w:rPr>
            <w:rStyle w:val="Hyperlink"/>
            <w:rFonts w:ascii="Calibri" w:hAnsi="Calibri"/>
            <w:noProof/>
          </w:rPr>
          <w:t>Class Diagram</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_Toc78312166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31</w:t>
        </w:r>
        <w:r w:rsidR="00B40E33" w:rsidRPr="00B40E33">
          <w:rPr>
            <w:rFonts w:ascii="Calibri" w:hAnsi="Calibri"/>
            <w:noProof/>
            <w:webHidden/>
          </w:rPr>
          <w:fldChar w:fldCharType="end"/>
        </w:r>
      </w:hyperlink>
    </w:p>
    <w:p w14:paraId="0AA15C20" w14:textId="6D58B407"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67" w:history="1">
        <w:r w:rsidR="00B40E33" w:rsidRPr="00B40E33">
          <w:rPr>
            <w:rStyle w:val="Hyperlink"/>
            <w:rFonts w:ascii="Calibri" w:hAnsi="Calibri" w:cs="Calibri"/>
            <w:noProof/>
          </w:rPr>
          <w:t>4.5</w:t>
        </w:r>
        <w:r w:rsidR="00B40E33" w:rsidRPr="00B40E33">
          <w:rPr>
            <w:rFonts w:ascii="Calibri" w:eastAsiaTheme="minorEastAsia" w:hAnsi="Calibri" w:cstheme="minorBidi"/>
            <w:noProof/>
            <w:szCs w:val="22"/>
          </w:rPr>
          <w:tab/>
        </w:r>
        <w:r w:rsidR="00B40E33" w:rsidRPr="00B40E33">
          <w:rPr>
            <w:rStyle w:val="Hyperlink"/>
            <w:rFonts w:ascii="Calibri" w:hAnsi="Calibri"/>
            <w:noProof/>
          </w:rPr>
          <w:t>Sequence / Collaboration Diagram</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_Toc78312167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32</w:t>
        </w:r>
        <w:r w:rsidR="00B40E33" w:rsidRPr="00B40E33">
          <w:rPr>
            <w:rFonts w:ascii="Calibri" w:hAnsi="Calibri"/>
            <w:noProof/>
            <w:webHidden/>
          </w:rPr>
          <w:fldChar w:fldCharType="end"/>
        </w:r>
      </w:hyperlink>
    </w:p>
    <w:p w14:paraId="6B57E926" w14:textId="2866E9A9"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68" w:history="1">
        <w:r w:rsidR="00B40E33" w:rsidRPr="00B40E33">
          <w:rPr>
            <w:rStyle w:val="Hyperlink"/>
            <w:rFonts w:ascii="Calibri" w:hAnsi="Calibri" w:cs="Calibri"/>
            <w:noProof/>
          </w:rPr>
          <w:t>4.6</w:t>
        </w:r>
        <w:r w:rsidR="00B40E33" w:rsidRPr="00B40E33">
          <w:rPr>
            <w:rFonts w:ascii="Calibri" w:eastAsiaTheme="minorEastAsia" w:hAnsi="Calibri" w:cstheme="minorBidi"/>
            <w:noProof/>
            <w:szCs w:val="22"/>
          </w:rPr>
          <w:tab/>
        </w:r>
        <w:r w:rsidR="00B40E33" w:rsidRPr="00B40E33">
          <w:rPr>
            <w:rStyle w:val="Hyperlink"/>
            <w:rFonts w:ascii="Calibri" w:hAnsi="Calibri"/>
            <w:noProof/>
          </w:rPr>
          <w:t>Activity Diagram</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_Toc78312168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35</w:t>
        </w:r>
        <w:r w:rsidR="00B40E33" w:rsidRPr="00B40E33">
          <w:rPr>
            <w:rFonts w:ascii="Calibri" w:hAnsi="Calibri"/>
            <w:noProof/>
            <w:webHidden/>
          </w:rPr>
          <w:fldChar w:fldCharType="end"/>
        </w:r>
      </w:hyperlink>
    </w:p>
    <w:p w14:paraId="2698597B" w14:textId="28F341D2"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69" w:history="1">
        <w:r w:rsidR="00B40E33" w:rsidRPr="00B40E33">
          <w:rPr>
            <w:rStyle w:val="Hyperlink"/>
            <w:rFonts w:ascii="Calibri" w:hAnsi="Calibri"/>
            <w:noProof/>
          </w:rPr>
          <w:t>4.7</w:t>
        </w:r>
        <w:r w:rsidR="00B40E33" w:rsidRPr="00B40E33">
          <w:rPr>
            <w:rFonts w:ascii="Calibri" w:eastAsiaTheme="minorEastAsia" w:hAnsi="Calibri" w:cstheme="minorBidi"/>
            <w:noProof/>
            <w:szCs w:val="22"/>
          </w:rPr>
          <w:tab/>
        </w:r>
        <w:r w:rsidR="00B40E33" w:rsidRPr="00B40E33">
          <w:rPr>
            <w:rStyle w:val="Hyperlink"/>
            <w:rFonts w:ascii="Calibri" w:hAnsi="Calibri"/>
            <w:noProof/>
          </w:rPr>
          <w:t>State Transition Diagram</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_Toc78312169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36</w:t>
        </w:r>
        <w:r w:rsidR="00B40E33" w:rsidRPr="00B40E33">
          <w:rPr>
            <w:rFonts w:ascii="Calibri" w:hAnsi="Calibri"/>
            <w:noProof/>
            <w:webHidden/>
          </w:rPr>
          <w:fldChar w:fldCharType="end"/>
        </w:r>
      </w:hyperlink>
    </w:p>
    <w:p w14:paraId="3DAD9522" w14:textId="48787782"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70" w:history="1">
        <w:r w:rsidR="00B40E33" w:rsidRPr="00B40E33">
          <w:rPr>
            <w:rStyle w:val="Hyperlink"/>
            <w:rFonts w:ascii="Calibri" w:hAnsi="Calibri"/>
            <w:noProof/>
          </w:rPr>
          <w:t>4.8</w:t>
        </w:r>
        <w:r w:rsidR="00B40E33" w:rsidRPr="00B40E33">
          <w:rPr>
            <w:rFonts w:ascii="Calibri" w:eastAsiaTheme="minorEastAsia" w:hAnsi="Calibri" w:cstheme="minorBidi"/>
            <w:noProof/>
            <w:szCs w:val="22"/>
          </w:rPr>
          <w:tab/>
        </w:r>
        <w:r w:rsidR="00B40E33" w:rsidRPr="00B40E33">
          <w:rPr>
            <w:rStyle w:val="Hyperlink"/>
            <w:rFonts w:ascii="Calibri" w:hAnsi="Calibri"/>
            <w:noProof/>
          </w:rPr>
          <w:t>Component Diagram</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_Toc78312170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36</w:t>
        </w:r>
        <w:r w:rsidR="00B40E33" w:rsidRPr="00B40E33">
          <w:rPr>
            <w:rFonts w:ascii="Calibri" w:hAnsi="Calibri"/>
            <w:noProof/>
            <w:webHidden/>
          </w:rPr>
          <w:fldChar w:fldCharType="end"/>
        </w:r>
      </w:hyperlink>
    </w:p>
    <w:p w14:paraId="473EFDD6" w14:textId="636F1BBD"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71" w:history="1">
        <w:r w:rsidR="00B40E33" w:rsidRPr="00B40E33">
          <w:rPr>
            <w:rStyle w:val="Hyperlink"/>
            <w:rFonts w:ascii="Calibri" w:hAnsi="Calibri"/>
            <w:noProof/>
          </w:rPr>
          <w:t>4.9</w:t>
        </w:r>
        <w:r w:rsidR="00B40E33" w:rsidRPr="00B40E33">
          <w:rPr>
            <w:rFonts w:ascii="Calibri" w:eastAsiaTheme="minorEastAsia" w:hAnsi="Calibri" w:cstheme="minorBidi"/>
            <w:noProof/>
            <w:szCs w:val="22"/>
          </w:rPr>
          <w:tab/>
        </w:r>
        <w:r w:rsidR="00B40E33" w:rsidRPr="00B40E33">
          <w:rPr>
            <w:rStyle w:val="Hyperlink"/>
            <w:rFonts w:ascii="Calibri" w:hAnsi="Calibri"/>
            <w:noProof/>
          </w:rPr>
          <w:t>Deployment Diagram</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_Toc78312171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37</w:t>
        </w:r>
        <w:r w:rsidR="00B40E33" w:rsidRPr="00B40E33">
          <w:rPr>
            <w:rFonts w:ascii="Calibri" w:hAnsi="Calibri"/>
            <w:noProof/>
            <w:webHidden/>
          </w:rPr>
          <w:fldChar w:fldCharType="end"/>
        </w:r>
      </w:hyperlink>
    </w:p>
    <w:p w14:paraId="569CD554" w14:textId="593D3051" w:rsidR="00B40E33" w:rsidRPr="00B40E33" w:rsidRDefault="00F636B8" w:rsidP="00B40E33">
      <w:pPr>
        <w:pStyle w:val="TOC1"/>
        <w:tabs>
          <w:tab w:val="right" w:leader="dot" w:pos="8630"/>
        </w:tabs>
        <w:spacing w:line="360" w:lineRule="auto"/>
        <w:rPr>
          <w:rFonts w:ascii="Calibri" w:eastAsiaTheme="minorEastAsia" w:hAnsi="Calibri" w:cstheme="minorBidi"/>
          <w:b/>
          <w:bCs/>
          <w:noProof/>
          <w:szCs w:val="22"/>
        </w:rPr>
      </w:pPr>
      <w:hyperlink w:anchor="_Toc78312172" w:history="1">
        <w:r w:rsidR="00B40E33" w:rsidRPr="00B40E33">
          <w:rPr>
            <w:rStyle w:val="Hyperlink"/>
            <w:rFonts w:ascii="Calibri" w:hAnsi="Calibri"/>
            <w:b/>
            <w:bCs/>
            <w:noProof/>
          </w:rPr>
          <w:t>Chapter 5</w:t>
        </w:r>
        <w:r w:rsidR="00B40E33" w:rsidRPr="00B40E33">
          <w:rPr>
            <w:rFonts w:ascii="Calibri" w:hAnsi="Calibri"/>
            <w:b/>
            <w:bCs/>
            <w:noProof/>
            <w:webHidden/>
          </w:rPr>
          <w:tab/>
        </w:r>
        <w:r w:rsidR="00B40E33" w:rsidRPr="00B40E33">
          <w:rPr>
            <w:rFonts w:ascii="Calibri" w:hAnsi="Calibri"/>
            <w:b/>
            <w:bCs/>
            <w:noProof/>
            <w:webHidden/>
          </w:rPr>
          <w:fldChar w:fldCharType="begin"/>
        </w:r>
        <w:r w:rsidR="00B40E33" w:rsidRPr="00B40E33">
          <w:rPr>
            <w:rFonts w:ascii="Calibri" w:hAnsi="Calibri"/>
            <w:b/>
            <w:bCs/>
            <w:noProof/>
            <w:webHidden/>
          </w:rPr>
          <w:instrText xml:space="preserve"> PAGEREF _Toc78312172 \h </w:instrText>
        </w:r>
        <w:r w:rsidR="00B40E33" w:rsidRPr="00B40E33">
          <w:rPr>
            <w:rFonts w:ascii="Calibri" w:hAnsi="Calibri"/>
            <w:b/>
            <w:bCs/>
            <w:noProof/>
            <w:webHidden/>
          </w:rPr>
        </w:r>
        <w:r w:rsidR="00B40E33" w:rsidRPr="00B40E33">
          <w:rPr>
            <w:rFonts w:ascii="Calibri" w:hAnsi="Calibri"/>
            <w:b/>
            <w:bCs/>
            <w:noProof/>
            <w:webHidden/>
          </w:rPr>
          <w:fldChar w:fldCharType="separate"/>
        </w:r>
        <w:r w:rsidR="007B061D">
          <w:rPr>
            <w:rFonts w:ascii="Calibri" w:hAnsi="Calibri"/>
            <w:b/>
            <w:bCs/>
            <w:noProof/>
            <w:webHidden/>
          </w:rPr>
          <w:t>38</w:t>
        </w:r>
        <w:r w:rsidR="00B40E33" w:rsidRPr="00B40E33">
          <w:rPr>
            <w:rFonts w:ascii="Calibri" w:hAnsi="Calibri"/>
            <w:b/>
            <w:bCs/>
            <w:noProof/>
            <w:webHidden/>
          </w:rPr>
          <w:fldChar w:fldCharType="end"/>
        </w:r>
      </w:hyperlink>
    </w:p>
    <w:p w14:paraId="59B0E882" w14:textId="3AB167A5" w:rsidR="00B40E33" w:rsidRPr="00B40E33" w:rsidRDefault="00F636B8" w:rsidP="00B40E33">
      <w:pPr>
        <w:pStyle w:val="TOC1"/>
        <w:tabs>
          <w:tab w:val="right" w:leader="dot" w:pos="8630"/>
        </w:tabs>
        <w:spacing w:line="360" w:lineRule="auto"/>
        <w:rPr>
          <w:rFonts w:ascii="Calibri" w:eastAsiaTheme="minorEastAsia" w:hAnsi="Calibri" w:cstheme="minorBidi"/>
          <w:noProof/>
          <w:szCs w:val="22"/>
        </w:rPr>
      </w:pPr>
      <w:hyperlink w:anchor="_Toc78312173" w:history="1">
        <w:r w:rsidR="00B40E33" w:rsidRPr="00B40E33">
          <w:rPr>
            <w:rStyle w:val="Hyperlink"/>
            <w:rFonts w:ascii="Calibri" w:hAnsi="Calibri"/>
            <w:b/>
            <w:bCs/>
            <w:noProof/>
          </w:rPr>
          <w:t>Implementation</w:t>
        </w:r>
        <w:r w:rsidR="00B40E33" w:rsidRPr="00B40E33">
          <w:rPr>
            <w:rFonts w:ascii="Calibri" w:hAnsi="Calibri"/>
            <w:b/>
            <w:bCs/>
            <w:noProof/>
            <w:webHidden/>
          </w:rPr>
          <w:tab/>
        </w:r>
        <w:r w:rsidR="00B40E33" w:rsidRPr="00B40E33">
          <w:rPr>
            <w:rFonts w:ascii="Calibri" w:hAnsi="Calibri"/>
            <w:b/>
            <w:bCs/>
            <w:noProof/>
            <w:webHidden/>
          </w:rPr>
          <w:fldChar w:fldCharType="begin"/>
        </w:r>
        <w:r w:rsidR="00B40E33" w:rsidRPr="00B40E33">
          <w:rPr>
            <w:rFonts w:ascii="Calibri" w:hAnsi="Calibri"/>
            <w:b/>
            <w:bCs/>
            <w:noProof/>
            <w:webHidden/>
          </w:rPr>
          <w:instrText xml:space="preserve"> PAGEREF _Toc78312173 \h </w:instrText>
        </w:r>
        <w:r w:rsidR="00B40E33" w:rsidRPr="00B40E33">
          <w:rPr>
            <w:rFonts w:ascii="Calibri" w:hAnsi="Calibri"/>
            <w:b/>
            <w:bCs/>
            <w:noProof/>
            <w:webHidden/>
          </w:rPr>
        </w:r>
        <w:r w:rsidR="00B40E33" w:rsidRPr="00B40E33">
          <w:rPr>
            <w:rFonts w:ascii="Calibri" w:hAnsi="Calibri"/>
            <w:b/>
            <w:bCs/>
            <w:noProof/>
            <w:webHidden/>
          </w:rPr>
          <w:fldChar w:fldCharType="separate"/>
        </w:r>
        <w:r w:rsidR="007B061D">
          <w:rPr>
            <w:rFonts w:ascii="Calibri" w:hAnsi="Calibri"/>
            <w:b/>
            <w:bCs/>
            <w:noProof/>
            <w:webHidden/>
          </w:rPr>
          <w:t>38</w:t>
        </w:r>
        <w:r w:rsidR="00B40E33" w:rsidRPr="00B40E33">
          <w:rPr>
            <w:rFonts w:ascii="Calibri" w:hAnsi="Calibri"/>
            <w:b/>
            <w:bCs/>
            <w:noProof/>
            <w:webHidden/>
          </w:rPr>
          <w:fldChar w:fldCharType="end"/>
        </w:r>
      </w:hyperlink>
    </w:p>
    <w:p w14:paraId="611BEC89" w14:textId="7314CF08"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75" w:history="1">
        <w:r w:rsidR="00B40E33" w:rsidRPr="00B40E33">
          <w:rPr>
            <w:rStyle w:val="Hyperlink"/>
            <w:rFonts w:ascii="Calibri" w:hAnsi="Calibri"/>
            <w:noProof/>
          </w:rPr>
          <w:t>5.1</w:t>
        </w:r>
        <w:r w:rsidR="00B40E33" w:rsidRPr="00B40E33">
          <w:rPr>
            <w:rFonts w:ascii="Calibri" w:eastAsiaTheme="minorEastAsia" w:hAnsi="Calibri" w:cstheme="minorBidi"/>
            <w:noProof/>
            <w:szCs w:val="22"/>
          </w:rPr>
          <w:tab/>
        </w:r>
        <w:r w:rsidR="00B40E33" w:rsidRPr="00B40E33">
          <w:rPr>
            <w:rStyle w:val="Hyperlink"/>
            <w:rFonts w:ascii="Calibri" w:hAnsi="Calibri"/>
            <w:noProof/>
          </w:rPr>
          <w:t>Important Flow Control/Pseudo codes</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_Toc78312175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39</w:t>
        </w:r>
        <w:r w:rsidR="00B40E33" w:rsidRPr="00B40E33">
          <w:rPr>
            <w:rFonts w:ascii="Calibri" w:hAnsi="Calibri"/>
            <w:noProof/>
            <w:webHidden/>
          </w:rPr>
          <w:fldChar w:fldCharType="end"/>
        </w:r>
      </w:hyperlink>
    </w:p>
    <w:p w14:paraId="074E3930" w14:textId="3376979C"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76" w:history="1">
        <w:r w:rsidR="00B40E33" w:rsidRPr="00B40E33">
          <w:rPr>
            <w:rStyle w:val="Hyperlink"/>
            <w:rFonts w:ascii="Calibri" w:hAnsi="Calibri"/>
            <w:noProof/>
          </w:rPr>
          <w:t>5.2</w:t>
        </w:r>
        <w:r w:rsidR="00B40E33" w:rsidRPr="00B40E33">
          <w:rPr>
            <w:rFonts w:ascii="Calibri" w:eastAsiaTheme="minorEastAsia" w:hAnsi="Calibri" w:cstheme="minorBidi"/>
            <w:noProof/>
            <w:szCs w:val="22"/>
          </w:rPr>
          <w:tab/>
        </w:r>
        <w:r w:rsidR="00B40E33" w:rsidRPr="00B40E33">
          <w:rPr>
            <w:rStyle w:val="Hyperlink"/>
            <w:rFonts w:ascii="Calibri" w:hAnsi="Calibri"/>
            <w:noProof/>
          </w:rPr>
          <w:t>Components, Libraries, Web Services and stubs</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_Toc78312176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40</w:t>
        </w:r>
        <w:r w:rsidR="00B40E33" w:rsidRPr="00B40E33">
          <w:rPr>
            <w:rFonts w:ascii="Calibri" w:hAnsi="Calibri"/>
            <w:noProof/>
            <w:webHidden/>
          </w:rPr>
          <w:fldChar w:fldCharType="end"/>
        </w:r>
      </w:hyperlink>
    </w:p>
    <w:p w14:paraId="5EF48BC0" w14:textId="75E4C980"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77" w:history="1">
        <w:r w:rsidR="00B40E33" w:rsidRPr="00B40E33">
          <w:rPr>
            <w:rStyle w:val="Hyperlink"/>
            <w:rFonts w:ascii="Calibri" w:hAnsi="Calibri"/>
            <w:noProof/>
          </w:rPr>
          <w:t>5.3</w:t>
        </w:r>
        <w:r w:rsidR="00B40E33" w:rsidRPr="00B40E33">
          <w:rPr>
            <w:rFonts w:ascii="Calibri" w:eastAsiaTheme="minorEastAsia" w:hAnsi="Calibri" w:cstheme="minorBidi"/>
            <w:noProof/>
            <w:szCs w:val="22"/>
          </w:rPr>
          <w:tab/>
        </w:r>
        <w:r w:rsidR="00B40E33" w:rsidRPr="00B40E33">
          <w:rPr>
            <w:rStyle w:val="Hyperlink"/>
            <w:rFonts w:ascii="Calibri" w:hAnsi="Calibri"/>
            <w:noProof/>
          </w:rPr>
          <w:t>Deployment Environment</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_Toc78312177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41</w:t>
        </w:r>
        <w:r w:rsidR="00B40E33" w:rsidRPr="00B40E33">
          <w:rPr>
            <w:rFonts w:ascii="Calibri" w:hAnsi="Calibri"/>
            <w:noProof/>
            <w:webHidden/>
          </w:rPr>
          <w:fldChar w:fldCharType="end"/>
        </w:r>
      </w:hyperlink>
    </w:p>
    <w:p w14:paraId="66A2301F" w14:textId="2A26CF6C"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78" w:history="1">
        <w:r w:rsidR="00B40E33" w:rsidRPr="00B40E33">
          <w:rPr>
            <w:rStyle w:val="Hyperlink"/>
            <w:rFonts w:ascii="Calibri" w:hAnsi="Calibri"/>
            <w:noProof/>
          </w:rPr>
          <w:t>5.4</w:t>
        </w:r>
        <w:r w:rsidR="00B40E33" w:rsidRPr="00B40E33">
          <w:rPr>
            <w:rFonts w:ascii="Calibri" w:eastAsiaTheme="minorEastAsia" w:hAnsi="Calibri" w:cstheme="minorBidi"/>
            <w:noProof/>
            <w:szCs w:val="22"/>
          </w:rPr>
          <w:tab/>
        </w:r>
        <w:r w:rsidR="00B40E33" w:rsidRPr="00B40E33">
          <w:rPr>
            <w:rStyle w:val="Hyperlink"/>
            <w:rFonts w:ascii="Calibri" w:hAnsi="Calibri"/>
            <w:noProof/>
          </w:rPr>
          <w:t>Tools and Techniques</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_Toc78312178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42</w:t>
        </w:r>
        <w:r w:rsidR="00B40E33" w:rsidRPr="00B40E33">
          <w:rPr>
            <w:rFonts w:ascii="Calibri" w:hAnsi="Calibri"/>
            <w:noProof/>
            <w:webHidden/>
          </w:rPr>
          <w:fldChar w:fldCharType="end"/>
        </w:r>
      </w:hyperlink>
    </w:p>
    <w:p w14:paraId="771CFA43" w14:textId="70A2C016" w:rsidR="00B40E33" w:rsidRPr="00B40E33" w:rsidRDefault="00F636B8" w:rsidP="00B40E33">
      <w:pPr>
        <w:pStyle w:val="TOC1"/>
        <w:tabs>
          <w:tab w:val="right" w:leader="dot" w:pos="8630"/>
        </w:tabs>
        <w:spacing w:line="360" w:lineRule="auto"/>
        <w:rPr>
          <w:rFonts w:ascii="Calibri" w:eastAsiaTheme="minorEastAsia" w:hAnsi="Calibri" w:cstheme="minorBidi"/>
          <w:b/>
          <w:bCs/>
          <w:noProof/>
          <w:szCs w:val="22"/>
        </w:rPr>
      </w:pPr>
      <w:hyperlink w:anchor="_Toc78312179" w:history="1">
        <w:r w:rsidR="00B40E33" w:rsidRPr="00B40E33">
          <w:rPr>
            <w:rStyle w:val="Hyperlink"/>
            <w:rFonts w:ascii="Calibri" w:hAnsi="Calibri"/>
            <w:b/>
            <w:bCs/>
            <w:noProof/>
          </w:rPr>
          <w:t>Chapter 6</w:t>
        </w:r>
        <w:r w:rsidR="00B40E33" w:rsidRPr="00B40E33">
          <w:rPr>
            <w:rFonts w:ascii="Calibri" w:hAnsi="Calibri"/>
            <w:b/>
            <w:bCs/>
            <w:noProof/>
            <w:webHidden/>
          </w:rPr>
          <w:tab/>
        </w:r>
        <w:r w:rsidR="00B40E33" w:rsidRPr="00B40E33">
          <w:rPr>
            <w:rFonts w:ascii="Calibri" w:hAnsi="Calibri"/>
            <w:b/>
            <w:bCs/>
            <w:noProof/>
            <w:webHidden/>
          </w:rPr>
          <w:fldChar w:fldCharType="begin"/>
        </w:r>
        <w:r w:rsidR="00B40E33" w:rsidRPr="00B40E33">
          <w:rPr>
            <w:rFonts w:ascii="Calibri" w:hAnsi="Calibri"/>
            <w:b/>
            <w:bCs/>
            <w:noProof/>
            <w:webHidden/>
          </w:rPr>
          <w:instrText xml:space="preserve"> PAGEREF _Toc78312179 \h </w:instrText>
        </w:r>
        <w:r w:rsidR="00B40E33" w:rsidRPr="00B40E33">
          <w:rPr>
            <w:rFonts w:ascii="Calibri" w:hAnsi="Calibri"/>
            <w:b/>
            <w:bCs/>
            <w:noProof/>
            <w:webHidden/>
          </w:rPr>
        </w:r>
        <w:r w:rsidR="00B40E33" w:rsidRPr="00B40E33">
          <w:rPr>
            <w:rFonts w:ascii="Calibri" w:hAnsi="Calibri"/>
            <w:b/>
            <w:bCs/>
            <w:noProof/>
            <w:webHidden/>
          </w:rPr>
          <w:fldChar w:fldCharType="separate"/>
        </w:r>
        <w:r w:rsidR="007B061D">
          <w:rPr>
            <w:rFonts w:ascii="Calibri" w:hAnsi="Calibri"/>
            <w:b/>
            <w:bCs/>
            <w:noProof/>
            <w:webHidden/>
          </w:rPr>
          <w:t>43</w:t>
        </w:r>
        <w:r w:rsidR="00B40E33" w:rsidRPr="00B40E33">
          <w:rPr>
            <w:rFonts w:ascii="Calibri" w:hAnsi="Calibri"/>
            <w:b/>
            <w:bCs/>
            <w:noProof/>
            <w:webHidden/>
          </w:rPr>
          <w:fldChar w:fldCharType="end"/>
        </w:r>
      </w:hyperlink>
    </w:p>
    <w:p w14:paraId="2DB9D6D9" w14:textId="2FC5AEE2" w:rsidR="00B40E33" w:rsidRPr="00B40E33" w:rsidRDefault="00F636B8" w:rsidP="00B40E33">
      <w:pPr>
        <w:pStyle w:val="TOC1"/>
        <w:tabs>
          <w:tab w:val="right" w:leader="dot" w:pos="8630"/>
        </w:tabs>
        <w:spacing w:line="360" w:lineRule="auto"/>
        <w:rPr>
          <w:rFonts w:ascii="Calibri" w:eastAsiaTheme="minorEastAsia" w:hAnsi="Calibri" w:cstheme="minorBidi"/>
          <w:b/>
          <w:bCs/>
          <w:noProof/>
          <w:szCs w:val="22"/>
        </w:rPr>
      </w:pPr>
      <w:hyperlink w:anchor="_Toc78312180" w:history="1">
        <w:r w:rsidR="00B40E33" w:rsidRPr="00B40E33">
          <w:rPr>
            <w:rStyle w:val="Hyperlink"/>
            <w:rFonts w:ascii="Calibri" w:hAnsi="Calibri"/>
            <w:b/>
            <w:bCs/>
            <w:noProof/>
          </w:rPr>
          <w:t>Testing and Evaluation</w:t>
        </w:r>
        <w:r w:rsidR="00B40E33" w:rsidRPr="00B40E33">
          <w:rPr>
            <w:rFonts w:ascii="Calibri" w:hAnsi="Calibri"/>
            <w:b/>
            <w:bCs/>
            <w:noProof/>
            <w:webHidden/>
          </w:rPr>
          <w:tab/>
        </w:r>
        <w:r w:rsidR="00B40E33" w:rsidRPr="00B40E33">
          <w:rPr>
            <w:rFonts w:ascii="Calibri" w:hAnsi="Calibri"/>
            <w:b/>
            <w:bCs/>
            <w:noProof/>
            <w:webHidden/>
          </w:rPr>
          <w:fldChar w:fldCharType="begin"/>
        </w:r>
        <w:r w:rsidR="00B40E33" w:rsidRPr="00B40E33">
          <w:rPr>
            <w:rFonts w:ascii="Calibri" w:hAnsi="Calibri"/>
            <w:b/>
            <w:bCs/>
            <w:noProof/>
            <w:webHidden/>
          </w:rPr>
          <w:instrText xml:space="preserve"> PAGEREF _Toc78312180 \h </w:instrText>
        </w:r>
        <w:r w:rsidR="00B40E33" w:rsidRPr="00B40E33">
          <w:rPr>
            <w:rFonts w:ascii="Calibri" w:hAnsi="Calibri"/>
            <w:b/>
            <w:bCs/>
            <w:noProof/>
            <w:webHidden/>
          </w:rPr>
        </w:r>
        <w:r w:rsidR="00B40E33" w:rsidRPr="00B40E33">
          <w:rPr>
            <w:rFonts w:ascii="Calibri" w:hAnsi="Calibri"/>
            <w:b/>
            <w:bCs/>
            <w:noProof/>
            <w:webHidden/>
          </w:rPr>
          <w:fldChar w:fldCharType="separate"/>
        </w:r>
        <w:r w:rsidR="007B061D">
          <w:rPr>
            <w:rFonts w:ascii="Calibri" w:hAnsi="Calibri"/>
            <w:b/>
            <w:bCs/>
            <w:noProof/>
            <w:webHidden/>
          </w:rPr>
          <w:t>43</w:t>
        </w:r>
        <w:r w:rsidR="00B40E33" w:rsidRPr="00B40E33">
          <w:rPr>
            <w:rFonts w:ascii="Calibri" w:hAnsi="Calibri"/>
            <w:b/>
            <w:bCs/>
            <w:noProof/>
            <w:webHidden/>
          </w:rPr>
          <w:fldChar w:fldCharType="end"/>
        </w:r>
      </w:hyperlink>
    </w:p>
    <w:p w14:paraId="7A65C530" w14:textId="3091A1A1"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82" w:history="1">
        <w:r w:rsidR="00B40E33" w:rsidRPr="00B40E33">
          <w:rPr>
            <w:rStyle w:val="Hyperlink"/>
            <w:rFonts w:ascii="Calibri" w:hAnsi="Calibri"/>
            <w:noProof/>
          </w:rPr>
          <w:t>6.1</w:t>
        </w:r>
        <w:r w:rsidR="00B40E33" w:rsidRPr="00B40E33">
          <w:rPr>
            <w:rFonts w:ascii="Calibri" w:eastAsiaTheme="minorEastAsia" w:hAnsi="Calibri" w:cstheme="minorBidi"/>
            <w:noProof/>
            <w:szCs w:val="22"/>
          </w:rPr>
          <w:tab/>
        </w:r>
        <w:r w:rsidR="00B40E33" w:rsidRPr="00B40E33">
          <w:rPr>
            <w:rStyle w:val="Hyperlink"/>
            <w:rFonts w:ascii="Calibri" w:hAnsi="Calibri"/>
            <w:noProof/>
          </w:rPr>
          <w:t>Use Case Testing</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_Toc78312182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44</w:t>
        </w:r>
        <w:r w:rsidR="00B40E33" w:rsidRPr="00B40E33">
          <w:rPr>
            <w:rFonts w:ascii="Calibri" w:hAnsi="Calibri"/>
            <w:noProof/>
            <w:webHidden/>
          </w:rPr>
          <w:fldChar w:fldCharType="end"/>
        </w:r>
      </w:hyperlink>
    </w:p>
    <w:p w14:paraId="2D4ABCCC" w14:textId="370723A6"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83" w:history="1">
        <w:r w:rsidR="00B40E33" w:rsidRPr="00B40E33">
          <w:rPr>
            <w:rStyle w:val="Hyperlink"/>
            <w:rFonts w:ascii="Calibri" w:hAnsi="Calibri"/>
            <w:noProof/>
          </w:rPr>
          <w:t>6.2</w:t>
        </w:r>
        <w:r w:rsidR="00B40E33" w:rsidRPr="00B40E33">
          <w:rPr>
            <w:rFonts w:ascii="Calibri" w:eastAsiaTheme="minorEastAsia" w:hAnsi="Calibri" w:cstheme="minorBidi"/>
            <w:noProof/>
            <w:szCs w:val="22"/>
          </w:rPr>
          <w:tab/>
        </w:r>
        <w:r w:rsidR="00B40E33" w:rsidRPr="00B40E33">
          <w:rPr>
            <w:rStyle w:val="Hyperlink"/>
            <w:rFonts w:ascii="Calibri" w:hAnsi="Calibri"/>
            <w:noProof/>
          </w:rPr>
          <w:t>Equivalence partitioning</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_Toc78312183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50</w:t>
        </w:r>
        <w:r w:rsidR="00B40E33" w:rsidRPr="00B40E33">
          <w:rPr>
            <w:rFonts w:ascii="Calibri" w:hAnsi="Calibri"/>
            <w:noProof/>
            <w:webHidden/>
          </w:rPr>
          <w:fldChar w:fldCharType="end"/>
        </w:r>
      </w:hyperlink>
    </w:p>
    <w:p w14:paraId="2739A96A" w14:textId="278C8D59"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84" w:history="1">
        <w:r w:rsidR="00B40E33" w:rsidRPr="00B40E33">
          <w:rPr>
            <w:rStyle w:val="Hyperlink"/>
            <w:rFonts w:ascii="Calibri" w:hAnsi="Calibri"/>
            <w:noProof/>
          </w:rPr>
          <w:t>6.3</w:t>
        </w:r>
        <w:r w:rsidR="00B40E33" w:rsidRPr="00B40E33">
          <w:rPr>
            <w:rFonts w:ascii="Calibri" w:eastAsiaTheme="minorEastAsia" w:hAnsi="Calibri" w:cstheme="minorBidi"/>
            <w:noProof/>
            <w:szCs w:val="22"/>
          </w:rPr>
          <w:tab/>
        </w:r>
        <w:r w:rsidR="00B40E33" w:rsidRPr="00B40E33">
          <w:rPr>
            <w:rStyle w:val="Hyperlink"/>
            <w:rFonts w:ascii="Calibri" w:hAnsi="Calibri"/>
            <w:noProof/>
          </w:rPr>
          <w:t>Boundary value analysis</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_Toc78312184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51</w:t>
        </w:r>
        <w:r w:rsidR="00B40E33" w:rsidRPr="00B40E33">
          <w:rPr>
            <w:rFonts w:ascii="Calibri" w:hAnsi="Calibri"/>
            <w:noProof/>
            <w:webHidden/>
          </w:rPr>
          <w:fldChar w:fldCharType="end"/>
        </w:r>
      </w:hyperlink>
    </w:p>
    <w:p w14:paraId="6A251009" w14:textId="594A8441"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85" w:history="1">
        <w:r w:rsidR="00B40E33" w:rsidRPr="00B40E33">
          <w:rPr>
            <w:rStyle w:val="Hyperlink"/>
            <w:rFonts w:ascii="Calibri" w:hAnsi="Calibri"/>
            <w:noProof/>
          </w:rPr>
          <w:t>6.4</w:t>
        </w:r>
        <w:r w:rsidR="00B40E33" w:rsidRPr="00B40E33">
          <w:rPr>
            <w:rFonts w:ascii="Calibri" w:eastAsiaTheme="minorEastAsia" w:hAnsi="Calibri" w:cstheme="minorBidi"/>
            <w:noProof/>
            <w:szCs w:val="22"/>
          </w:rPr>
          <w:tab/>
        </w:r>
        <w:r w:rsidR="00B40E33" w:rsidRPr="00B40E33">
          <w:rPr>
            <w:rStyle w:val="Hyperlink"/>
            <w:rFonts w:ascii="Calibri" w:hAnsi="Calibri"/>
            <w:noProof/>
          </w:rPr>
          <w:t>Data flow testing</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_Toc78312185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51</w:t>
        </w:r>
        <w:r w:rsidR="00B40E33" w:rsidRPr="00B40E33">
          <w:rPr>
            <w:rFonts w:ascii="Calibri" w:hAnsi="Calibri"/>
            <w:noProof/>
            <w:webHidden/>
          </w:rPr>
          <w:fldChar w:fldCharType="end"/>
        </w:r>
      </w:hyperlink>
    </w:p>
    <w:p w14:paraId="2AE522E1" w14:textId="67485798"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86" w:history="1">
        <w:r w:rsidR="00B40E33" w:rsidRPr="00B40E33">
          <w:rPr>
            <w:rStyle w:val="Hyperlink"/>
            <w:rFonts w:ascii="Calibri" w:hAnsi="Calibri"/>
            <w:noProof/>
          </w:rPr>
          <w:t>6.5</w:t>
        </w:r>
        <w:r w:rsidR="00B40E33" w:rsidRPr="00B40E33">
          <w:rPr>
            <w:rFonts w:ascii="Calibri" w:eastAsiaTheme="minorEastAsia" w:hAnsi="Calibri" w:cstheme="minorBidi"/>
            <w:noProof/>
            <w:szCs w:val="22"/>
          </w:rPr>
          <w:tab/>
        </w:r>
        <w:r w:rsidR="00B40E33" w:rsidRPr="00B40E33">
          <w:rPr>
            <w:rStyle w:val="Hyperlink"/>
            <w:rFonts w:ascii="Calibri" w:hAnsi="Calibri"/>
            <w:noProof/>
          </w:rPr>
          <w:t>Unit testing</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_Toc78312186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51</w:t>
        </w:r>
        <w:r w:rsidR="00B40E33" w:rsidRPr="00B40E33">
          <w:rPr>
            <w:rFonts w:ascii="Calibri" w:hAnsi="Calibri"/>
            <w:noProof/>
            <w:webHidden/>
          </w:rPr>
          <w:fldChar w:fldCharType="end"/>
        </w:r>
      </w:hyperlink>
    </w:p>
    <w:p w14:paraId="3377E403" w14:textId="2F76FD5D"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87" w:history="1">
        <w:r w:rsidR="00B40E33" w:rsidRPr="00B40E33">
          <w:rPr>
            <w:rStyle w:val="Hyperlink"/>
            <w:rFonts w:ascii="Calibri" w:hAnsi="Calibri"/>
            <w:noProof/>
          </w:rPr>
          <w:t>6.6</w:t>
        </w:r>
        <w:r w:rsidR="00B40E33" w:rsidRPr="00B40E33">
          <w:rPr>
            <w:rFonts w:ascii="Calibri" w:eastAsiaTheme="minorEastAsia" w:hAnsi="Calibri" w:cstheme="minorBidi"/>
            <w:noProof/>
            <w:szCs w:val="22"/>
          </w:rPr>
          <w:tab/>
        </w:r>
        <w:r w:rsidR="00B40E33" w:rsidRPr="00B40E33">
          <w:rPr>
            <w:rStyle w:val="Hyperlink"/>
            <w:rFonts w:ascii="Calibri" w:hAnsi="Calibri"/>
            <w:noProof/>
          </w:rPr>
          <w:t>Performance testing</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_Toc78312187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51</w:t>
        </w:r>
        <w:r w:rsidR="00B40E33" w:rsidRPr="00B40E33">
          <w:rPr>
            <w:rFonts w:ascii="Calibri" w:hAnsi="Calibri"/>
            <w:noProof/>
            <w:webHidden/>
          </w:rPr>
          <w:fldChar w:fldCharType="end"/>
        </w:r>
      </w:hyperlink>
    </w:p>
    <w:p w14:paraId="19730B81" w14:textId="4E1693DB"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88" w:history="1">
        <w:r w:rsidR="00B40E33" w:rsidRPr="00B40E33">
          <w:rPr>
            <w:rStyle w:val="Hyperlink"/>
            <w:rFonts w:ascii="Calibri" w:hAnsi="Calibri"/>
            <w:noProof/>
          </w:rPr>
          <w:t>6.7</w:t>
        </w:r>
        <w:r w:rsidR="00B40E33" w:rsidRPr="00B40E33">
          <w:rPr>
            <w:rFonts w:ascii="Calibri" w:eastAsiaTheme="minorEastAsia" w:hAnsi="Calibri" w:cstheme="minorBidi"/>
            <w:noProof/>
            <w:szCs w:val="22"/>
          </w:rPr>
          <w:tab/>
        </w:r>
        <w:r w:rsidR="00B40E33" w:rsidRPr="00B40E33">
          <w:rPr>
            <w:rStyle w:val="Hyperlink"/>
            <w:rFonts w:ascii="Calibri" w:hAnsi="Calibri"/>
            <w:noProof/>
          </w:rPr>
          <w:t>Stress Testing</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_Toc78312188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51</w:t>
        </w:r>
        <w:r w:rsidR="00B40E33" w:rsidRPr="00B40E33">
          <w:rPr>
            <w:rFonts w:ascii="Calibri" w:hAnsi="Calibri"/>
            <w:noProof/>
            <w:webHidden/>
          </w:rPr>
          <w:fldChar w:fldCharType="end"/>
        </w:r>
      </w:hyperlink>
    </w:p>
    <w:p w14:paraId="6D8D011E" w14:textId="6B8082C4" w:rsidR="00B40E33" w:rsidRPr="00B40E33" w:rsidRDefault="00F636B8" w:rsidP="00B40E33">
      <w:pPr>
        <w:pStyle w:val="TOC1"/>
        <w:tabs>
          <w:tab w:val="right" w:leader="dot" w:pos="8630"/>
        </w:tabs>
        <w:spacing w:line="360" w:lineRule="auto"/>
        <w:rPr>
          <w:rFonts w:ascii="Calibri" w:eastAsiaTheme="minorEastAsia" w:hAnsi="Calibri" w:cstheme="minorBidi"/>
          <w:b/>
          <w:bCs/>
          <w:noProof/>
          <w:szCs w:val="22"/>
        </w:rPr>
      </w:pPr>
      <w:hyperlink w:anchor="_Toc78312189" w:history="1">
        <w:r w:rsidR="00B40E33" w:rsidRPr="00B40E33">
          <w:rPr>
            <w:rStyle w:val="Hyperlink"/>
            <w:rFonts w:ascii="Calibri" w:hAnsi="Calibri"/>
            <w:b/>
            <w:bCs/>
            <w:noProof/>
          </w:rPr>
          <w:t>Chapter 7</w:t>
        </w:r>
        <w:r w:rsidR="00B40E33" w:rsidRPr="00B40E33">
          <w:rPr>
            <w:rFonts w:ascii="Calibri" w:hAnsi="Calibri"/>
            <w:b/>
            <w:bCs/>
            <w:noProof/>
            <w:webHidden/>
          </w:rPr>
          <w:tab/>
        </w:r>
        <w:r w:rsidR="00B40E33" w:rsidRPr="00B40E33">
          <w:rPr>
            <w:rFonts w:ascii="Calibri" w:hAnsi="Calibri"/>
            <w:b/>
            <w:bCs/>
            <w:noProof/>
            <w:webHidden/>
          </w:rPr>
          <w:fldChar w:fldCharType="begin"/>
        </w:r>
        <w:r w:rsidR="00B40E33" w:rsidRPr="00B40E33">
          <w:rPr>
            <w:rFonts w:ascii="Calibri" w:hAnsi="Calibri"/>
            <w:b/>
            <w:bCs/>
            <w:noProof/>
            <w:webHidden/>
          </w:rPr>
          <w:instrText xml:space="preserve"> PAGEREF _Toc78312189 \h </w:instrText>
        </w:r>
        <w:r w:rsidR="00B40E33" w:rsidRPr="00B40E33">
          <w:rPr>
            <w:rFonts w:ascii="Calibri" w:hAnsi="Calibri"/>
            <w:b/>
            <w:bCs/>
            <w:noProof/>
            <w:webHidden/>
          </w:rPr>
        </w:r>
        <w:r w:rsidR="00B40E33" w:rsidRPr="00B40E33">
          <w:rPr>
            <w:rFonts w:ascii="Calibri" w:hAnsi="Calibri"/>
            <w:b/>
            <w:bCs/>
            <w:noProof/>
            <w:webHidden/>
          </w:rPr>
          <w:fldChar w:fldCharType="separate"/>
        </w:r>
        <w:r w:rsidR="007B061D">
          <w:rPr>
            <w:rFonts w:ascii="Calibri" w:hAnsi="Calibri"/>
            <w:b/>
            <w:bCs/>
            <w:noProof/>
            <w:webHidden/>
          </w:rPr>
          <w:t>54</w:t>
        </w:r>
        <w:r w:rsidR="00B40E33" w:rsidRPr="00B40E33">
          <w:rPr>
            <w:rFonts w:ascii="Calibri" w:hAnsi="Calibri"/>
            <w:b/>
            <w:bCs/>
            <w:noProof/>
            <w:webHidden/>
          </w:rPr>
          <w:fldChar w:fldCharType="end"/>
        </w:r>
      </w:hyperlink>
    </w:p>
    <w:p w14:paraId="5570D103" w14:textId="0997BB3D" w:rsidR="00B40E33" w:rsidRPr="00B40E33" w:rsidRDefault="00F636B8" w:rsidP="00B40E33">
      <w:pPr>
        <w:pStyle w:val="TOC1"/>
        <w:tabs>
          <w:tab w:val="right" w:leader="dot" w:pos="8630"/>
        </w:tabs>
        <w:spacing w:line="360" w:lineRule="auto"/>
        <w:rPr>
          <w:rFonts w:ascii="Calibri" w:eastAsiaTheme="minorEastAsia" w:hAnsi="Calibri" w:cstheme="minorBidi"/>
          <w:b/>
          <w:bCs/>
          <w:noProof/>
          <w:szCs w:val="22"/>
        </w:rPr>
      </w:pPr>
      <w:hyperlink w:anchor="_Toc78312190" w:history="1">
        <w:r w:rsidR="00B40E33" w:rsidRPr="00B40E33">
          <w:rPr>
            <w:rStyle w:val="Hyperlink"/>
            <w:rFonts w:ascii="Calibri" w:hAnsi="Calibri"/>
            <w:b/>
            <w:bCs/>
            <w:noProof/>
          </w:rPr>
          <w:t>Summary, Conclusion and Future Enhancements</w:t>
        </w:r>
        <w:r w:rsidR="00B40E33" w:rsidRPr="00B40E33">
          <w:rPr>
            <w:rFonts w:ascii="Calibri" w:hAnsi="Calibri"/>
            <w:b/>
            <w:bCs/>
            <w:noProof/>
            <w:webHidden/>
          </w:rPr>
          <w:tab/>
        </w:r>
        <w:r w:rsidR="00B40E33" w:rsidRPr="00B40E33">
          <w:rPr>
            <w:rFonts w:ascii="Calibri" w:hAnsi="Calibri"/>
            <w:b/>
            <w:bCs/>
            <w:noProof/>
            <w:webHidden/>
          </w:rPr>
          <w:fldChar w:fldCharType="begin"/>
        </w:r>
        <w:r w:rsidR="00B40E33" w:rsidRPr="00B40E33">
          <w:rPr>
            <w:rFonts w:ascii="Calibri" w:hAnsi="Calibri"/>
            <w:b/>
            <w:bCs/>
            <w:noProof/>
            <w:webHidden/>
          </w:rPr>
          <w:instrText xml:space="preserve"> PAGEREF _Toc78312190 \h </w:instrText>
        </w:r>
        <w:r w:rsidR="00B40E33" w:rsidRPr="00B40E33">
          <w:rPr>
            <w:rFonts w:ascii="Calibri" w:hAnsi="Calibri"/>
            <w:b/>
            <w:bCs/>
            <w:noProof/>
            <w:webHidden/>
          </w:rPr>
        </w:r>
        <w:r w:rsidR="00B40E33" w:rsidRPr="00B40E33">
          <w:rPr>
            <w:rFonts w:ascii="Calibri" w:hAnsi="Calibri"/>
            <w:b/>
            <w:bCs/>
            <w:noProof/>
            <w:webHidden/>
          </w:rPr>
          <w:fldChar w:fldCharType="separate"/>
        </w:r>
        <w:r w:rsidR="007B061D">
          <w:rPr>
            <w:rFonts w:ascii="Calibri" w:hAnsi="Calibri"/>
            <w:b/>
            <w:bCs/>
            <w:noProof/>
            <w:webHidden/>
          </w:rPr>
          <w:t>54</w:t>
        </w:r>
        <w:r w:rsidR="00B40E33" w:rsidRPr="00B40E33">
          <w:rPr>
            <w:rFonts w:ascii="Calibri" w:hAnsi="Calibri"/>
            <w:b/>
            <w:bCs/>
            <w:noProof/>
            <w:webHidden/>
          </w:rPr>
          <w:fldChar w:fldCharType="end"/>
        </w:r>
      </w:hyperlink>
    </w:p>
    <w:p w14:paraId="640F3655" w14:textId="42BC068D"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91" w:history="1">
        <w:r w:rsidR="00B40E33" w:rsidRPr="00B40E33">
          <w:rPr>
            <w:rStyle w:val="Hyperlink"/>
            <w:rFonts w:ascii="Calibri" w:hAnsi="Calibri"/>
            <w:noProof/>
          </w:rPr>
          <w:t>7.1</w:t>
        </w:r>
        <w:r w:rsidR="00B40E33" w:rsidRPr="00B40E33">
          <w:rPr>
            <w:rFonts w:ascii="Calibri" w:eastAsiaTheme="minorEastAsia" w:hAnsi="Calibri" w:cstheme="minorBidi"/>
            <w:noProof/>
            <w:szCs w:val="22"/>
          </w:rPr>
          <w:tab/>
        </w:r>
        <w:r w:rsidR="00B40E33" w:rsidRPr="00B40E33">
          <w:rPr>
            <w:rStyle w:val="Hyperlink"/>
            <w:rFonts w:ascii="Calibri" w:hAnsi="Calibri"/>
            <w:noProof/>
          </w:rPr>
          <w:t>Project Summary</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_Toc78312191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55</w:t>
        </w:r>
        <w:r w:rsidR="00B40E33" w:rsidRPr="00B40E33">
          <w:rPr>
            <w:rFonts w:ascii="Calibri" w:hAnsi="Calibri"/>
            <w:noProof/>
            <w:webHidden/>
          </w:rPr>
          <w:fldChar w:fldCharType="end"/>
        </w:r>
      </w:hyperlink>
    </w:p>
    <w:p w14:paraId="36A43757" w14:textId="3022CEB8" w:rsidR="00B40E33" w:rsidRPr="00B40E33" w:rsidRDefault="00F636B8" w:rsidP="00B40E33">
      <w:pPr>
        <w:pStyle w:val="TOC2"/>
        <w:tabs>
          <w:tab w:val="left" w:pos="1100"/>
          <w:tab w:val="right" w:leader="dot" w:pos="8630"/>
        </w:tabs>
        <w:spacing w:line="360" w:lineRule="auto"/>
        <w:rPr>
          <w:rFonts w:ascii="Calibri" w:eastAsiaTheme="minorEastAsia" w:hAnsi="Calibri" w:cstheme="minorBidi"/>
          <w:noProof/>
          <w:szCs w:val="22"/>
        </w:rPr>
      </w:pPr>
      <w:hyperlink w:anchor="_Toc78312192" w:history="1">
        <w:r w:rsidR="00B40E33" w:rsidRPr="00B40E33">
          <w:rPr>
            <w:rStyle w:val="Hyperlink"/>
            <w:rFonts w:ascii="Calibri" w:hAnsi="Calibri"/>
            <w:noProof/>
          </w:rPr>
          <w:t xml:space="preserve">7.2. </w:t>
        </w:r>
        <w:r w:rsidR="00B40E33" w:rsidRPr="00B40E33">
          <w:rPr>
            <w:rFonts w:ascii="Calibri" w:eastAsiaTheme="minorEastAsia" w:hAnsi="Calibri" w:cstheme="minorBidi"/>
            <w:noProof/>
            <w:szCs w:val="22"/>
          </w:rPr>
          <w:tab/>
        </w:r>
        <w:r w:rsidR="00B40E33" w:rsidRPr="00B40E33">
          <w:rPr>
            <w:rStyle w:val="Hyperlink"/>
            <w:rFonts w:ascii="Calibri" w:hAnsi="Calibri"/>
            <w:noProof/>
          </w:rPr>
          <w:t>Achievements and Improvements</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_Toc78312192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55</w:t>
        </w:r>
        <w:r w:rsidR="00B40E33" w:rsidRPr="00B40E33">
          <w:rPr>
            <w:rFonts w:ascii="Calibri" w:hAnsi="Calibri"/>
            <w:noProof/>
            <w:webHidden/>
          </w:rPr>
          <w:fldChar w:fldCharType="end"/>
        </w:r>
      </w:hyperlink>
    </w:p>
    <w:p w14:paraId="54EBE3FD" w14:textId="290E5C53"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93" w:history="1">
        <w:r w:rsidR="00B40E33" w:rsidRPr="00B40E33">
          <w:rPr>
            <w:rStyle w:val="Hyperlink"/>
            <w:rFonts w:ascii="Calibri" w:hAnsi="Calibri"/>
            <w:noProof/>
          </w:rPr>
          <w:t>7.3</w:t>
        </w:r>
        <w:r w:rsidR="00B40E33" w:rsidRPr="00B40E33">
          <w:rPr>
            <w:rFonts w:ascii="Calibri" w:eastAsiaTheme="minorEastAsia" w:hAnsi="Calibri" w:cstheme="minorBidi"/>
            <w:noProof/>
            <w:szCs w:val="22"/>
          </w:rPr>
          <w:tab/>
        </w:r>
        <w:r w:rsidR="00B40E33" w:rsidRPr="00B40E33">
          <w:rPr>
            <w:rStyle w:val="Hyperlink"/>
            <w:rFonts w:ascii="Calibri" w:hAnsi="Calibri"/>
            <w:noProof/>
          </w:rPr>
          <w:t>Critical Review</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_Toc78312193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55</w:t>
        </w:r>
        <w:r w:rsidR="00B40E33" w:rsidRPr="00B40E33">
          <w:rPr>
            <w:rFonts w:ascii="Calibri" w:hAnsi="Calibri"/>
            <w:noProof/>
            <w:webHidden/>
          </w:rPr>
          <w:fldChar w:fldCharType="end"/>
        </w:r>
      </w:hyperlink>
    </w:p>
    <w:p w14:paraId="78964383" w14:textId="2BFADF03"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94" w:history="1">
        <w:r w:rsidR="00B40E33" w:rsidRPr="00B40E33">
          <w:rPr>
            <w:rStyle w:val="Hyperlink"/>
            <w:rFonts w:ascii="Calibri" w:hAnsi="Calibri"/>
            <w:noProof/>
          </w:rPr>
          <w:t>7.4</w:t>
        </w:r>
        <w:r w:rsidR="00B40E33" w:rsidRPr="00B40E33">
          <w:rPr>
            <w:rFonts w:ascii="Calibri" w:eastAsiaTheme="minorEastAsia" w:hAnsi="Calibri" w:cstheme="minorBidi"/>
            <w:noProof/>
            <w:szCs w:val="22"/>
          </w:rPr>
          <w:tab/>
        </w:r>
        <w:r w:rsidR="00B40E33" w:rsidRPr="00B40E33">
          <w:rPr>
            <w:rStyle w:val="Hyperlink"/>
            <w:rFonts w:ascii="Calibri" w:hAnsi="Calibri"/>
            <w:noProof/>
          </w:rPr>
          <w:t>Lessons Learnt</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_Toc78312194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55</w:t>
        </w:r>
        <w:r w:rsidR="00B40E33" w:rsidRPr="00B40E33">
          <w:rPr>
            <w:rFonts w:ascii="Calibri" w:hAnsi="Calibri"/>
            <w:noProof/>
            <w:webHidden/>
          </w:rPr>
          <w:fldChar w:fldCharType="end"/>
        </w:r>
      </w:hyperlink>
    </w:p>
    <w:p w14:paraId="37A8FA4B" w14:textId="03E13D91" w:rsidR="00B40E33" w:rsidRPr="00B40E33" w:rsidRDefault="00F636B8" w:rsidP="00B40E33">
      <w:pPr>
        <w:pStyle w:val="TOC2"/>
        <w:tabs>
          <w:tab w:val="left" w:pos="880"/>
          <w:tab w:val="right" w:leader="dot" w:pos="8630"/>
        </w:tabs>
        <w:spacing w:line="360" w:lineRule="auto"/>
        <w:rPr>
          <w:rFonts w:ascii="Calibri" w:eastAsiaTheme="minorEastAsia" w:hAnsi="Calibri" w:cstheme="minorBidi"/>
          <w:noProof/>
          <w:szCs w:val="22"/>
        </w:rPr>
      </w:pPr>
      <w:hyperlink w:anchor="_Toc78312195" w:history="1">
        <w:r w:rsidR="00B40E33" w:rsidRPr="00B40E33">
          <w:rPr>
            <w:rStyle w:val="Hyperlink"/>
            <w:rFonts w:ascii="Calibri" w:hAnsi="Calibri"/>
            <w:noProof/>
          </w:rPr>
          <w:t>7.5</w:t>
        </w:r>
        <w:r w:rsidR="00B40E33" w:rsidRPr="00B40E33">
          <w:rPr>
            <w:rFonts w:ascii="Calibri" w:eastAsiaTheme="minorEastAsia" w:hAnsi="Calibri" w:cstheme="minorBidi"/>
            <w:noProof/>
            <w:szCs w:val="22"/>
          </w:rPr>
          <w:tab/>
        </w:r>
        <w:r w:rsidR="00B40E33" w:rsidRPr="00B40E33">
          <w:rPr>
            <w:rStyle w:val="Hyperlink"/>
            <w:rFonts w:ascii="Calibri" w:hAnsi="Calibri"/>
            <w:noProof/>
          </w:rPr>
          <w:t>Future Enhancements/Recommendations</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_Toc78312195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56</w:t>
        </w:r>
        <w:r w:rsidR="00B40E33" w:rsidRPr="00B40E33">
          <w:rPr>
            <w:rFonts w:ascii="Calibri" w:hAnsi="Calibri"/>
            <w:noProof/>
            <w:webHidden/>
          </w:rPr>
          <w:fldChar w:fldCharType="end"/>
        </w:r>
      </w:hyperlink>
    </w:p>
    <w:p w14:paraId="6896D2E7" w14:textId="69384274" w:rsidR="00B40E33" w:rsidRPr="00B40E33" w:rsidRDefault="00B40E33" w:rsidP="00B40E33">
      <w:pPr>
        <w:pStyle w:val="TOC1"/>
        <w:tabs>
          <w:tab w:val="right" w:leader="dot" w:pos="8630"/>
        </w:tabs>
        <w:spacing w:line="360" w:lineRule="auto"/>
        <w:rPr>
          <w:rFonts w:ascii="Calibri" w:eastAsiaTheme="minorEastAsia" w:hAnsi="Calibri" w:cstheme="minorBidi"/>
          <w:b/>
          <w:bCs/>
          <w:noProof/>
          <w:szCs w:val="22"/>
        </w:rPr>
      </w:pPr>
      <w:r>
        <w:rPr>
          <w:rStyle w:val="Hyperlink"/>
          <w:rFonts w:ascii="Calibri" w:hAnsi="Calibri"/>
          <w:noProof/>
        </w:rPr>
        <w:br w:type="page"/>
      </w:r>
      <w:hyperlink w:anchor="_Toc78312196" w:history="1">
        <w:r w:rsidRPr="00B40E33">
          <w:rPr>
            <w:rStyle w:val="Hyperlink"/>
            <w:rFonts w:ascii="Calibri" w:hAnsi="Calibri"/>
            <w:b/>
            <w:bCs/>
            <w:noProof/>
          </w:rPr>
          <w:t>Appendices</w:t>
        </w:r>
        <w:r w:rsidRPr="00B40E33">
          <w:rPr>
            <w:rFonts w:ascii="Calibri" w:hAnsi="Calibri"/>
            <w:b/>
            <w:bCs/>
            <w:noProof/>
            <w:webHidden/>
          </w:rPr>
          <w:tab/>
        </w:r>
        <w:r w:rsidRPr="00B40E33">
          <w:rPr>
            <w:rFonts w:ascii="Calibri" w:hAnsi="Calibri"/>
            <w:b/>
            <w:bCs/>
            <w:noProof/>
            <w:webHidden/>
          </w:rPr>
          <w:fldChar w:fldCharType="begin"/>
        </w:r>
        <w:r w:rsidRPr="00B40E33">
          <w:rPr>
            <w:rFonts w:ascii="Calibri" w:hAnsi="Calibri"/>
            <w:b/>
            <w:bCs/>
            <w:noProof/>
            <w:webHidden/>
          </w:rPr>
          <w:instrText xml:space="preserve"> PAGEREF _Toc78312196 \h </w:instrText>
        </w:r>
        <w:r w:rsidRPr="00B40E33">
          <w:rPr>
            <w:rFonts w:ascii="Calibri" w:hAnsi="Calibri"/>
            <w:b/>
            <w:bCs/>
            <w:noProof/>
            <w:webHidden/>
          </w:rPr>
        </w:r>
        <w:r w:rsidRPr="00B40E33">
          <w:rPr>
            <w:rFonts w:ascii="Calibri" w:hAnsi="Calibri"/>
            <w:b/>
            <w:bCs/>
            <w:noProof/>
            <w:webHidden/>
          </w:rPr>
          <w:fldChar w:fldCharType="separate"/>
        </w:r>
        <w:r w:rsidR="007B061D">
          <w:rPr>
            <w:rFonts w:ascii="Calibri" w:hAnsi="Calibri"/>
            <w:b/>
            <w:bCs/>
            <w:noProof/>
            <w:webHidden/>
          </w:rPr>
          <w:t>57</w:t>
        </w:r>
        <w:r w:rsidRPr="00B40E33">
          <w:rPr>
            <w:rFonts w:ascii="Calibri" w:hAnsi="Calibri"/>
            <w:b/>
            <w:bCs/>
            <w:noProof/>
            <w:webHidden/>
          </w:rPr>
          <w:fldChar w:fldCharType="end"/>
        </w:r>
      </w:hyperlink>
    </w:p>
    <w:p w14:paraId="32665D83" w14:textId="5939C8CC" w:rsidR="00B40E33" w:rsidRPr="00B40E33" w:rsidRDefault="00F636B8" w:rsidP="00B40E33">
      <w:pPr>
        <w:pStyle w:val="TOC2"/>
        <w:tabs>
          <w:tab w:val="left" w:pos="1760"/>
          <w:tab w:val="right" w:leader="dot" w:pos="8630"/>
        </w:tabs>
        <w:spacing w:line="360" w:lineRule="auto"/>
        <w:rPr>
          <w:rFonts w:ascii="Calibri" w:eastAsiaTheme="minorEastAsia" w:hAnsi="Calibri" w:cstheme="minorBidi"/>
          <w:noProof/>
          <w:szCs w:val="22"/>
        </w:rPr>
      </w:pPr>
      <w:hyperlink w:anchor="_Toc78312198" w:history="1">
        <w:r w:rsidR="00B40E33" w:rsidRPr="00B40E33">
          <w:rPr>
            <w:rStyle w:val="Hyperlink"/>
            <w:rFonts w:ascii="Calibri" w:hAnsi="Calibri"/>
            <w:noProof/>
          </w:rPr>
          <w:t>Appendix A:</w:t>
        </w:r>
        <w:r w:rsidR="00B40E33" w:rsidRPr="00B40E33">
          <w:rPr>
            <w:rFonts w:ascii="Calibri" w:eastAsiaTheme="minorEastAsia" w:hAnsi="Calibri" w:cstheme="minorBidi"/>
            <w:noProof/>
            <w:szCs w:val="22"/>
          </w:rPr>
          <w:tab/>
        </w:r>
        <w:r w:rsidR="00B40E33" w:rsidRPr="00B40E33">
          <w:rPr>
            <w:rStyle w:val="Hyperlink"/>
            <w:rFonts w:ascii="Calibri" w:hAnsi="Calibri"/>
            <w:noProof/>
          </w:rPr>
          <w:t>E-Learning</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_Toc78312198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58</w:t>
        </w:r>
        <w:r w:rsidR="00B40E33" w:rsidRPr="00B40E33">
          <w:rPr>
            <w:rFonts w:ascii="Calibri" w:hAnsi="Calibri"/>
            <w:noProof/>
            <w:webHidden/>
          </w:rPr>
          <w:fldChar w:fldCharType="end"/>
        </w:r>
      </w:hyperlink>
    </w:p>
    <w:p w14:paraId="1C1E3D17" w14:textId="5E03FEBD" w:rsidR="00B40E33" w:rsidRPr="00B40E33" w:rsidRDefault="00F636B8" w:rsidP="00B40E33">
      <w:pPr>
        <w:pStyle w:val="TOC3"/>
        <w:tabs>
          <w:tab w:val="left" w:pos="1100"/>
          <w:tab w:val="right" w:leader="dot" w:pos="8630"/>
        </w:tabs>
        <w:spacing w:line="360" w:lineRule="auto"/>
        <w:rPr>
          <w:rFonts w:eastAsiaTheme="minorEastAsia" w:cstheme="minorBidi"/>
          <w:noProof/>
          <w:sz w:val="24"/>
        </w:rPr>
      </w:pPr>
      <w:hyperlink w:anchor="_Toc78312199" w:history="1">
        <w:r w:rsidR="00B40E33" w:rsidRPr="00B40E33">
          <w:rPr>
            <w:rStyle w:val="Hyperlink"/>
            <w:noProof/>
            <w:sz w:val="24"/>
          </w:rPr>
          <w:t>A 1</w:t>
        </w:r>
        <w:r w:rsidR="00B40E33" w:rsidRPr="00B40E33">
          <w:rPr>
            <w:rFonts w:eastAsiaTheme="minorEastAsia" w:cstheme="minorBidi"/>
            <w:noProof/>
            <w:sz w:val="24"/>
          </w:rPr>
          <w:tab/>
        </w:r>
        <w:r w:rsidR="00B40E33" w:rsidRPr="00B40E33">
          <w:rPr>
            <w:rStyle w:val="Hyperlink"/>
            <w:noProof/>
            <w:sz w:val="24"/>
          </w:rPr>
          <w:t>Login</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_Toc78312199 \h </w:instrText>
        </w:r>
        <w:r w:rsidR="00B40E33" w:rsidRPr="00B40E33">
          <w:rPr>
            <w:noProof/>
            <w:webHidden/>
            <w:sz w:val="24"/>
          </w:rPr>
        </w:r>
        <w:r w:rsidR="00B40E33" w:rsidRPr="00B40E33">
          <w:rPr>
            <w:noProof/>
            <w:webHidden/>
            <w:sz w:val="24"/>
          </w:rPr>
          <w:fldChar w:fldCharType="separate"/>
        </w:r>
        <w:r w:rsidR="007B061D">
          <w:rPr>
            <w:noProof/>
            <w:webHidden/>
            <w:sz w:val="24"/>
          </w:rPr>
          <w:t>58</w:t>
        </w:r>
        <w:r w:rsidR="00B40E33" w:rsidRPr="00B40E33">
          <w:rPr>
            <w:noProof/>
            <w:webHidden/>
            <w:sz w:val="24"/>
          </w:rPr>
          <w:fldChar w:fldCharType="end"/>
        </w:r>
      </w:hyperlink>
    </w:p>
    <w:p w14:paraId="4F1A4E4E" w14:textId="5AC1301F" w:rsidR="00B40E33" w:rsidRPr="00B40E33" w:rsidRDefault="00F636B8" w:rsidP="00B40E33">
      <w:pPr>
        <w:pStyle w:val="TOC3"/>
        <w:tabs>
          <w:tab w:val="left" w:pos="1100"/>
          <w:tab w:val="right" w:leader="dot" w:pos="8630"/>
        </w:tabs>
        <w:spacing w:line="360" w:lineRule="auto"/>
        <w:rPr>
          <w:rFonts w:eastAsiaTheme="minorEastAsia" w:cstheme="minorBidi"/>
          <w:noProof/>
          <w:sz w:val="24"/>
        </w:rPr>
      </w:pPr>
      <w:hyperlink w:anchor="_Toc78312200" w:history="1">
        <w:r w:rsidR="00B40E33" w:rsidRPr="00B40E33">
          <w:rPr>
            <w:rStyle w:val="Hyperlink"/>
            <w:noProof/>
            <w:sz w:val="24"/>
          </w:rPr>
          <w:t xml:space="preserve">A 2 </w:t>
        </w:r>
        <w:r w:rsidR="00B40E33" w:rsidRPr="00B40E33">
          <w:rPr>
            <w:rFonts w:eastAsiaTheme="minorEastAsia" w:cstheme="minorBidi"/>
            <w:noProof/>
            <w:sz w:val="24"/>
          </w:rPr>
          <w:tab/>
        </w:r>
        <w:r w:rsidR="00B40E33" w:rsidRPr="00B40E33">
          <w:rPr>
            <w:rStyle w:val="Hyperlink"/>
            <w:noProof/>
            <w:sz w:val="24"/>
          </w:rPr>
          <w:t>Signup</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_Toc78312200 \h </w:instrText>
        </w:r>
        <w:r w:rsidR="00B40E33" w:rsidRPr="00B40E33">
          <w:rPr>
            <w:noProof/>
            <w:webHidden/>
            <w:sz w:val="24"/>
          </w:rPr>
        </w:r>
        <w:r w:rsidR="00B40E33" w:rsidRPr="00B40E33">
          <w:rPr>
            <w:noProof/>
            <w:webHidden/>
            <w:sz w:val="24"/>
          </w:rPr>
          <w:fldChar w:fldCharType="separate"/>
        </w:r>
        <w:r w:rsidR="007B061D">
          <w:rPr>
            <w:noProof/>
            <w:webHidden/>
            <w:sz w:val="24"/>
          </w:rPr>
          <w:t>59</w:t>
        </w:r>
        <w:r w:rsidR="00B40E33" w:rsidRPr="00B40E33">
          <w:rPr>
            <w:noProof/>
            <w:webHidden/>
            <w:sz w:val="24"/>
          </w:rPr>
          <w:fldChar w:fldCharType="end"/>
        </w:r>
      </w:hyperlink>
    </w:p>
    <w:p w14:paraId="3F3AF3F5" w14:textId="3AFD0EC6" w:rsidR="00B40E33" w:rsidRPr="00B40E33" w:rsidRDefault="00F636B8" w:rsidP="00B40E33">
      <w:pPr>
        <w:pStyle w:val="TOC3"/>
        <w:tabs>
          <w:tab w:val="left" w:pos="1100"/>
          <w:tab w:val="right" w:leader="dot" w:pos="8630"/>
        </w:tabs>
        <w:spacing w:line="360" w:lineRule="auto"/>
        <w:rPr>
          <w:rFonts w:eastAsiaTheme="minorEastAsia" w:cstheme="minorBidi"/>
          <w:noProof/>
          <w:sz w:val="24"/>
        </w:rPr>
      </w:pPr>
      <w:hyperlink w:anchor="_Toc78312201" w:history="1">
        <w:r w:rsidR="00B40E33" w:rsidRPr="00B40E33">
          <w:rPr>
            <w:rStyle w:val="Hyperlink"/>
            <w:noProof/>
            <w:sz w:val="24"/>
          </w:rPr>
          <w:t>A 3</w:t>
        </w:r>
        <w:r w:rsidR="00B40E33" w:rsidRPr="00B40E33">
          <w:rPr>
            <w:rFonts w:eastAsiaTheme="minorEastAsia" w:cstheme="minorBidi"/>
            <w:noProof/>
            <w:sz w:val="24"/>
          </w:rPr>
          <w:tab/>
        </w:r>
        <w:r w:rsidR="00B40E33" w:rsidRPr="00B40E33">
          <w:rPr>
            <w:rStyle w:val="Hyperlink"/>
            <w:noProof/>
            <w:sz w:val="24"/>
          </w:rPr>
          <w:t>Select functionalities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_Toc78312201 \h </w:instrText>
        </w:r>
        <w:r w:rsidR="00B40E33" w:rsidRPr="00B40E33">
          <w:rPr>
            <w:noProof/>
            <w:webHidden/>
            <w:sz w:val="24"/>
          </w:rPr>
        </w:r>
        <w:r w:rsidR="00B40E33" w:rsidRPr="00B40E33">
          <w:rPr>
            <w:noProof/>
            <w:webHidden/>
            <w:sz w:val="24"/>
          </w:rPr>
          <w:fldChar w:fldCharType="separate"/>
        </w:r>
        <w:r w:rsidR="007B061D">
          <w:rPr>
            <w:noProof/>
            <w:webHidden/>
            <w:sz w:val="24"/>
          </w:rPr>
          <w:t>59</w:t>
        </w:r>
        <w:r w:rsidR="00B40E33" w:rsidRPr="00B40E33">
          <w:rPr>
            <w:noProof/>
            <w:webHidden/>
            <w:sz w:val="24"/>
          </w:rPr>
          <w:fldChar w:fldCharType="end"/>
        </w:r>
      </w:hyperlink>
    </w:p>
    <w:p w14:paraId="53ADCDE0" w14:textId="5E8BEFCF" w:rsidR="00B40E33" w:rsidRPr="00B40E33" w:rsidRDefault="00F636B8" w:rsidP="00B40E33">
      <w:pPr>
        <w:pStyle w:val="TOC2"/>
        <w:tabs>
          <w:tab w:val="left" w:pos="1760"/>
          <w:tab w:val="right" w:leader="dot" w:pos="8630"/>
        </w:tabs>
        <w:spacing w:line="360" w:lineRule="auto"/>
        <w:rPr>
          <w:rFonts w:ascii="Calibri" w:eastAsiaTheme="minorEastAsia" w:hAnsi="Calibri" w:cstheme="minorBidi"/>
          <w:noProof/>
          <w:szCs w:val="22"/>
        </w:rPr>
      </w:pPr>
      <w:hyperlink w:anchor="_Toc78312202" w:history="1">
        <w:r w:rsidR="00B40E33" w:rsidRPr="00B40E33">
          <w:rPr>
            <w:rStyle w:val="Hyperlink"/>
            <w:rFonts w:ascii="Calibri" w:hAnsi="Calibri"/>
            <w:noProof/>
          </w:rPr>
          <w:t>Appendix B:</w:t>
        </w:r>
        <w:r w:rsidR="00B40E33" w:rsidRPr="00B40E33">
          <w:rPr>
            <w:rFonts w:ascii="Calibri" w:eastAsiaTheme="minorEastAsia" w:hAnsi="Calibri" w:cstheme="minorBidi"/>
            <w:noProof/>
            <w:szCs w:val="22"/>
          </w:rPr>
          <w:tab/>
        </w:r>
        <w:r w:rsidR="00B40E33" w:rsidRPr="00B40E33">
          <w:rPr>
            <w:rStyle w:val="Hyperlink"/>
            <w:rFonts w:ascii="Calibri" w:hAnsi="Calibri"/>
            <w:noProof/>
          </w:rPr>
          <w:t>Administrator Manual</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_Toc78312202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60</w:t>
        </w:r>
        <w:r w:rsidR="00B40E33" w:rsidRPr="00B40E33">
          <w:rPr>
            <w:rFonts w:ascii="Calibri" w:hAnsi="Calibri"/>
            <w:noProof/>
            <w:webHidden/>
          </w:rPr>
          <w:fldChar w:fldCharType="end"/>
        </w:r>
      </w:hyperlink>
    </w:p>
    <w:p w14:paraId="4DBFFC57" w14:textId="590DFF71" w:rsidR="00B40E33" w:rsidRPr="00B40E33" w:rsidRDefault="00F636B8" w:rsidP="00B40E33">
      <w:pPr>
        <w:pStyle w:val="TOC3"/>
        <w:tabs>
          <w:tab w:val="left" w:pos="1100"/>
          <w:tab w:val="right" w:leader="dot" w:pos="8630"/>
        </w:tabs>
        <w:spacing w:line="360" w:lineRule="auto"/>
        <w:rPr>
          <w:rFonts w:eastAsiaTheme="minorEastAsia" w:cstheme="minorBidi"/>
          <w:noProof/>
          <w:sz w:val="24"/>
        </w:rPr>
      </w:pPr>
      <w:hyperlink w:anchor="_Toc78312203" w:history="1">
        <w:r w:rsidR="00B40E33" w:rsidRPr="00B40E33">
          <w:rPr>
            <w:rStyle w:val="Hyperlink"/>
            <w:noProof/>
            <w:sz w:val="24"/>
          </w:rPr>
          <w:t>B 1.</w:t>
        </w:r>
        <w:r w:rsidR="00B40E33" w:rsidRPr="00B40E33">
          <w:rPr>
            <w:rFonts w:eastAsiaTheme="minorEastAsia" w:cstheme="minorBidi"/>
            <w:noProof/>
            <w:sz w:val="24"/>
          </w:rPr>
          <w:tab/>
        </w:r>
        <w:r w:rsidR="00B40E33" w:rsidRPr="00B40E33">
          <w:rPr>
            <w:rStyle w:val="Hyperlink"/>
            <w:noProof/>
            <w:sz w:val="24"/>
          </w:rPr>
          <w:t>Login</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_Toc78312203 \h </w:instrText>
        </w:r>
        <w:r w:rsidR="00B40E33" w:rsidRPr="00B40E33">
          <w:rPr>
            <w:noProof/>
            <w:webHidden/>
            <w:sz w:val="24"/>
          </w:rPr>
        </w:r>
        <w:r w:rsidR="00B40E33" w:rsidRPr="00B40E33">
          <w:rPr>
            <w:noProof/>
            <w:webHidden/>
            <w:sz w:val="24"/>
          </w:rPr>
          <w:fldChar w:fldCharType="separate"/>
        </w:r>
        <w:r w:rsidR="007B061D">
          <w:rPr>
            <w:noProof/>
            <w:webHidden/>
            <w:sz w:val="24"/>
          </w:rPr>
          <w:t>60</w:t>
        </w:r>
        <w:r w:rsidR="00B40E33" w:rsidRPr="00B40E33">
          <w:rPr>
            <w:noProof/>
            <w:webHidden/>
            <w:sz w:val="24"/>
          </w:rPr>
          <w:fldChar w:fldCharType="end"/>
        </w:r>
      </w:hyperlink>
    </w:p>
    <w:p w14:paraId="59407A02" w14:textId="65637F4E" w:rsidR="00B40E33" w:rsidRPr="00B40E33" w:rsidRDefault="00F636B8" w:rsidP="00B40E33">
      <w:pPr>
        <w:pStyle w:val="TOC4"/>
        <w:tabs>
          <w:tab w:val="left" w:pos="1540"/>
          <w:tab w:val="right" w:leader="dot" w:pos="8630"/>
        </w:tabs>
        <w:spacing w:line="360" w:lineRule="auto"/>
        <w:rPr>
          <w:rFonts w:eastAsiaTheme="minorEastAsia" w:cstheme="minorBidi"/>
          <w:noProof/>
          <w:sz w:val="24"/>
        </w:rPr>
      </w:pPr>
      <w:hyperlink w:anchor="_Toc78312204" w:history="1">
        <w:r w:rsidR="00B40E33" w:rsidRPr="00B40E33">
          <w:rPr>
            <w:rStyle w:val="Hyperlink"/>
            <w:noProof/>
            <w:sz w:val="24"/>
          </w:rPr>
          <w:t>B 1.1</w:t>
        </w:r>
        <w:r w:rsidR="00B40E33" w:rsidRPr="00B40E33">
          <w:rPr>
            <w:rFonts w:eastAsiaTheme="minorEastAsia" w:cstheme="minorBidi"/>
            <w:noProof/>
            <w:sz w:val="24"/>
          </w:rPr>
          <w:tab/>
        </w:r>
        <w:r w:rsidR="00B40E33" w:rsidRPr="00B40E33">
          <w:rPr>
            <w:rStyle w:val="Hyperlink"/>
            <w:noProof/>
            <w:sz w:val="24"/>
          </w:rPr>
          <w:t>Manage Panel</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_Toc78312204 \h </w:instrText>
        </w:r>
        <w:r w:rsidR="00B40E33" w:rsidRPr="00B40E33">
          <w:rPr>
            <w:noProof/>
            <w:webHidden/>
            <w:sz w:val="24"/>
          </w:rPr>
        </w:r>
        <w:r w:rsidR="00B40E33" w:rsidRPr="00B40E33">
          <w:rPr>
            <w:noProof/>
            <w:webHidden/>
            <w:sz w:val="24"/>
          </w:rPr>
          <w:fldChar w:fldCharType="separate"/>
        </w:r>
        <w:r w:rsidR="007B061D">
          <w:rPr>
            <w:noProof/>
            <w:webHidden/>
            <w:sz w:val="24"/>
          </w:rPr>
          <w:t>60</w:t>
        </w:r>
        <w:r w:rsidR="00B40E33" w:rsidRPr="00B40E33">
          <w:rPr>
            <w:noProof/>
            <w:webHidden/>
            <w:sz w:val="24"/>
          </w:rPr>
          <w:fldChar w:fldCharType="end"/>
        </w:r>
      </w:hyperlink>
    </w:p>
    <w:p w14:paraId="199587DB" w14:textId="6BA2C341" w:rsidR="00B40E33" w:rsidRPr="00B40E33" w:rsidRDefault="00F636B8" w:rsidP="00B40E33">
      <w:pPr>
        <w:pStyle w:val="TOC2"/>
        <w:tabs>
          <w:tab w:val="left" w:pos="1760"/>
          <w:tab w:val="right" w:leader="dot" w:pos="8630"/>
        </w:tabs>
        <w:spacing w:line="360" w:lineRule="auto"/>
        <w:rPr>
          <w:rFonts w:ascii="Calibri" w:eastAsiaTheme="minorEastAsia" w:hAnsi="Calibri" w:cstheme="minorBidi"/>
          <w:noProof/>
          <w:szCs w:val="22"/>
        </w:rPr>
      </w:pPr>
      <w:hyperlink w:anchor="_Toc78312205" w:history="1">
        <w:r w:rsidR="00B40E33" w:rsidRPr="00B40E33">
          <w:rPr>
            <w:rStyle w:val="Hyperlink"/>
            <w:rFonts w:ascii="Calibri" w:hAnsi="Calibri"/>
            <w:noProof/>
          </w:rPr>
          <w:t>Appendix C:</w:t>
        </w:r>
        <w:r w:rsidR="00B40E33" w:rsidRPr="00B40E33">
          <w:rPr>
            <w:rFonts w:ascii="Calibri" w:eastAsiaTheme="minorEastAsia" w:hAnsi="Calibri" w:cstheme="minorBidi"/>
            <w:noProof/>
            <w:szCs w:val="22"/>
          </w:rPr>
          <w:tab/>
        </w:r>
        <w:r w:rsidR="00B40E33" w:rsidRPr="00B40E33">
          <w:rPr>
            <w:rStyle w:val="Hyperlink"/>
            <w:rFonts w:ascii="Calibri" w:hAnsi="Calibri"/>
            <w:noProof/>
          </w:rPr>
          <w:t>Information / Promotional Material</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_Toc78312205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61</w:t>
        </w:r>
        <w:r w:rsidR="00B40E33" w:rsidRPr="00B40E33">
          <w:rPr>
            <w:rFonts w:ascii="Calibri" w:hAnsi="Calibri"/>
            <w:noProof/>
            <w:webHidden/>
          </w:rPr>
          <w:fldChar w:fldCharType="end"/>
        </w:r>
      </w:hyperlink>
    </w:p>
    <w:p w14:paraId="188989F8" w14:textId="7A1140C2" w:rsidR="00B40E33" w:rsidRPr="00B40E33" w:rsidRDefault="00F636B8" w:rsidP="00B40E33">
      <w:pPr>
        <w:pStyle w:val="TOC3"/>
        <w:tabs>
          <w:tab w:val="left" w:pos="1100"/>
          <w:tab w:val="right" w:leader="dot" w:pos="8630"/>
        </w:tabs>
        <w:spacing w:line="360" w:lineRule="auto"/>
        <w:rPr>
          <w:rFonts w:eastAsiaTheme="minorEastAsia" w:cstheme="minorBidi"/>
          <w:noProof/>
          <w:sz w:val="24"/>
        </w:rPr>
      </w:pPr>
      <w:hyperlink w:anchor="_Toc78312206" w:history="1">
        <w:r w:rsidR="00B40E33" w:rsidRPr="00B40E33">
          <w:rPr>
            <w:rStyle w:val="Hyperlink"/>
            <w:noProof/>
            <w:sz w:val="24"/>
          </w:rPr>
          <w:t>C 1.</w:t>
        </w:r>
        <w:r w:rsidR="00B40E33" w:rsidRPr="00B40E33">
          <w:rPr>
            <w:rFonts w:eastAsiaTheme="minorEastAsia" w:cstheme="minorBidi"/>
            <w:noProof/>
            <w:sz w:val="24"/>
          </w:rPr>
          <w:tab/>
        </w:r>
        <w:r w:rsidR="00B40E33" w:rsidRPr="00B40E33">
          <w:rPr>
            <w:rStyle w:val="Hyperlink"/>
            <w:noProof/>
            <w:sz w:val="24"/>
          </w:rPr>
          <w:t>Post</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_Toc78312206 \h </w:instrText>
        </w:r>
        <w:r w:rsidR="00B40E33" w:rsidRPr="00B40E33">
          <w:rPr>
            <w:noProof/>
            <w:webHidden/>
            <w:sz w:val="24"/>
          </w:rPr>
        </w:r>
        <w:r w:rsidR="00B40E33" w:rsidRPr="00B40E33">
          <w:rPr>
            <w:noProof/>
            <w:webHidden/>
            <w:sz w:val="24"/>
          </w:rPr>
          <w:fldChar w:fldCharType="separate"/>
        </w:r>
        <w:r w:rsidR="007B061D">
          <w:rPr>
            <w:noProof/>
            <w:webHidden/>
            <w:sz w:val="24"/>
          </w:rPr>
          <w:t>61</w:t>
        </w:r>
        <w:r w:rsidR="00B40E33" w:rsidRPr="00B40E33">
          <w:rPr>
            <w:noProof/>
            <w:webHidden/>
            <w:sz w:val="24"/>
          </w:rPr>
          <w:fldChar w:fldCharType="end"/>
        </w:r>
      </w:hyperlink>
    </w:p>
    <w:p w14:paraId="6F7EA56A" w14:textId="0BF50E3D" w:rsidR="00B40E33" w:rsidRPr="00B40E33" w:rsidRDefault="00F636B8" w:rsidP="00B40E33">
      <w:pPr>
        <w:pStyle w:val="TOC3"/>
        <w:tabs>
          <w:tab w:val="left" w:pos="1100"/>
          <w:tab w:val="right" w:leader="dot" w:pos="8630"/>
        </w:tabs>
        <w:spacing w:line="360" w:lineRule="auto"/>
        <w:rPr>
          <w:rFonts w:eastAsiaTheme="minorEastAsia" w:cstheme="minorBidi"/>
          <w:noProof/>
          <w:sz w:val="24"/>
        </w:rPr>
      </w:pPr>
      <w:hyperlink w:anchor="_Toc78312207" w:history="1">
        <w:r w:rsidR="00B40E33" w:rsidRPr="00B40E33">
          <w:rPr>
            <w:rStyle w:val="Hyperlink"/>
            <w:noProof/>
            <w:sz w:val="24"/>
          </w:rPr>
          <w:t>C 2</w:t>
        </w:r>
        <w:r w:rsidR="00B40E33" w:rsidRPr="00B40E33">
          <w:rPr>
            <w:rFonts w:eastAsiaTheme="minorEastAsia" w:cstheme="minorBidi"/>
            <w:noProof/>
            <w:sz w:val="24"/>
          </w:rPr>
          <w:tab/>
        </w:r>
        <w:r w:rsidR="00B40E33" w:rsidRPr="00B40E33">
          <w:rPr>
            <w:rStyle w:val="Hyperlink"/>
            <w:noProof/>
            <w:sz w:val="24"/>
          </w:rPr>
          <w:t>Inbox</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_Toc78312207 \h </w:instrText>
        </w:r>
        <w:r w:rsidR="00B40E33" w:rsidRPr="00B40E33">
          <w:rPr>
            <w:noProof/>
            <w:webHidden/>
            <w:sz w:val="24"/>
          </w:rPr>
        </w:r>
        <w:r w:rsidR="00B40E33" w:rsidRPr="00B40E33">
          <w:rPr>
            <w:noProof/>
            <w:webHidden/>
            <w:sz w:val="24"/>
          </w:rPr>
          <w:fldChar w:fldCharType="separate"/>
        </w:r>
        <w:r w:rsidR="007B061D">
          <w:rPr>
            <w:noProof/>
            <w:webHidden/>
            <w:sz w:val="24"/>
          </w:rPr>
          <w:t>61</w:t>
        </w:r>
        <w:r w:rsidR="00B40E33" w:rsidRPr="00B40E33">
          <w:rPr>
            <w:noProof/>
            <w:webHidden/>
            <w:sz w:val="24"/>
          </w:rPr>
          <w:fldChar w:fldCharType="end"/>
        </w:r>
      </w:hyperlink>
    </w:p>
    <w:p w14:paraId="689CC7CB" w14:textId="73547101" w:rsidR="00B40E33" w:rsidRPr="00B40E33" w:rsidRDefault="00F636B8" w:rsidP="00B40E33">
      <w:pPr>
        <w:pStyle w:val="TOC3"/>
        <w:tabs>
          <w:tab w:val="left" w:pos="1100"/>
          <w:tab w:val="right" w:leader="dot" w:pos="8630"/>
        </w:tabs>
        <w:spacing w:line="360" w:lineRule="auto"/>
        <w:rPr>
          <w:rFonts w:eastAsiaTheme="minorEastAsia" w:cstheme="minorBidi"/>
          <w:noProof/>
          <w:sz w:val="24"/>
        </w:rPr>
      </w:pPr>
      <w:hyperlink w:anchor="_Toc78312208" w:history="1">
        <w:r w:rsidR="00B40E33" w:rsidRPr="00B40E33">
          <w:rPr>
            <w:rStyle w:val="Hyperlink"/>
            <w:noProof/>
            <w:sz w:val="24"/>
          </w:rPr>
          <w:t>C 3.</w:t>
        </w:r>
        <w:r w:rsidR="00B40E33" w:rsidRPr="00B40E33">
          <w:rPr>
            <w:rFonts w:eastAsiaTheme="minorEastAsia" w:cstheme="minorBidi"/>
            <w:noProof/>
            <w:sz w:val="24"/>
          </w:rPr>
          <w:tab/>
        </w:r>
        <w:r w:rsidR="00B40E33" w:rsidRPr="00B40E33">
          <w:rPr>
            <w:rStyle w:val="Hyperlink"/>
            <w:noProof/>
            <w:sz w:val="24"/>
          </w:rPr>
          <w:t>Groups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_Toc78312208 \h </w:instrText>
        </w:r>
        <w:r w:rsidR="00B40E33" w:rsidRPr="00B40E33">
          <w:rPr>
            <w:noProof/>
            <w:webHidden/>
            <w:sz w:val="24"/>
          </w:rPr>
        </w:r>
        <w:r w:rsidR="00B40E33" w:rsidRPr="00B40E33">
          <w:rPr>
            <w:noProof/>
            <w:webHidden/>
            <w:sz w:val="24"/>
          </w:rPr>
          <w:fldChar w:fldCharType="separate"/>
        </w:r>
        <w:r w:rsidR="007B061D">
          <w:rPr>
            <w:noProof/>
            <w:webHidden/>
            <w:sz w:val="24"/>
          </w:rPr>
          <w:t>62</w:t>
        </w:r>
        <w:r w:rsidR="00B40E33" w:rsidRPr="00B40E33">
          <w:rPr>
            <w:noProof/>
            <w:webHidden/>
            <w:sz w:val="24"/>
          </w:rPr>
          <w:fldChar w:fldCharType="end"/>
        </w:r>
      </w:hyperlink>
    </w:p>
    <w:p w14:paraId="61A9B35A" w14:textId="13A0B1F2" w:rsidR="00B40E33" w:rsidRPr="00B40E33" w:rsidRDefault="00F636B8" w:rsidP="00B40E33">
      <w:pPr>
        <w:pStyle w:val="TOC1"/>
        <w:tabs>
          <w:tab w:val="right" w:leader="dot" w:pos="8630"/>
        </w:tabs>
        <w:spacing w:line="360" w:lineRule="auto"/>
        <w:rPr>
          <w:rFonts w:ascii="Calibri" w:eastAsiaTheme="minorEastAsia" w:hAnsi="Calibri" w:cstheme="minorBidi"/>
          <w:b/>
          <w:bCs/>
          <w:noProof/>
          <w:szCs w:val="22"/>
        </w:rPr>
      </w:pPr>
      <w:hyperlink w:anchor="_Toc78312209" w:history="1">
        <w:r w:rsidR="00B40E33" w:rsidRPr="00B40E33">
          <w:rPr>
            <w:rStyle w:val="Hyperlink"/>
            <w:rFonts w:ascii="Calibri" w:hAnsi="Calibri"/>
            <w:b/>
            <w:bCs/>
            <w:noProof/>
          </w:rPr>
          <w:t>Reference and Bibliography</w:t>
        </w:r>
        <w:r w:rsidR="00B40E33" w:rsidRPr="00B40E33">
          <w:rPr>
            <w:rFonts w:ascii="Calibri" w:hAnsi="Calibri"/>
            <w:b/>
            <w:bCs/>
            <w:noProof/>
            <w:webHidden/>
          </w:rPr>
          <w:tab/>
        </w:r>
        <w:r w:rsidR="00B40E33" w:rsidRPr="00B40E33">
          <w:rPr>
            <w:rFonts w:ascii="Calibri" w:hAnsi="Calibri"/>
            <w:b/>
            <w:bCs/>
            <w:noProof/>
            <w:webHidden/>
          </w:rPr>
          <w:fldChar w:fldCharType="begin"/>
        </w:r>
        <w:r w:rsidR="00B40E33" w:rsidRPr="00B40E33">
          <w:rPr>
            <w:rFonts w:ascii="Calibri" w:hAnsi="Calibri"/>
            <w:b/>
            <w:bCs/>
            <w:noProof/>
            <w:webHidden/>
          </w:rPr>
          <w:instrText xml:space="preserve"> PAGEREF _Toc78312209 \h </w:instrText>
        </w:r>
        <w:r w:rsidR="00B40E33" w:rsidRPr="00B40E33">
          <w:rPr>
            <w:rFonts w:ascii="Calibri" w:hAnsi="Calibri"/>
            <w:b/>
            <w:bCs/>
            <w:noProof/>
            <w:webHidden/>
          </w:rPr>
        </w:r>
        <w:r w:rsidR="00B40E33" w:rsidRPr="00B40E33">
          <w:rPr>
            <w:rFonts w:ascii="Calibri" w:hAnsi="Calibri"/>
            <w:b/>
            <w:bCs/>
            <w:noProof/>
            <w:webHidden/>
          </w:rPr>
          <w:fldChar w:fldCharType="separate"/>
        </w:r>
        <w:r w:rsidR="007B061D">
          <w:rPr>
            <w:rFonts w:ascii="Calibri" w:hAnsi="Calibri"/>
            <w:b/>
            <w:bCs/>
            <w:noProof/>
            <w:webHidden/>
          </w:rPr>
          <w:t>63</w:t>
        </w:r>
        <w:r w:rsidR="00B40E33" w:rsidRPr="00B40E33">
          <w:rPr>
            <w:rFonts w:ascii="Calibri" w:hAnsi="Calibri"/>
            <w:b/>
            <w:bCs/>
            <w:noProof/>
            <w:webHidden/>
          </w:rPr>
          <w:fldChar w:fldCharType="end"/>
        </w:r>
      </w:hyperlink>
    </w:p>
    <w:p w14:paraId="46526028" w14:textId="5E66FF78" w:rsidR="00B40E33" w:rsidRPr="00B40E33" w:rsidRDefault="00F636B8" w:rsidP="00B40E33">
      <w:pPr>
        <w:pStyle w:val="TOC2"/>
        <w:tabs>
          <w:tab w:val="right" w:leader="dot" w:pos="8630"/>
        </w:tabs>
        <w:spacing w:line="360" w:lineRule="auto"/>
        <w:rPr>
          <w:rFonts w:ascii="Calibri" w:eastAsiaTheme="minorEastAsia" w:hAnsi="Calibri" w:cstheme="minorBidi"/>
          <w:noProof/>
          <w:szCs w:val="22"/>
        </w:rPr>
      </w:pPr>
      <w:hyperlink w:anchor="_Toc78312210" w:history="1">
        <w:r w:rsidR="00B40E33" w:rsidRPr="00B40E33">
          <w:rPr>
            <w:rStyle w:val="Hyperlink"/>
            <w:rFonts w:ascii="Calibri" w:hAnsi="Calibri"/>
            <w:noProof/>
          </w:rPr>
          <w:t>Reference and Bibliography</w:t>
        </w:r>
        <w:r w:rsidR="00B40E33" w:rsidRPr="00B40E33">
          <w:rPr>
            <w:rFonts w:ascii="Calibri" w:hAnsi="Calibri"/>
            <w:noProof/>
            <w:webHidden/>
          </w:rPr>
          <w:tab/>
        </w:r>
        <w:r w:rsidR="00B40E33" w:rsidRPr="00B40E33">
          <w:rPr>
            <w:rFonts w:ascii="Calibri" w:hAnsi="Calibri"/>
            <w:noProof/>
            <w:webHidden/>
          </w:rPr>
          <w:fldChar w:fldCharType="begin"/>
        </w:r>
        <w:r w:rsidR="00B40E33" w:rsidRPr="00B40E33">
          <w:rPr>
            <w:rFonts w:ascii="Calibri" w:hAnsi="Calibri"/>
            <w:noProof/>
            <w:webHidden/>
          </w:rPr>
          <w:instrText xml:space="preserve"> PAGEREF _Toc78312210 \h </w:instrText>
        </w:r>
        <w:r w:rsidR="00B40E33" w:rsidRPr="00B40E33">
          <w:rPr>
            <w:rFonts w:ascii="Calibri" w:hAnsi="Calibri"/>
            <w:noProof/>
            <w:webHidden/>
          </w:rPr>
        </w:r>
        <w:r w:rsidR="00B40E33" w:rsidRPr="00B40E33">
          <w:rPr>
            <w:rFonts w:ascii="Calibri" w:hAnsi="Calibri"/>
            <w:noProof/>
            <w:webHidden/>
          </w:rPr>
          <w:fldChar w:fldCharType="separate"/>
        </w:r>
        <w:r w:rsidR="007B061D">
          <w:rPr>
            <w:rFonts w:ascii="Calibri" w:hAnsi="Calibri"/>
            <w:noProof/>
            <w:webHidden/>
          </w:rPr>
          <w:t>64</w:t>
        </w:r>
        <w:r w:rsidR="00B40E33" w:rsidRPr="00B40E33">
          <w:rPr>
            <w:rFonts w:ascii="Calibri" w:hAnsi="Calibri"/>
            <w:noProof/>
            <w:webHidden/>
          </w:rPr>
          <w:fldChar w:fldCharType="end"/>
        </w:r>
      </w:hyperlink>
    </w:p>
    <w:p w14:paraId="6FEF905E" w14:textId="613FBDEA" w:rsidR="009541F3" w:rsidRDefault="00B40E33" w:rsidP="00B40E33">
      <w:pPr>
        <w:pStyle w:val="TOC1"/>
        <w:tabs>
          <w:tab w:val="right" w:leader="dot" w:pos="9350"/>
        </w:tabs>
        <w:spacing w:line="360" w:lineRule="auto"/>
        <w:rPr>
          <w:rFonts w:cs="Calibri"/>
          <w:b/>
          <w:bCs/>
        </w:rPr>
      </w:pPr>
      <w:r w:rsidRPr="00B40E33">
        <w:rPr>
          <w:rFonts w:ascii="Calibri" w:hAnsi="Calibri" w:cs="Calibri"/>
          <w:bCs/>
        </w:rPr>
        <w:fldChar w:fldCharType="end"/>
      </w:r>
    </w:p>
    <w:p w14:paraId="2977FE33" w14:textId="77777777" w:rsidR="00B40E33" w:rsidRDefault="00B40E33" w:rsidP="00B40E33"/>
    <w:p w14:paraId="228A4C81" w14:textId="77777777" w:rsidR="00B40E33" w:rsidRDefault="00B40E33" w:rsidP="00B40E33"/>
    <w:p w14:paraId="287DF727" w14:textId="77777777" w:rsidR="00B40E33" w:rsidRDefault="00B40E33" w:rsidP="00B40E33"/>
    <w:p w14:paraId="46E2614D" w14:textId="5E8B3301" w:rsidR="00B40E33" w:rsidRPr="00B40E33" w:rsidRDefault="00B40E33" w:rsidP="00B40E33">
      <w:pPr>
        <w:pStyle w:val="Heading1"/>
        <w:jc w:val="center"/>
        <w:rPr>
          <w:sz w:val="32"/>
          <w:szCs w:val="2"/>
        </w:rPr>
      </w:pPr>
      <w:r>
        <w:br w:type="page"/>
      </w:r>
      <w:bookmarkStart w:id="43" w:name="_Toc78312091"/>
      <w:r w:rsidRPr="00B40E33">
        <w:rPr>
          <w:sz w:val="32"/>
          <w:szCs w:val="2"/>
        </w:rPr>
        <w:lastRenderedPageBreak/>
        <w:t>List of Tables</w:t>
      </w:r>
      <w:bookmarkEnd w:id="43"/>
    </w:p>
    <w:p w14:paraId="7F875274" w14:textId="039CB3CF" w:rsidR="00B40E33" w:rsidRPr="00B40E33" w:rsidRDefault="00B40E33" w:rsidP="00B40E33">
      <w:pPr>
        <w:pStyle w:val="TOC5"/>
        <w:tabs>
          <w:tab w:val="left" w:pos="1170"/>
          <w:tab w:val="right" w:leader="dot" w:pos="8630"/>
        </w:tabs>
        <w:spacing w:line="360" w:lineRule="auto"/>
        <w:ind w:left="0"/>
        <w:rPr>
          <w:rFonts w:eastAsiaTheme="minorEastAsia" w:cstheme="minorBidi"/>
          <w:noProof/>
          <w:sz w:val="24"/>
        </w:rPr>
      </w:pPr>
      <w:r w:rsidRPr="00B40E33">
        <w:rPr>
          <w:sz w:val="24"/>
        </w:rPr>
        <w:fldChar w:fldCharType="begin"/>
      </w:r>
      <w:r w:rsidRPr="00B40E33">
        <w:rPr>
          <w:sz w:val="24"/>
        </w:rPr>
        <w:instrText xml:space="preserve"> TOC \o "5-5" \h \z \u </w:instrText>
      </w:r>
      <w:r w:rsidRPr="00B40E33">
        <w:rPr>
          <w:sz w:val="24"/>
        </w:rPr>
        <w:fldChar w:fldCharType="separate"/>
      </w:r>
      <w:hyperlink w:anchor="_Toc78312264" w:history="1">
        <w:r w:rsidRPr="00B40E33">
          <w:rPr>
            <w:rStyle w:val="Hyperlink"/>
            <w:noProof/>
            <w:sz w:val="24"/>
          </w:rPr>
          <w:t>Table 6.1</w:t>
        </w:r>
        <w:r w:rsidRPr="00B40E33">
          <w:rPr>
            <w:rFonts w:eastAsiaTheme="minorEastAsia" w:cstheme="minorBidi"/>
            <w:noProof/>
            <w:sz w:val="24"/>
          </w:rPr>
          <w:tab/>
        </w:r>
        <w:r w:rsidRPr="00B40E33">
          <w:rPr>
            <w:rStyle w:val="Hyperlink"/>
            <w:noProof/>
            <w:sz w:val="24"/>
          </w:rPr>
          <w:t>Use case of Sign up</w:t>
        </w:r>
        <w:r w:rsidRPr="00B40E33">
          <w:rPr>
            <w:noProof/>
            <w:webHidden/>
            <w:sz w:val="24"/>
          </w:rPr>
          <w:tab/>
        </w:r>
        <w:r w:rsidRPr="00B40E33">
          <w:rPr>
            <w:noProof/>
            <w:webHidden/>
            <w:sz w:val="24"/>
          </w:rPr>
          <w:fldChar w:fldCharType="begin"/>
        </w:r>
        <w:r w:rsidRPr="00B40E33">
          <w:rPr>
            <w:noProof/>
            <w:webHidden/>
            <w:sz w:val="24"/>
          </w:rPr>
          <w:instrText xml:space="preserve"> PAGEREF _Toc78312264 \h </w:instrText>
        </w:r>
        <w:r w:rsidRPr="00B40E33">
          <w:rPr>
            <w:noProof/>
            <w:webHidden/>
            <w:sz w:val="24"/>
          </w:rPr>
        </w:r>
        <w:r w:rsidRPr="00B40E33">
          <w:rPr>
            <w:noProof/>
            <w:webHidden/>
            <w:sz w:val="24"/>
          </w:rPr>
          <w:fldChar w:fldCharType="separate"/>
        </w:r>
        <w:r w:rsidR="007B061D">
          <w:rPr>
            <w:noProof/>
            <w:webHidden/>
            <w:sz w:val="24"/>
          </w:rPr>
          <w:t>44</w:t>
        </w:r>
        <w:r w:rsidRPr="00B40E33">
          <w:rPr>
            <w:noProof/>
            <w:webHidden/>
            <w:sz w:val="24"/>
          </w:rPr>
          <w:fldChar w:fldCharType="end"/>
        </w:r>
      </w:hyperlink>
    </w:p>
    <w:p w14:paraId="05733424" w14:textId="0A34C546" w:rsidR="00B40E33" w:rsidRPr="00B40E33" w:rsidRDefault="00F636B8" w:rsidP="00B40E33">
      <w:pPr>
        <w:pStyle w:val="TOC5"/>
        <w:tabs>
          <w:tab w:val="left" w:pos="1170"/>
          <w:tab w:val="right" w:leader="dot" w:pos="8630"/>
        </w:tabs>
        <w:spacing w:line="360" w:lineRule="auto"/>
        <w:ind w:left="0"/>
        <w:rPr>
          <w:rFonts w:eastAsiaTheme="minorEastAsia" w:cstheme="minorBidi"/>
          <w:noProof/>
          <w:sz w:val="24"/>
        </w:rPr>
      </w:pPr>
      <w:hyperlink w:anchor="_Toc78312265" w:history="1">
        <w:r w:rsidR="00B40E33" w:rsidRPr="00B40E33">
          <w:rPr>
            <w:rStyle w:val="Hyperlink"/>
            <w:noProof/>
            <w:sz w:val="24"/>
          </w:rPr>
          <w:t>Table 6.2</w:t>
        </w:r>
        <w:r w:rsidR="00B40E33" w:rsidRPr="00B40E33">
          <w:rPr>
            <w:rFonts w:eastAsiaTheme="minorEastAsia" w:cstheme="minorBidi"/>
            <w:noProof/>
            <w:sz w:val="24"/>
          </w:rPr>
          <w:tab/>
        </w:r>
        <w:r w:rsidR="00B40E33" w:rsidRPr="00B40E33">
          <w:rPr>
            <w:rStyle w:val="Hyperlink"/>
            <w:noProof/>
            <w:sz w:val="24"/>
          </w:rPr>
          <w:t>Use case of log in</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_Toc78312265 \h </w:instrText>
        </w:r>
        <w:r w:rsidR="00B40E33" w:rsidRPr="00B40E33">
          <w:rPr>
            <w:noProof/>
            <w:webHidden/>
            <w:sz w:val="24"/>
          </w:rPr>
        </w:r>
        <w:r w:rsidR="00B40E33" w:rsidRPr="00B40E33">
          <w:rPr>
            <w:noProof/>
            <w:webHidden/>
            <w:sz w:val="24"/>
          </w:rPr>
          <w:fldChar w:fldCharType="separate"/>
        </w:r>
        <w:r w:rsidR="007B061D">
          <w:rPr>
            <w:noProof/>
            <w:webHidden/>
            <w:sz w:val="24"/>
          </w:rPr>
          <w:t>45</w:t>
        </w:r>
        <w:r w:rsidR="00B40E33" w:rsidRPr="00B40E33">
          <w:rPr>
            <w:noProof/>
            <w:webHidden/>
            <w:sz w:val="24"/>
          </w:rPr>
          <w:fldChar w:fldCharType="end"/>
        </w:r>
      </w:hyperlink>
    </w:p>
    <w:p w14:paraId="2FA3F044" w14:textId="58340C19" w:rsidR="00B40E33" w:rsidRPr="00B40E33" w:rsidRDefault="00F636B8" w:rsidP="00B40E33">
      <w:pPr>
        <w:pStyle w:val="TOC5"/>
        <w:tabs>
          <w:tab w:val="left" w:pos="1170"/>
          <w:tab w:val="right" w:leader="dot" w:pos="8630"/>
        </w:tabs>
        <w:spacing w:line="360" w:lineRule="auto"/>
        <w:ind w:left="0"/>
        <w:rPr>
          <w:rFonts w:eastAsiaTheme="minorEastAsia" w:cstheme="minorBidi"/>
          <w:noProof/>
          <w:sz w:val="24"/>
        </w:rPr>
      </w:pPr>
      <w:hyperlink w:anchor="_Toc78312266" w:history="1">
        <w:r w:rsidR="00B40E33" w:rsidRPr="00B40E33">
          <w:rPr>
            <w:rStyle w:val="Hyperlink"/>
            <w:noProof/>
            <w:sz w:val="24"/>
          </w:rPr>
          <w:t>Table 6.3</w:t>
        </w:r>
        <w:r w:rsidR="00B40E33" w:rsidRPr="00B40E33">
          <w:rPr>
            <w:rFonts w:eastAsiaTheme="minorEastAsia" w:cstheme="minorBidi"/>
            <w:noProof/>
            <w:sz w:val="24"/>
          </w:rPr>
          <w:tab/>
        </w:r>
        <w:r w:rsidR="00B40E33" w:rsidRPr="00B40E33">
          <w:rPr>
            <w:rStyle w:val="Hyperlink"/>
            <w:noProof/>
            <w:sz w:val="24"/>
          </w:rPr>
          <w:t>Use case of update password</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_Toc78312266 \h </w:instrText>
        </w:r>
        <w:r w:rsidR="00B40E33" w:rsidRPr="00B40E33">
          <w:rPr>
            <w:noProof/>
            <w:webHidden/>
            <w:sz w:val="24"/>
          </w:rPr>
        </w:r>
        <w:r w:rsidR="00B40E33" w:rsidRPr="00B40E33">
          <w:rPr>
            <w:noProof/>
            <w:webHidden/>
            <w:sz w:val="24"/>
          </w:rPr>
          <w:fldChar w:fldCharType="separate"/>
        </w:r>
        <w:r w:rsidR="007B061D">
          <w:rPr>
            <w:noProof/>
            <w:webHidden/>
            <w:sz w:val="24"/>
          </w:rPr>
          <w:t>46</w:t>
        </w:r>
        <w:r w:rsidR="00B40E33" w:rsidRPr="00B40E33">
          <w:rPr>
            <w:noProof/>
            <w:webHidden/>
            <w:sz w:val="24"/>
          </w:rPr>
          <w:fldChar w:fldCharType="end"/>
        </w:r>
      </w:hyperlink>
    </w:p>
    <w:p w14:paraId="3F453A78" w14:textId="0A32DFE2" w:rsidR="00B40E33" w:rsidRPr="00B40E33" w:rsidRDefault="00F636B8" w:rsidP="00B40E33">
      <w:pPr>
        <w:pStyle w:val="TOC5"/>
        <w:tabs>
          <w:tab w:val="left" w:pos="1170"/>
          <w:tab w:val="right" w:leader="dot" w:pos="8630"/>
        </w:tabs>
        <w:spacing w:line="360" w:lineRule="auto"/>
        <w:ind w:left="0"/>
        <w:rPr>
          <w:rFonts w:eastAsiaTheme="minorEastAsia" w:cstheme="minorBidi"/>
          <w:noProof/>
          <w:sz w:val="24"/>
        </w:rPr>
      </w:pPr>
      <w:hyperlink w:anchor="_Toc78312267" w:history="1">
        <w:r w:rsidR="00B40E33" w:rsidRPr="00B40E33">
          <w:rPr>
            <w:rStyle w:val="Hyperlink"/>
            <w:noProof/>
            <w:sz w:val="24"/>
          </w:rPr>
          <w:t>Table 6.4</w:t>
        </w:r>
        <w:r w:rsidR="00B40E33" w:rsidRPr="00B40E33">
          <w:rPr>
            <w:rFonts w:eastAsiaTheme="minorEastAsia" w:cstheme="minorBidi"/>
            <w:noProof/>
            <w:sz w:val="24"/>
          </w:rPr>
          <w:tab/>
        </w:r>
        <w:r w:rsidR="00B40E33" w:rsidRPr="00B40E33">
          <w:rPr>
            <w:rStyle w:val="Hyperlink"/>
            <w:noProof/>
            <w:sz w:val="24"/>
          </w:rPr>
          <w:t>use case of delete data</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_Toc78312267 \h </w:instrText>
        </w:r>
        <w:r w:rsidR="00B40E33" w:rsidRPr="00B40E33">
          <w:rPr>
            <w:noProof/>
            <w:webHidden/>
            <w:sz w:val="24"/>
          </w:rPr>
        </w:r>
        <w:r w:rsidR="00B40E33" w:rsidRPr="00B40E33">
          <w:rPr>
            <w:noProof/>
            <w:webHidden/>
            <w:sz w:val="24"/>
          </w:rPr>
          <w:fldChar w:fldCharType="separate"/>
        </w:r>
        <w:r w:rsidR="007B061D">
          <w:rPr>
            <w:noProof/>
            <w:webHidden/>
            <w:sz w:val="24"/>
          </w:rPr>
          <w:t>47</w:t>
        </w:r>
        <w:r w:rsidR="00B40E33" w:rsidRPr="00B40E33">
          <w:rPr>
            <w:noProof/>
            <w:webHidden/>
            <w:sz w:val="24"/>
          </w:rPr>
          <w:fldChar w:fldCharType="end"/>
        </w:r>
      </w:hyperlink>
    </w:p>
    <w:p w14:paraId="5DE0D84C" w14:textId="54D1B2D4" w:rsidR="00B40E33" w:rsidRPr="00B40E33" w:rsidRDefault="00F636B8" w:rsidP="00B40E33">
      <w:pPr>
        <w:pStyle w:val="TOC5"/>
        <w:tabs>
          <w:tab w:val="left" w:pos="1170"/>
          <w:tab w:val="right" w:leader="dot" w:pos="8630"/>
        </w:tabs>
        <w:spacing w:line="360" w:lineRule="auto"/>
        <w:ind w:left="0"/>
        <w:rPr>
          <w:rFonts w:eastAsiaTheme="minorEastAsia" w:cstheme="minorBidi"/>
          <w:noProof/>
          <w:sz w:val="24"/>
        </w:rPr>
      </w:pPr>
      <w:hyperlink w:anchor="_Toc78312268" w:history="1">
        <w:r w:rsidR="00B40E33" w:rsidRPr="00B40E33">
          <w:rPr>
            <w:rStyle w:val="Hyperlink"/>
            <w:noProof/>
            <w:sz w:val="24"/>
          </w:rPr>
          <w:t>Table 6.5</w:t>
        </w:r>
        <w:r w:rsidR="00B40E33" w:rsidRPr="00B40E33">
          <w:rPr>
            <w:rFonts w:eastAsiaTheme="minorEastAsia" w:cstheme="minorBidi"/>
            <w:noProof/>
            <w:sz w:val="24"/>
          </w:rPr>
          <w:tab/>
        </w:r>
        <w:r w:rsidR="00B40E33" w:rsidRPr="00B40E33">
          <w:rPr>
            <w:rStyle w:val="Hyperlink"/>
            <w:noProof/>
            <w:sz w:val="24"/>
          </w:rPr>
          <w:t>Use case of search data</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_Toc78312268 \h </w:instrText>
        </w:r>
        <w:r w:rsidR="00B40E33" w:rsidRPr="00B40E33">
          <w:rPr>
            <w:noProof/>
            <w:webHidden/>
            <w:sz w:val="24"/>
          </w:rPr>
        </w:r>
        <w:r w:rsidR="00B40E33" w:rsidRPr="00B40E33">
          <w:rPr>
            <w:noProof/>
            <w:webHidden/>
            <w:sz w:val="24"/>
          </w:rPr>
          <w:fldChar w:fldCharType="separate"/>
        </w:r>
        <w:r w:rsidR="007B061D">
          <w:rPr>
            <w:noProof/>
            <w:webHidden/>
            <w:sz w:val="24"/>
          </w:rPr>
          <w:t>48</w:t>
        </w:r>
        <w:r w:rsidR="00B40E33" w:rsidRPr="00B40E33">
          <w:rPr>
            <w:noProof/>
            <w:webHidden/>
            <w:sz w:val="24"/>
          </w:rPr>
          <w:fldChar w:fldCharType="end"/>
        </w:r>
      </w:hyperlink>
    </w:p>
    <w:p w14:paraId="15D6B91F" w14:textId="4F957A5C" w:rsidR="00B40E33" w:rsidRPr="00B40E33" w:rsidRDefault="00F636B8" w:rsidP="00B40E33">
      <w:pPr>
        <w:pStyle w:val="TOC5"/>
        <w:tabs>
          <w:tab w:val="left" w:pos="1170"/>
          <w:tab w:val="right" w:leader="dot" w:pos="8630"/>
        </w:tabs>
        <w:spacing w:line="360" w:lineRule="auto"/>
        <w:ind w:left="0"/>
        <w:rPr>
          <w:rFonts w:eastAsiaTheme="minorEastAsia" w:cstheme="minorBidi"/>
          <w:noProof/>
          <w:sz w:val="24"/>
        </w:rPr>
      </w:pPr>
      <w:hyperlink w:anchor="_Toc78312269" w:history="1">
        <w:r w:rsidR="00B40E33" w:rsidRPr="00B40E33">
          <w:rPr>
            <w:rStyle w:val="Hyperlink"/>
            <w:noProof/>
            <w:sz w:val="24"/>
          </w:rPr>
          <w:t>Table 6.6</w:t>
        </w:r>
        <w:r w:rsidR="00B40E33" w:rsidRPr="00B40E33">
          <w:rPr>
            <w:rFonts w:eastAsiaTheme="minorEastAsia" w:cstheme="minorBidi"/>
            <w:noProof/>
            <w:sz w:val="24"/>
          </w:rPr>
          <w:tab/>
        </w:r>
        <w:r w:rsidR="00B40E33" w:rsidRPr="00B40E33">
          <w:rPr>
            <w:rStyle w:val="Hyperlink"/>
            <w:noProof/>
            <w:sz w:val="24"/>
          </w:rPr>
          <w:t>Use case of record to display</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_Toc78312269 \h </w:instrText>
        </w:r>
        <w:r w:rsidR="00B40E33" w:rsidRPr="00B40E33">
          <w:rPr>
            <w:noProof/>
            <w:webHidden/>
            <w:sz w:val="24"/>
          </w:rPr>
        </w:r>
        <w:r w:rsidR="00B40E33" w:rsidRPr="00B40E33">
          <w:rPr>
            <w:noProof/>
            <w:webHidden/>
            <w:sz w:val="24"/>
          </w:rPr>
          <w:fldChar w:fldCharType="separate"/>
        </w:r>
        <w:r w:rsidR="007B061D">
          <w:rPr>
            <w:noProof/>
            <w:webHidden/>
            <w:sz w:val="24"/>
          </w:rPr>
          <w:t>49</w:t>
        </w:r>
        <w:r w:rsidR="00B40E33" w:rsidRPr="00B40E33">
          <w:rPr>
            <w:noProof/>
            <w:webHidden/>
            <w:sz w:val="24"/>
          </w:rPr>
          <w:fldChar w:fldCharType="end"/>
        </w:r>
      </w:hyperlink>
    </w:p>
    <w:p w14:paraId="6988A81C" w14:textId="48981827" w:rsidR="00B40E33" w:rsidRPr="00B40E33" w:rsidRDefault="00F636B8" w:rsidP="00B40E33">
      <w:pPr>
        <w:pStyle w:val="TOC5"/>
        <w:tabs>
          <w:tab w:val="left" w:pos="1170"/>
          <w:tab w:val="right" w:leader="dot" w:pos="8630"/>
        </w:tabs>
        <w:spacing w:line="360" w:lineRule="auto"/>
        <w:ind w:left="0"/>
        <w:rPr>
          <w:rFonts w:eastAsiaTheme="minorEastAsia" w:cstheme="minorBidi"/>
          <w:noProof/>
          <w:sz w:val="24"/>
        </w:rPr>
      </w:pPr>
      <w:hyperlink w:anchor="_Toc78312270" w:history="1">
        <w:r w:rsidR="00B40E33" w:rsidRPr="00B40E33">
          <w:rPr>
            <w:rStyle w:val="Hyperlink"/>
            <w:noProof/>
            <w:sz w:val="24"/>
          </w:rPr>
          <w:t>Table 6.7</w:t>
        </w:r>
        <w:r w:rsidR="00B40E33" w:rsidRPr="00B40E33">
          <w:rPr>
            <w:rFonts w:eastAsiaTheme="minorEastAsia" w:cstheme="minorBidi"/>
            <w:noProof/>
            <w:sz w:val="24"/>
          </w:rPr>
          <w:tab/>
        </w:r>
        <w:r w:rsidR="00B40E33" w:rsidRPr="00B40E33">
          <w:rPr>
            <w:rStyle w:val="Hyperlink"/>
            <w:noProof/>
            <w:sz w:val="24"/>
          </w:rPr>
          <w:t>Boundary analysis</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_Toc78312270 \h </w:instrText>
        </w:r>
        <w:r w:rsidR="00B40E33" w:rsidRPr="00B40E33">
          <w:rPr>
            <w:noProof/>
            <w:webHidden/>
            <w:sz w:val="24"/>
          </w:rPr>
        </w:r>
        <w:r w:rsidR="00B40E33" w:rsidRPr="00B40E33">
          <w:rPr>
            <w:noProof/>
            <w:webHidden/>
            <w:sz w:val="24"/>
          </w:rPr>
          <w:fldChar w:fldCharType="separate"/>
        </w:r>
        <w:r w:rsidR="007B061D">
          <w:rPr>
            <w:noProof/>
            <w:webHidden/>
            <w:sz w:val="24"/>
          </w:rPr>
          <w:t>51</w:t>
        </w:r>
        <w:r w:rsidR="00B40E33" w:rsidRPr="00B40E33">
          <w:rPr>
            <w:noProof/>
            <w:webHidden/>
            <w:sz w:val="24"/>
          </w:rPr>
          <w:fldChar w:fldCharType="end"/>
        </w:r>
      </w:hyperlink>
    </w:p>
    <w:p w14:paraId="3AA62FCF" w14:textId="6A8BA7B2" w:rsidR="00B40E33" w:rsidRPr="00B40E33" w:rsidRDefault="00F636B8" w:rsidP="00B40E33">
      <w:pPr>
        <w:pStyle w:val="TOC5"/>
        <w:tabs>
          <w:tab w:val="left" w:pos="1170"/>
          <w:tab w:val="right" w:leader="dot" w:pos="8630"/>
        </w:tabs>
        <w:spacing w:line="360" w:lineRule="auto"/>
        <w:ind w:left="0"/>
        <w:rPr>
          <w:rFonts w:eastAsiaTheme="minorEastAsia" w:cstheme="minorBidi"/>
          <w:noProof/>
          <w:sz w:val="24"/>
        </w:rPr>
      </w:pPr>
      <w:hyperlink w:anchor="_Toc78312271" w:history="1">
        <w:r w:rsidR="00B40E33" w:rsidRPr="00B40E33">
          <w:rPr>
            <w:rStyle w:val="Hyperlink"/>
            <w:noProof/>
            <w:sz w:val="24"/>
          </w:rPr>
          <w:t>Table 6.8</w:t>
        </w:r>
        <w:r w:rsidR="00B40E33" w:rsidRPr="00B40E33">
          <w:rPr>
            <w:rFonts w:eastAsiaTheme="minorEastAsia" w:cstheme="minorBidi"/>
            <w:noProof/>
            <w:sz w:val="24"/>
          </w:rPr>
          <w:tab/>
        </w:r>
        <w:r w:rsidR="00B40E33" w:rsidRPr="00B40E33">
          <w:rPr>
            <w:rStyle w:val="Hyperlink"/>
            <w:noProof/>
            <w:sz w:val="24"/>
          </w:rPr>
          <w:t>Stress Testing</w:t>
        </w:r>
        <w:r w:rsidR="00B40E33" w:rsidRPr="00B40E33">
          <w:rPr>
            <w:noProof/>
            <w:webHidden/>
            <w:sz w:val="24"/>
          </w:rPr>
          <w:tab/>
        </w:r>
        <w:r w:rsidR="00B40E33" w:rsidRPr="00B40E33">
          <w:rPr>
            <w:noProof/>
            <w:webHidden/>
            <w:sz w:val="24"/>
          </w:rPr>
          <w:fldChar w:fldCharType="begin"/>
        </w:r>
        <w:r w:rsidR="00B40E33" w:rsidRPr="00B40E33">
          <w:rPr>
            <w:noProof/>
            <w:webHidden/>
            <w:sz w:val="24"/>
          </w:rPr>
          <w:instrText xml:space="preserve"> PAGEREF _Toc78312271 \h </w:instrText>
        </w:r>
        <w:r w:rsidR="00B40E33" w:rsidRPr="00B40E33">
          <w:rPr>
            <w:noProof/>
            <w:webHidden/>
            <w:sz w:val="24"/>
          </w:rPr>
        </w:r>
        <w:r w:rsidR="00B40E33" w:rsidRPr="00B40E33">
          <w:rPr>
            <w:noProof/>
            <w:webHidden/>
            <w:sz w:val="24"/>
          </w:rPr>
          <w:fldChar w:fldCharType="separate"/>
        </w:r>
        <w:r w:rsidR="007B061D">
          <w:rPr>
            <w:noProof/>
            <w:webHidden/>
            <w:sz w:val="24"/>
          </w:rPr>
          <w:t>52</w:t>
        </w:r>
        <w:r w:rsidR="00B40E33" w:rsidRPr="00B40E33">
          <w:rPr>
            <w:noProof/>
            <w:webHidden/>
            <w:sz w:val="24"/>
          </w:rPr>
          <w:fldChar w:fldCharType="end"/>
        </w:r>
      </w:hyperlink>
    </w:p>
    <w:p w14:paraId="38E46AF2" w14:textId="1484F8C9" w:rsidR="00B40E33" w:rsidRDefault="00B40E33" w:rsidP="00B40E33">
      <w:pPr>
        <w:tabs>
          <w:tab w:val="left" w:pos="1170"/>
        </w:tabs>
        <w:spacing w:line="360" w:lineRule="auto"/>
      </w:pPr>
      <w:r w:rsidRPr="00B40E33">
        <w:rPr>
          <w:rFonts w:ascii="Calibri" w:hAnsi="Calibri"/>
        </w:rPr>
        <w:fldChar w:fldCharType="end"/>
      </w:r>
    </w:p>
    <w:p w14:paraId="2650AA2C" w14:textId="77777777" w:rsidR="00B40E33" w:rsidRDefault="00B40E33" w:rsidP="00B40E33"/>
    <w:p w14:paraId="4930E17C" w14:textId="77777777" w:rsidR="00B40E33" w:rsidRDefault="00B40E33" w:rsidP="00B40E33"/>
    <w:p w14:paraId="0C76F49F" w14:textId="77777777" w:rsidR="00B40E33" w:rsidRDefault="00B40E33" w:rsidP="00B40E33"/>
    <w:p w14:paraId="37C08DBD" w14:textId="73472C2F" w:rsidR="00B40E33" w:rsidRPr="00B40E33" w:rsidRDefault="00B40E33" w:rsidP="00B40E33">
      <w:pPr>
        <w:sectPr w:rsidR="00B40E33" w:rsidRPr="00B40E33" w:rsidSect="00B40E33">
          <w:headerReference w:type="even" r:id="rId10"/>
          <w:headerReference w:type="default" r:id="rId11"/>
          <w:footerReference w:type="even" r:id="rId12"/>
          <w:footerReference w:type="default" r:id="rId13"/>
          <w:headerReference w:type="first" r:id="rId14"/>
          <w:type w:val="continuous"/>
          <w:pgSz w:w="12240" w:h="15840" w:code="1"/>
          <w:pgMar w:top="1440" w:right="1440" w:bottom="1440" w:left="2160" w:header="720" w:footer="720" w:gutter="0"/>
          <w:pgNumType w:fmt="lowerRoman" w:start="1"/>
          <w:cols w:space="0" w:equalWidth="0">
            <w:col w:w="8640"/>
          </w:cols>
          <w:titlePg/>
          <w:docGrid w:linePitch="360"/>
        </w:sectPr>
      </w:pPr>
    </w:p>
    <w:p w14:paraId="250854EC" w14:textId="007D2FAD" w:rsidR="00071E95" w:rsidRDefault="00071E95" w:rsidP="009541F3">
      <w:bookmarkStart w:id="44" w:name="_Toc505635193"/>
      <w:bookmarkStart w:id="45" w:name="_Toc505635292"/>
      <w:bookmarkStart w:id="46" w:name="_Toc505635397"/>
      <w:bookmarkStart w:id="47" w:name="_Toc505635603"/>
      <w:bookmarkStart w:id="48" w:name="_Toc58273378"/>
      <w:bookmarkStart w:id="49" w:name="_Toc505635094"/>
    </w:p>
    <w:p w14:paraId="5D9AA922" w14:textId="11575A6B" w:rsidR="009541F3" w:rsidRDefault="009541F3" w:rsidP="009541F3"/>
    <w:p w14:paraId="5F346A60" w14:textId="18F75098" w:rsidR="009541F3" w:rsidRDefault="009541F3" w:rsidP="009541F3"/>
    <w:p w14:paraId="62DB9DCD" w14:textId="3A8BE4C8" w:rsidR="009541F3" w:rsidRDefault="009541F3" w:rsidP="009541F3"/>
    <w:p w14:paraId="23D4AF1D" w14:textId="555CBB66" w:rsidR="009541F3" w:rsidRDefault="009541F3" w:rsidP="009541F3"/>
    <w:p w14:paraId="618E14D0" w14:textId="384DB4FB" w:rsidR="009541F3" w:rsidRDefault="009541F3" w:rsidP="009541F3"/>
    <w:p w14:paraId="1824DD20" w14:textId="444CF865" w:rsidR="009541F3" w:rsidRDefault="009541F3" w:rsidP="009541F3"/>
    <w:p w14:paraId="57E216ED" w14:textId="6343E8BE" w:rsidR="009541F3" w:rsidRDefault="009541F3" w:rsidP="009541F3"/>
    <w:p w14:paraId="3F44B58A" w14:textId="00386E8A" w:rsidR="009541F3" w:rsidRDefault="009541F3" w:rsidP="009541F3"/>
    <w:p w14:paraId="0FF555BD" w14:textId="07B12BCD" w:rsidR="009541F3" w:rsidRDefault="009541F3" w:rsidP="009541F3"/>
    <w:p w14:paraId="32EA1956" w14:textId="10D27148" w:rsidR="009541F3" w:rsidRDefault="009541F3" w:rsidP="009541F3"/>
    <w:p w14:paraId="74508AEE" w14:textId="70CB8150" w:rsidR="009541F3" w:rsidRDefault="009541F3" w:rsidP="009541F3"/>
    <w:p w14:paraId="4A2CDC5D" w14:textId="77777777" w:rsidR="009541F3" w:rsidRPr="009541F3" w:rsidRDefault="009541F3" w:rsidP="009541F3"/>
    <w:p w14:paraId="4BAE9D01" w14:textId="77777777" w:rsidR="00071E95" w:rsidRPr="00691192" w:rsidRDefault="00D63937" w:rsidP="00691192">
      <w:pPr>
        <w:pStyle w:val="Heading1"/>
        <w:ind w:left="4770"/>
        <w:jc w:val="left"/>
        <w:rPr>
          <w:szCs w:val="72"/>
        </w:rPr>
      </w:pPr>
      <w:bookmarkStart w:id="50" w:name="_Toc65050513"/>
      <w:bookmarkStart w:id="51" w:name="_Toc78312092"/>
      <w:r w:rsidRPr="00691192">
        <w:rPr>
          <w:szCs w:val="72"/>
        </w:rPr>
        <w:t>Chapter 1</w:t>
      </w:r>
      <w:bookmarkEnd w:id="44"/>
      <w:bookmarkEnd w:id="45"/>
      <w:bookmarkEnd w:id="46"/>
      <w:bookmarkEnd w:id="47"/>
      <w:bookmarkEnd w:id="48"/>
      <w:bookmarkEnd w:id="49"/>
      <w:bookmarkEnd w:id="50"/>
      <w:bookmarkEnd w:id="51"/>
    </w:p>
    <w:p w14:paraId="04C9FCD8" w14:textId="77777777" w:rsidR="00071E95" w:rsidRPr="00691192" w:rsidRDefault="00D63937" w:rsidP="00691192">
      <w:pPr>
        <w:pStyle w:val="Heading1"/>
        <w:ind w:left="4770"/>
        <w:jc w:val="both"/>
        <w:rPr>
          <w:szCs w:val="72"/>
        </w:rPr>
      </w:pPr>
      <w:bookmarkStart w:id="52" w:name="_Toc505635095"/>
      <w:bookmarkStart w:id="53" w:name="_Toc58273379"/>
      <w:bookmarkStart w:id="54" w:name="_Toc505635604"/>
      <w:bookmarkStart w:id="55" w:name="_Toc505635194"/>
      <w:bookmarkStart w:id="56" w:name="_Toc505635398"/>
      <w:bookmarkStart w:id="57" w:name="_Toc505635293"/>
      <w:bookmarkStart w:id="58" w:name="_Toc65050514"/>
      <w:bookmarkStart w:id="59" w:name="_Toc78312093"/>
      <w:r w:rsidRPr="00691192">
        <w:rPr>
          <w:szCs w:val="72"/>
        </w:rPr>
        <w:t>Introduction</w:t>
      </w:r>
      <w:bookmarkEnd w:id="52"/>
      <w:bookmarkEnd w:id="53"/>
      <w:bookmarkEnd w:id="54"/>
      <w:bookmarkEnd w:id="55"/>
      <w:bookmarkEnd w:id="56"/>
      <w:bookmarkEnd w:id="57"/>
      <w:bookmarkEnd w:id="58"/>
      <w:bookmarkEnd w:id="59"/>
    </w:p>
    <w:p w14:paraId="53F596E6" w14:textId="77777777" w:rsidR="00071E95" w:rsidRDefault="00071E95" w:rsidP="009541F3"/>
    <w:p w14:paraId="0FAAEABF" w14:textId="77777777" w:rsidR="00071E95" w:rsidRDefault="00071E95">
      <w:pPr>
        <w:pStyle w:val="NoSpacing"/>
        <w:spacing w:line="360" w:lineRule="auto"/>
        <w:rPr>
          <w:rFonts w:cs="Calibri"/>
          <w:b/>
          <w:sz w:val="40"/>
          <w:szCs w:val="40"/>
        </w:rPr>
      </w:pPr>
    </w:p>
    <w:p w14:paraId="2AFC5829" w14:textId="77777777" w:rsidR="00071E95" w:rsidRDefault="00071E95">
      <w:pPr>
        <w:pStyle w:val="NoSpacing"/>
        <w:spacing w:line="360" w:lineRule="auto"/>
        <w:rPr>
          <w:rFonts w:cs="Calibri"/>
          <w:b/>
          <w:sz w:val="40"/>
          <w:szCs w:val="40"/>
        </w:rPr>
      </w:pPr>
    </w:p>
    <w:p w14:paraId="2DCEEE45" w14:textId="77777777" w:rsidR="00071E95" w:rsidRDefault="00071E95">
      <w:pPr>
        <w:pStyle w:val="NoSpacing"/>
        <w:spacing w:line="360" w:lineRule="auto"/>
        <w:rPr>
          <w:rFonts w:cs="Calibri"/>
          <w:b/>
          <w:sz w:val="40"/>
          <w:szCs w:val="40"/>
        </w:rPr>
      </w:pPr>
    </w:p>
    <w:p w14:paraId="077FDBE1" w14:textId="37094566" w:rsidR="00071E95" w:rsidRPr="00691192" w:rsidRDefault="009541F3" w:rsidP="00CE0387">
      <w:pPr>
        <w:pStyle w:val="Heading2"/>
      </w:pPr>
      <w:r>
        <w:rPr>
          <w:rFonts w:cs="Calibri"/>
        </w:rPr>
        <w:br w:type="page"/>
      </w:r>
      <w:bookmarkStart w:id="60" w:name="_Toc78312094"/>
      <w:r w:rsidR="00D63937" w:rsidRPr="00691192">
        <w:lastRenderedPageBreak/>
        <w:t>Chapter 1:</w:t>
      </w:r>
      <w:r w:rsidR="00CE0387">
        <w:tab/>
      </w:r>
      <w:r w:rsidR="00D63937" w:rsidRPr="00691192">
        <w:t>Introduction</w:t>
      </w:r>
      <w:bookmarkEnd w:id="60"/>
    </w:p>
    <w:p w14:paraId="4F22F053" w14:textId="77777777" w:rsidR="00071E95" w:rsidRDefault="00D63937" w:rsidP="00691192">
      <w:pPr>
        <w:spacing w:after="240" w:line="360" w:lineRule="auto"/>
        <w:jc w:val="both"/>
        <w:rPr>
          <w:rFonts w:asciiTheme="minorHAnsi" w:hAnsiTheme="minorHAnsi" w:cstheme="minorHAnsi"/>
        </w:rPr>
      </w:pPr>
      <w:r>
        <w:rPr>
          <w:rFonts w:asciiTheme="minorHAnsi" w:hAnsiTheme="minorHAnsi" w:cstheme="minorHAnsi"/>
        </w:rPr>
        <w:t xml:space="preserve">Our project is about </w:t>
      </w:r>
      <w:r>
        <w:rPr>
          <w:rFonts w:asciiTheme="minorHAnsi" w:hAnsiTheme="minorHAnsi" w:cstheme="minorHAnsi"/>
          <w:b/>
          <w:bCs/>
        </w:rPr>
        <w:t>StudyIn,</w:t>
      </w:r>
      <w:r>
        <w:rPr>
          <w:rFonts w:asciiTheme="minorHAnsi" w:hAnsiTheme="minorHAnsi" w:cstheme="minorHAnsi"/>
        </w:rPr>
        <w:t xml:space="preserve"> a mobile application which is developed with the intention of making a contribution in the provision of virtual study concept all over the world. It is a social app which allows everyone to participate in the effort of spreading education across the globe. This system deals with every educational problem faced by institutions, teachers, students and their parents. It is so unique system that has no bounds of class and subject. Every subject of any class can be taught and over this social system. Teacher can earn through this system by his/her relevant subjects. They can find students for their online classes and home tuitions for their earning.</w:t>
      </w:r>
    </w:p>
    <w:p w14:paraId="0A6A72BA" w14:textId="08D78789" w:rsidR="00071E95" w:rsidRDefault="00691192" w:rsidP="00691192">
      <w:pPr>
        <w:pStyle w:val="Heading2"/>
      </w:pPr>
      <w:bookmarkStart w:id="61" w:name="_Toc505635605"/>
      <w:bookmarkStart w:id="62" w:name="_Toc58273380"/>
      <w:bookmarkStart w:id="63" w:name="_Toc505635096"/>
      <w:bookmarkStart w:id="64" w:name="_Toc505635399"/>
      <w:bookmarkStart w:id="65" w:name="_Toc505635294"/>
      <w:bookmarkStart w:id="66" w:name="_Toc505635195"/>
      <w:bookmarkStart w:id="67" w:name="_Toc65050515"/>
      <w:bookmarkStart w:id="68" w:name="_Toc78312095"/>
      <w:r>
        <w:t>1.1</w:t>
      </w:r>
      <w:r>
        <w:tab/>
      </w:r>
      <w:r w:rsidR="00D63937">
        <w:t>Background</w:t>
      </w:r>
      <w:bookmarkEnd w:id="61"/>
      <w:bookmarkEnd w:id="62"/>
      <w:bookmarkEnd w:id="63"/>
      <w:bookmarkEnd w:id="64"/>
      <w:bookmarkEnd w:id="65"/>
      <w:bookmarkEnd w:id="66"/>
      <w:bookmarkEnd w:id="67"/>
      <w:bookmarkEnd w:id="68"/>
    </w:p>
    <w:p w14:paraId="30C0037E" w14:textId="77777777" w:rsidR="00071E95" w:rsidRDefault="00D63937" w:rsidP="00691192">
      <w:pPr>
        <w:numPr>
          <w:ilvl w:val="0"/>
          <w:numId w:val="2"/>
        </w:numPr>
        <w:spacing w:after="240" w:line="360" w:lineRule="auto"/>
        <w:jc w:val="both"/>
        <w:rPr>
          <w:rFonts w:asciiTheme="minorHAnsi" w:hAnsiTheme="minorHAnsi" w:cstheme="minorHAnsi"/>
          <w:color w:val="111111"/>
          <w:shd w:val="clear" w:color="auto" w:fill="FFFFFF"/>
        </w:rPr>
      </w:pPr>
      <w:bookmarkStart w:id="69" w:name="_Hlk505614578"/>
      <w:r>
        <w:rPr>
          <w:rFonts w:asciiTheme="minorHAnsi" w:hAnsiTheme="minorHAnsi" w:cstheme="minorHAnsi"/>
          <w:color w:val="111111"/>
          <w:shd w:val="clear" w:color="auto" w:fill="FFFFFF"/>
        </w:rPr>
        <w:t>The current social media online education system has brought into existing by considering lack of such platform which offers free and all type of courses. The main aim of this project is to erect all the boundaries which students face in form of money, limited available courses, lack of access to different online websites and many other hurdles</w:t>
      </w:r>
    </w:p>
    <w:p w14:paraId="5152BBE9" w14:textId="77777777" w:rsidR="00071E95" w:rsidRDefault="00D63937" w:rsidP="00691192">
      <w:pPr>
        <w:numPr>
          <w:ilvl w:val="0"/>
          <w:numId w:val="2"/>
        </w:numPr>
        <w:spacing w:after="240" w:line="360" w:lineRule="auto"/>
        <w:jc w:val="both"/>
        <w:rPr>
          <w:rFonts w:asciiTheme="minorHAnsi" w:hAnsiTheme="minorHAnsi" w:cstheme="minorHAnsi"/>
          <w:color w:val="111111"/>
          <w:shd w:val="clear" w:color="auto" w:fill="FFFFFF"/>
        </w:rPr>
      </w:pPr>
      <w:r>
        <w:rPr>
          <w:rFonts w:asciiTheme="minorHAnsi" w:hAnsiTheme="minorHAnsi" w:cstheme="minorHAnsi"/>
          <w:color w:val="111111"/>
          <w:shd w:val="clear" w:color="auto" w:fill="FFFFFF"/>
        </w:rPr>
        <w:t xml:space="preserve">In 1728, Caleb Phillips begins advertising private (mail) correspondence courses in the Boston </w:t>
      </w:r>
      <w:r w:rsidR="001743D7">
        <w:rPr>
          <w:rFonts w:asciiTheme="minorHAnsi" w:hAnsiTheme="minorHAnsi" w:cstheme="minorHAnsi"/>
          <w:color w:val="111111"/>
          <w:shd w:val="clear" w:color="auto" w:fill="FFFFFF"/>
        </w:rPr>
        <w:t>Gazette</w:t>
      </w:r>
      <w:r>
        <w:rPr>
          <w:rFonts w:asciiTheme="minorHAnsi" w:hAnsiTheme="minorHAnsi" w:cstheme="minorHAnsi"/>
          <w:color w:val="111111"/>
          <w:shd w:val="clear" w:color="auto" w:fill="FFFFFF"/>
        </w:rPr>
        <w:t xml:space="preserve"> newspaper. Informal “correspondence educations” can be found thereafter, with varying degrees of quality and consistency.</w:t>
      </w:r>
    </w:p>
    <w:bookmarkEnd w:id="69"/>
    <w:p w14:paraId="6DFFA9E4" w14:textId="77777777" w:rsidR="00071E95" w:rsidRDefault="00D63937" w:rsidP="00691192">
      <w:pPr>
        <w:pStyle w:val="NoSpacing"/>
        <w:numPr>
          <w:ilvl w:val="0"/>
          <w:numId w:val="2"/>
        </w:numPr>
        <w:spacing w:after="240" w:line="360" w:lineRule="auto"/>
        <w:rPr>
          <w:sz w:val="24"/>
          <w:szCs w:val="24"/>
        </w:rPr>
      </w:pPr>
      <w:r>
        <w:rPr>
          <w:sz w:val="24"/>
          <w:szCs w:val="24"/>
        </w:rPr>
        <w:t xml:space="preserve">In 1858, The University of London becomes the first university in the world to offer full degrees through distance learning, with its “External </w:t>
      </w:r>
      <w:r w:rsidR="001743D7">
        <w:rPr>
          <w:sz w:val="24"/>
          <w:szCs w:val="24"/>
        </w:rPr>
        <w:t>Programmed</w:t>
      </w:r>
      <w:r>
        <w:rPr>
          <w:sz w:val="24"/>
          <w:szCs w:val="24"/>
        </w:rPr>
        <w:t>.”</w:t>
      </w:r>
    </w:p>
    <w:p w14:paraId="04257E47" w14:textId="77777777" w:rsidR="00071E95" w:rsidRDefault="00D63937" w:rsidP="00691192">
      <w:pPr>
        <w:pStyle w:val="NoSpacing"/>
        <w:numPr>
          <w:ilvl w:val="0"/>
          <w:numId w:val="2"/>
        </w:numPr>
        <w:spacing w:after="240" w:line="360" w:lineRule="auto"/>
        <w:rPr>
          <w:sz w:val="24"/>
          <w:szCs w:val="24"/>
        </w:rPr>
      </w:pPr>
      <w:r>
        <w:rPr>
          <w:sz w:val="24"/>
          <w:szCs w:val="24"/>
        </w:rPr>
        <w:t>The University of Wisconsin-Madison sends course materials and lectures on phonograph records to distance learners, embracing new technology as a means of distance education and setting the stage for online learning in 1906.</w:t>
      </w:r>
    </w:p>
    <w:p w14:paraId="2D6A1361" w14:textId="77777777" w:rsidR="00071E95" w:rsidRDefault="00D63937" w:rsidP="00691192">
      <w:pPr>
        <w:numPr>
          <w:ilvl w:val="0"/>
          <w:numId w:val="2"/>
        </w:numPr>
        <w:spacing w:after="240" w:line="276" w:lineRule="auto"/>
        <w:rPr>
          <w:rFonts w:asciiTheme="minorHAnsi" w:hAnsiTheme="minorHAnsi" w:cstheme="minorHAnsi"/>
          <w:color w:val="111111"/>
          <w:shd w:val="clear" w:color="auto" w:fill="FFFFFF"/>
        </w:rPr>
      </w:pPr>
      <w:r>
        <w:rPr>
          <w:rFonts w:asciiTheme="minorHAnsi" w:hAnsiTheme="minorHAnsi" w:cstheme="minorHAnsi"/>
          <w:color w:val="111111"/>
          <w:shd w:val="clear" w:color="auto" w:fill="FFFFFF"/>
        </w:rPr>
        <w:t>Pennsylvania State University is the first college or university to broadcast courses over the radio, increasing the speed and efficiency of contact between distance learners and course content in 1922.</w:t>
      </w:r>
    </w:p>
    <w:p w14:paraId="597642CF" w14:textId="77777777" w:rsidR="00071E95" w:rsidRDefault="00D63937" w:rsidP="00691192">
      <w:pPr>
        <w:numPr>
          <w:ilvl w:val="0"/>
          <w:numId w:val="2"/>
        </w:numPr>
        <w:spacing w:after="240" w:line="276" w:lineRule="auto"/>
        <w:rPr>
          <w:rFonts w:asciiTheme="minorHAnsi" w:hAnsiTheme="minorHAnsi" w:cstheme="minorHAnsi"/>
          <w:color w:val="111111"/>
          <w:shd w:val="clear" w:color="auto" w:fill="FFFFFF"/>
        </w:rPr>
      </w:pPr>
      <w:r>
        <w:rPr>
          <w:rFonts w:asciiTheme="minorHAnsi" w:hAnsiTheme="minorHAnsi" w:cstheme="minorHAnsi"/>
          <w:color w:val="111111"/>
          <w:shd w:val="clear" w:color="auto" w:fill="FFFFFF"/>
        </w:rPr>
        <w:lastRenderedPageBreak/>
        <w:t>The StudyIn online system mostly offers free courses with secure and private user profile and it is the only social learning system which has no bound of courses and classes. StudyIn supports audio, video and photo material.</w:t>
      </w:r>
    </w:p>
    <w:p w14:paraId="48A35B2F" w14:textId="3AD60B04" w:rsidR="00071E95" w:rsidRDefault="00691192" w:rsidP="00691192">
      <w:pPr>
        <w:pStyle w:val="Heading2"/>
      </w:pPr>
      <w:bookmarkStart w:id="70" w:name="_Toc505635196"/>
      <w:bookmarkStart w:id="71" w:name="_Toc505635097"/>
      <w:bookmarkStart w:id="72" w:name="_Toc505635295"/>
      <w:bookmarkStart w:id="73" w:name="_Toc505635400"/>
      <w:bookmarkStart w:id="74" w:name="_Toc58273381"/>
      <w:bookmarkStart w:id="75" w:name="_Toc505635606"/>
      <w:bookmarkStart w:id="76" w:name="_Toc65050516"/>
      <w:bookmarkStart w:id="77" w:name="_Toc78312096"/>
      <w:r>
        <w:t>1.2</w:t>
      </w:r>
      <w:r>
        <w:tab/>
      </w:r>
      <w:r w:rsidR="00D63937">
        <w:t>Motivations and Challenges</w:t>
      </w:r>
      <w:bookmarkEnd w:id="70"/>
      <w:bookmarkEnd w:id="71"/>
      <w:bookmarkEnd w:id="72"/>
      <w:bookmarkEnd w:id="73"/>
      <w:bookmarkEnd w:id="74"/>
      <w:bookmarkEnd w:id="75"/>
      <w:bookmarkEnd w:id="76"/>
      <w:bookmarkEnd w:id="77"/>
    </w:p>
    <w:p w14:paraId="3DEDEA53" w14:textId="77777777" w:rsidR="00071E95" w:rsidRDefault="00D63937" w:rsidP="00691192">
      <w:pPr>
        <w:spacing w:after="240" w:line="338" w:lineRule="auto"/>
        <w:jc w:val="both"/>
        <w:rPr>
          <w:rFonts w:asciiTheme="minorHAnsi" w:hAnsiTheme="minorHAnsi" w:cstheme="minorHAnsi"/>
        </w:rPr>
      </w:pPr>
      <w:r>
        <w:rPr>
          <w:rFonts w:asciiTheme="minorHAnsi" w:hAnsiTheme="minorHAnsi" w:cstheme="minorHAnsi"/>
          <w:color w:val="000000"/>
          <w:shd w:val="clear" w:color="auto" w:fill="FFFFFF"/>
        </w:rPr>
        <w:t>One of the challenges faced by those who work in education is motivating the students to learn. Educational situations reveal that uninterested or apathetic students, who make the minimum of effort in undertaking academic activities</w:t>
      </w:r>
      <w:r>
        <w:rPr>
          <w:rFonts w:asciiTheme="minorHAnsi" w:hAnsiTheme="minorHAnsi" w:cstheme="minorHAnsi"/>
        </w:rPr>
        <w:t>.</w:t>
      </w:r>
      <w:r>
        <w:rPr>
          <w:rFonts w:asciiTheme="minorHAnsi" w:hAnsiTheme="minorHAnsi" w:cstheme="minorHAnsi"/>
          <w:color w:val="000000"/>
          <w:shd w:val="clear" w:color="auto" w:fill="FFFFFF"/>
        </w:rPr>
        <w:t xml:space="preserve"> For the author, the student’s motivation is highlighted as one of the principal determinants for obtaining success in learning activities and, therefore, must be prioritized in the planning of teaching strategies adopted by the teachers. Our app will be motivated the students and also teachers.</w:t>
      </w:r>
    </w:p>
    <w:p w14:paraId="0D1DDF99" w14:textId="567565B9" w:rsidR="00071E95" w:rsidRDefault="00691192" w:rsidP="00691192">
      <w:pPr>
        <w:pStyle w:val="Heading2"/>
      </w:pPr>
      <w:bookmarkStart w:id="78" w:name="_Toc58273382"/>
      <w:bookmarkStart w:id="79" w:name="_Toc505635607"/>
      <w:bookmarkStart w:id="80" w:name="_Toc505635401"/>
      <w:bookmarkStart w:id="81" w:name="_Toc505635296"/>
      <w:bookmarkStart w:id="82" w:name="_Toc505635197"/>
      <w:bookmarkStart w:id="83" w:name="_Toc505635098"/>
      <w:bookmarkStart w:id="84" w:name="_Toc65050517"/>
      <w:bookmarkStart w:id="85" w:name="_Toc78312097"/>
      <w:r>
        <w:t>1.3</w:t>
      </w:r>
      <w:r>
        <w:tab/>
      </w:r>
      <w:r w:rsidR="00D63937">
        <w:t>Goals and Objectives</w:t>
      </w:r>
      <w:bookmarkEnd w:id="78"/>
      <w:bookmarkEnd w:id="79"/>
      <w:bookmarkEnd w:id="80"/>
      <w:bookmarkEnd w:id="81"/>
      <w:bookmarkEnd w:id="82"/>
      <w:bookmarkEnd w:id="83"/>
      <w:bookmarkEnd w:id="84"/>
      <w:bookmarkEnd w:id="85"/>
    </w:p>
    <w:p w14:paraId="4E17B54A" w14:textId="77777777" w:rsidR="00071E95" w:rsidRDefault="00D63937" w:rsidP="00691192">
      <w:pPr>
        <w:spacing w:after="240" w:line="354" w:lineRule="auto"/>
        <w:jc w:val="both"/>
        <w:rPr>
          <w:rFonts w:asciiTheme="minorHAnsi" w:hAnsiTheme="minorHAnsi" w:cstheme="minorHAnsi"/>
        </w:rPr>
      </w:pPr>
      <w:r>
        <w:rPr>
          <w:rFonts w:asciiTheme="minorHAnsi" w:hAnsiTheme="minorHAnsi" w:cstheme="minorHAnsi"/>
          <w:color w:val="202124"/>
          <w:shd w:val="clear" w:color="auto" w:fill="FFFFFF"/>
        </w:rPr>
        <w:t>To appreciate the challenges of communicating across culture to develop </w:t>
      </w:r>
      <w:r>
        <w:rPr>
          <w:rFonts w:asciiTheme="minorHAnsi" w:hAnsiTheme="minorHAnsi" w:cstheme="minorHAnsi"/>
          <w:b/>
          <w:bCs/>
          <w:color w:val="202124"/>
          <w:shd w:val="clear" w:color="auto" w:fill="FFFFFF"/>
        </w:rPr>
        <w:t>virtual</w:t>
      </w:r>
      <w:r>
        <w:rPr>
          <w:rFonts w:asciiTheme="minorHAnsi" w:hAnsiTheme="minorHAnsi" w:cstheme="minorHAnsi"/>
          <w:color w:val="202124"/>
          <w:shd w:val="clear" w:color="auto" w:fill="FFFFFF"/>
        </w:rPr>
        <w:t> work capabilities based on leading research and practice on remote interaction and computer mediated communication. To enhance students' ability to make effective decisions about leading and participating in </w:t>
      </w:r>
      <w:r>
        <w:rPr>
          <w:rFonts w:asciiTheme="minorHAnsi" w:hAnsiTheme="minorHAnsi" w:cstheme="minorHAnsi"/>
          <w:b/>
          <w:bCs/>
          <w:color w:val="202124"/>
          <w:shd w:val="clear" w:color="auto" w:fill="FFFFFF"/>
        </w:rPr>
        <w:t>virtual</w:t>
      </w:r>
      <w:r>
        <w:rPr>
          <w:rFonts w:asciiTheme="minorHAnsi" w:hAnsiTheme="minorHAnsi" w:cstheme="minorHAnsi"/>
          <w:color w:val="202124"/>
          <w:shd w:val="clear" w:color="auto" w:fill="FFFFFF"/>
        </w:rPr>
        <w:t> work structures.</w:t>
      </w:r>
    </w:p>
    <w:p w14:paraId="7E92C75F" w14:textId="3CF5634F" w:rsidR="00071E95" w:rsidRDefault="00691192" w:rsidP="00691192">
      <w:pPr>
        <w:pStyle w:val="Heading2"/>
      </w:pPr>
      <w:bookmarkStart w:id="86" w:name="_Toc505635099"/>
      <w:bookmarkStart w:id="87" w:name="_Toc505635198"/>
      <w:bookmarkStart w:id="88" w:name="_Toc505635297"/>
      <w:bookmarkStart w:id="89" w:name="_Toc505635402"/>
      <w:bookmarkStart w:id="90" w:name="_Toc505635608"/>
      <w:bookmarkStart w:id="91" w:name="_Toc58273383"/>
      <w:bookmarkStart w:id="92" w:name="_Toc65050518"/>
      <w:bookmarkStart w:id="93" w:name="_Toc78312098"/>
      <w:r>
        <w:t>1.4</w:t>
      </w:r>
      <w:r>
        <w:tab/>
      </w:r>
      <w:r w:rsidR="00D63937">
        <w:t>Literature Review/Existing Solutions</w:t>
      </w:r>
      <w:bookmarkEnd w:id="86"/>
      <w:bookmarkEnd w:id="87"/>
      <w:bookmarkEnd w:id="88"/>
      <w:bookmarkEnd w:id="89"/>
      <w:bookmarkEnd w:id="90"/>
      <w:bookmarkEnd w:id="91"/>
      <w:bookmarkEnd w:id="92"/>
      <w:bookmarkEnd w:id="93"/>
    </w:p>
    <w:p w14:paraId="5FF79281" w14:textId="77777777" w:rsidR="00071E95" w:rsidRDefault="00D63937" w:rsidP="00691192">
      <w:pPr>
        <w:spacing w:after="240" w:line="360" w:lineRule="auto"/>
        <w:jc w:val="both"/>
        <w:rPr>
          <w:rFonts w:asciiTheme="minorHAnsi" w:hAnsiTheme="minorHAnsi" w:cstheme="minorHAnsi"/>
          <w:b/>
        </w:rPr>
      </w:pPr>
      <w:r>
        <w:rPr>
          <w:rFonts w:asciiTheme="minorHAnsi" w:hAnsiTheme="minorHAnsi" w:cstheme="minorHAnsi"/>
          <w:b/>
        </w:rPr>
        <w:t>LinkedIn</w:t>
      </w:r>
    </w:p>
    <w:p w14:paraId="37BC369B" w14:textId="77777777" w:rsidR="00071E95" w:rsidRDefault="00D63937" w:rsidP="00691192">
      <w:pPr>
        <w:spacing w:after="240" w:line="360" w:lineRule="auto"/>
        <w:jc w:val="both"/>
        <w:rPr>
          <w:rFonts w:asciiTheme="minorHAnsi" w:hAnsiTheme="minorHAnsi" w:cstheme="minorHAnsi"/>
        </w:rPr>
      </w:pPr>
      <w:r>
        <w:rPr>
          <w:rFonts w:asciiTheme="minorHAnsi" w:hAnsiTheme="minorHAnsi" w:cstheme="minorHAnsi"/>
        </w:rPr>
        <w:t>LinkedIn is a social network specifically designed for career and business professionals to connect.</w:t>
      </w:r>
    </w:p>
    <w:p w14:paraId="4A87A6AF" w14:textId="77777777" w:rsidR="00071E95" w:rsidRDefault="00D63937" w:rsidP="00691192">
      <w:pPr>
        <w:spacing w:after="240" w:line="360" w:lineRule="auto"/>
        <w:jc w:val="both"/>
        <w:rPr>
          <w:rFonts w:asciiTheme="minorHAnsi" w:hAnsiTheme="minorHAnsi" w:cstheme="minorHAnsi"/>
          <w:b/>
        </w:rPr>
      </w:pPr>
      <w:r>
        <w:rPr>
          <w:rFonts w:asciiTheme="minorHAnsi" w:hAnsiTheme="minorHAnsi" w:cstheme="minorHAnsi"/>
          <w:b/>
        </w:rPr>
        <w:t>Facebook</w:t>
      </w:r>
    </w:p>
    <w:p w14:paraId="51126143" w14:textId="77777777" w:rsidR="00071E95" w:rsidRDefault="00D63937" w:rsidP="00691192">
      <w:pPr>
        <w:spacing w:after="240" w:line="360" w:lineRule="auto"/>
        <w:jc w:val="both"/>
        <w:rPr>
          <w:rFonts w:asciiTheme="minorHAnsi" w:hAnsiTheme="minorHAnsi" w:cstheme="minorHAnsi"/>
        </w:rPr>
      </w:pPr>
      <w:r>
        <w:rPr>
          <w:rFonts w:asciiTheme="minorHAnsi" w:hAnsiTheme="minorHAnsi" w:cstheme="minorHAnsi"/>
        </w:rPr>
        <w:t>Facebook is one of the fastest growing social networks worldwide. By creating Facebook profile, the user can fill different information about him and share content with others.</w:t>
      </w:r>
    </w:p>
    <w:p w14:paraId="492A3170" w14:textId="3A4170DF" w:rsidR="00071E95" w:rsidRDefault="00691192" w:rsidP="00691192">
      <w:pPr>
        <w:spacing w:after="240" w:line="360" w:lineRule="auto"/>
        <w:jc w:val="both"/>
        <w:rPr>
          <w:rFonts w:asciiTheme="minorHAnsi" w:hAnsiTheme="minorHAnsi" w:cstheme="minorHAnsi"/>
          <w:b/>
        </w:rPr>
      </w:pPr>
      <w:r>
        <w:rPr>
          <w:rFonts w:asciiTheme="minorHAnsi" w:hAnsiTheme="minorHAnsi" w:cstheme="minorHAnsi"/>
          <w:b/>
        </w:rPr>
        <w:br w:type="page"/>
      </w:r>
      <w:r w:rsidR="00D63937">
        <w:rPr>
          <w:rFonts w:asciiTheme="minorHAnsi" w:hAnsiTheme="minorHAnsi" w:cstheme="minorHAnsi"/>
          <w:b/>
        </w:rPr>
        <w:lastRenderedPageBreak/>
        <w:t>Talent LMS</w:t>
      </w:r>
    </w:p>
    <w:p w14:paraId="72B77751" w14:textId="77777777" w:rsidR="00071E95" w:rsidRDefault="00D63937" w:rsidP="00691192">
      <w:pPr>
        <w:spacing w:after="240" w:line="360" w:lineRule="auto"/>
        <w:jc w:val="both"/>
        <w:rPr>
          <w:rFonts w:asciiTheme="minorHAnsi" w:hAnsiTheme="minorHAnsi" w:cstheme="minorHAnsi"/>
        </w:rPr>
      </w:pPr>
      <w:r>
        <w:rPr>
          <w:rFonts w:asciiTheme="minorHAnsi" w:hAnsiTheme="minorHAnsi" w:cstheme="minorHAnsi"/>
        </w:rPr>
        <w:t>With a highly intuitive interface, TalentLMS creates a distraction-free environment and makes learning a breeze. Your learners navigate through the platform easily, and access information in a snap. It allows the user to use his/her exiting training materials or build courses from scratch. Talent LMS hosts virtual training sessions right on the platform. Integrate with videoconferencing tools like zoom, and keep your training personal.</w:t>
      </w:r>
    </w:p>
    <w:p w14:paraId="03695245" w14:textId="77777777" w:rsidR="00071E95" w:rsidRDefault="00D63937" w:rsidP="00691192">
      <w:pPr>
        <w:spacing w:after="240" w:line="360" w:lineRule="auto"/>
        <w:jc w:val="both"/>
        <w:rPr>
          <w:rFonts w:asciiTheme="minorHAnsi" w:hAnsiTheme="minorHAnsi" w:cstheme="minorHAnsi"/>
          <w:b/>
        </w:rPr>
      </w:pPr>
      <w:r>
        <w:rPr>
          <w:rFonts w:asciiTheme="minorHAnsi" w:hAnsiTheme="minorHAnsi" w:cstheme="minorHAnsi"/>
          <w:b/>
        </w:rPr>
        <w:t>Coursera</w:t>
      </w:r>
    </w:p>
    <w:p w14:paraId="7A85CDA5" w14:textId="77777777" w:rsidR="00071E95" w:rsidRDefault="00D63937" w:rsidP="00691192">
      <w:pPr>
        <w:spacing w:after="240" w:line="360" w:lineRule="auto"/>
        <w:jc w:val="both"/>
        <w:rPr>
          <w:rFonts w:asciiTheme="minorHAnsi" w:hAnsiTheme="minorHAnsi" w:cstheme="minorHAnsi"/>
          <w:color w:val="222222"/>
        </w:rPr>
      </w:pPr>
      <w:r>
        <w:rPr>
          <w:rFonts w:asciiTheme="minorHAnsi" w:hAnsiTheme="minorHAnsi" w:cstheme="minorHAnsi"/>
        </w:rPr>
        <w:t>Coursera</w:t>
      </w:r>
      <w:r>
        <w:rPr>
          <w:rFonts w:asciiTheme="minorHAnsi" w:hAnsiTheme="minorHAnsi" w:cstheme="minorHAnsi"/>
          <w:color w:val="222222"/>
        </w:rPr>
        <w:t> has partnered with leading universities in the U.S. and around the world to provide online courses covering dozens of different subjects. Recently, they’ve introduced “specializations”—10 different course pathways that will lead to an official certification from associated universities.</w:t>
      </w:r>
    </w:p>
    <w:p w14:paraId="7A2F3610" w14:textId="77777777" w:rsidR="00071E95" w:rsidRDefault="00D63937" w:rsidP="00691192">
      <w:pPr>
        <w:spacing w:after="240" w:line="360" w:lineRule="auto"/>
        <w:jc w:val="both"/>
        <w:rPr>
          <w:rFonts w:asciiTheme="minorHAnsi" w:hAnsiTheme="minorHAnsi" w:cstheme="minorHAnsi"/>
          <w:b/>
          <w:color w:val="222222"/>
        </w:rPr>
      </w:pPr>
      <w:r>
        <w:rPr>
          <w:rFonts w:asciiTheme="minorHAnsi" w:hAnsiTheme="minorHAnsi" w:cstheme="minorHAnsi"/>
          <w:b/>
          <w:color w:val="222222"/>
        </w:rPr>
        <w:t>Udemy</w:t>
      </w:r>
    </w:p>
    <w:p w14:paraId="0039FF39" w14:textId="77777777" w:rsidR="00071E95" w:rsidRPr="00BA7DE5" w:rsidRDefault="00D63937" w:rsidP="00691192">
      <w:pPr>
        <w:spacing w:after="240" w:line="360" w:lineRule="auto"/>
        <w:jc w:val="both"/>
        <w:rPr>
          <w:rFonts w:asciiTheme="minorHAnsi" w:hAnsiTheme="minorHAnsi" w:cstheme="minorHAnsi"/>
        </w:rPr>
      </w:pPr>
      <w:r>
        <w:rPr>
          <w:rFonts w:asciiTheme="minorHAnsi" w:hAnsiTheme="minorHAnsi" w:cstheme="minorHAnsi"/>
          <w:color w:val="222222"/>
          <w:shd w:val="clear" w:color="auto" w:fill="FFFFFF"/>
        </w:rPr>
        <w:t>With an average of 800 new courses added to their repertoire every month, </w:t>
      </w:r>
      <w:hyperlink r:id="rId15" w:tgtFrame="_blank" w:tooltip="Udemy" w:history="1">
        <w:r>
          <w:rPr>
            <w:rStyle w:val="Hyperlink"/>
            <w:rFonts w:asciiTheme="minorHAnsi" w:hAnsiTheme="minorHAnsi" w:cstheme="minorHAnsi"/>
            <w:color w:val="auto"/>
            <w:u w:val="none"/>
            <w:shd w:val="clear" w:color="auto" w:fill="FFFFFF"/>
          </w:rPr>
          <w:t>Udemy</w:t>
        </w:r>
      </w:hyperlink>
      <w:r>
        <w:rPr>
          <w:rFonts w:asciiTheme="minorHAnsi" w:hAnsiTheme="minorHAnsi" w:cstheme="minorHAnsi"/>
          <w:color w:val="222222"/>
          <w:shd w:val="clear" w:color="auto" w:fill="FFFFFF"/>
        </w:rPr>
        <w:t> is a bit more expensive than its competitors. Costs vary broadly, ranging from $10 to $500 for different courses; the most popular Udemy courses in business and technology tend to be upwards of $100.</w:t>
      </w:r>
    </w:p>
    <w:p w14:paraId="59BD0EE2" w14:textId="2FC7B9F1" w:rsidR="00071E95" w:rsidRDefault="00691192" w:rsidP="00691192">
      <w:pPr>
        <w:pStyle w:val="Heading2"/>
      </w:pPr>
      <w:bookmarkStart w:id="94" w:name="_Toc505635101"/>
      <w:bookmarkStart w:id="95" w:name="_Toc505635200"/>
      <w:bookmarkStart w:id="96" w:name="_Toc505635299"/>
      <w:bookmarkStart w:id="97" w:name="_Toc505635404"/>
      <w:bookmarkStart w:id="98" w:name="_Toc505635610"/>
      <w:bookmarkStart w:id="99" w:name="_Toc58273385"/>
      <w:bookmarkStart w:id="100" w:name="_Toc65050519"/>
      <w:bookmarkStart w:id="101" w:name="_Toc78312099"/>
      <w:r>
        <w:t>1.5</w:t>
      </w:r>
      <w:r>
        <w:tab/>
      </w:r>
      <w:r w:rsidR="00D63937">
        <w:t>Proposed Solution</w:t>
      </w:r>
      <w:bookmarkEnd w:id="94"/>
      <w:bookmarkEnd w:id="95"/>
      <w:bookmarkEnd w:id="96"/>
      <w:bookmarkEnd w:id="97"/>
      <w:bookmarkEnd w:id="98"/>
      <w:bookmarkEnd w:id="99"/>
      <w:bookmarkEnd w:id="100"/>
      <w:bookmarkEnd w:id="101"/>
    </w:p>
    <w:p w14:paraId="44F0DAFA" w14:textId="77777777" w:rsidR="00071E95" w:rsidRDefault="00D63937" w:rsidP="00691192">
      <w:pPr>
        <w:spacing w:after="240" w:line="360" w:lineRule="auto"/>
        <w:jc w:val="both"/>
        <w:rPr>
          <w:rFonts w:asciiTheme="minorHAnsi" w:hAnsiTheme="minorHAnsi" w:cstheme="minorHAnsi"/>
          <w:bCs/>
        </w:rPr>
      </w:pPr>
      <w:r>
        <w:rPr>
          <w:rFonts w:asciiTheme="minorHAnsi" w:hAnsiTheme="minorHAnsi" w:cstheme="minorHAnsi"/>
          <w:bCs/>
        </w:rPr>
        <w:t>StudyIn website is the platform which addresses all the mentioned problems with social media concepts. It allows students, teachers and parents to create their account and explore world of education with fun and ease. This system is a platform for every object which is related to education system including teachers, parents, students and educational institutes, which allow them to share study material in terms of files, audio, video and pictures.</w:t>
      </w:r>
    </w:p>
    <w:p w14:paraId="670D91B8" w14:textId="77777777" w:rsidR="00071E95" w:rsidRDefault="00D63937" w:rsidP="00691192">
      <w:pPr>
        <w:spacing w:after="240" w:line="360" w:lineRule="auto"/>
        <w:jc w:val="both"/>
        <w:rPr>
          <w:rFonts w:asciiTheme="minorHAnsi" w:hAnsiTheme="minorHAnsi" w:cstheme="minorHAnsi"/>
          <w:bCs/>
        </w:rPr>
      </w:pPr>
      <w:r>
        <w:rPr>
          <w:rFonts w:asciiTheme="minorHAnsi" w:hAnsiTheme="minorHAnsi" w:cstheme="minorHAnsi"/>
          <w:bCs/>
        </w:rPr>
        <w:t xml:space="preserve">This system contains timeline, post wall, groups and pages for every user and these will contain material of their related subjects. As it a social system so it has no bound for </w:t>
      </w:r>
      <w:r>
        <w:rPr>
          <w:rFonts w:asciiTheme="minorHAnsi" w:hAnsiTheme="minorHAnsi" w:cstheme="minorHAnsi"/>
          <w:bCs/>
        </w:rPr>
        <w:lastRenderedPageBreak/>
        <w:t xml:space="preserve">subjects and classes and every user can share problems and their solution for any class. Teachers can teach students and can create systemize classes. Parents are also the user of this system so they can interact with teachers and can discuss issues for their children and can find tutors for them. </w:t>
      </w:r>
    </w:p>
    <w:p w14:paraId="0E9C2513" w14:textId="77777777" w:rsidR="00071E95" w:rsidRDefault="00D63937" w:rsidP="009541F3">
      <w:pPr>
        <w:spacing w:after="240" w:line="360" w:lineRule="auto"/>
        <w:jc w:val="both"/>
        <w:rPr>
          <w:rFonts w:asciiTheme="minorHAnsi" w:hAnsiTheme="minorHAnsi" w:cstheme="minorHAnsi"/>
        </w:rPr>
      </w:pPr>
      <w:r>
        <w:rPr>
          <w:rFonts w:asciiTheme="minorHAnsi" w:hAnsiTheme="minorHAnsi" w:cstheme="minorHAnsi"/>
          <w:bCs/>
        </w:rPr>
        <w:t>Basically it is a free platform and has no prices for its users but user can manually create their groups for earning where they can teach other user with tuition fee. This fee system is managed by this system and it bound users to pay their fee.</w:t>
      </w:r>
    </w:p>
    <w:p w14:paraId="1BBAC9A9" w14:textId="7EDA8988" w:rsidR="00071E95" w:rsidRDefault="009541F3" w:rsidP="009541F3">
      <w:pPr>
        <w:pStyle w:val="Heading2"/>
      </w:pPr>
      <w:bookmarkStart w:id="102" w:name="_Toc505635102"/>
      <w:bookmarkStart w:id="103" w:name="_Toc505635201"/>
      <w:bookmarkStart w:id="104" w:name="_Toc505635300"/>
      <w:bookmarkStart w:id="105" w:name="_Toc505635405"/>
      <w:bookmarkStart w:id="106" w:name="_Toc505635611"/>
      <w:bookmarkStart w:id="107" w:name="_Toc58273386"/>
      <w:bookmarkStart w:id="108" w:name="_Toc65050520"/>
      <w:bookmarkStart w:id="109" w:name="_Toc78312100"/>
      <w:r>
        <w:t>1.6</w:t>
      </w:r>
      <w:r>
        <w:tab/>
      </w:r>
      <w:r w:rsidR="00D63937">
        <w:t>Project Plan</w:t>
      </w:r>
      <w:bookmarkEnd w:id="102"/>
      <w:bookmarkEnd w:id="103"/>
      <w:bookmarkEnd w:id="104"/>
      <w:bookmarkEnd w:id="105"/>
      <w:bookmarkEnd w:id="106"/>
      <w:bookmarkEnd w:id="107"/>
      <w:bookmarkEnd w:id="108"/>
      <w:bookmarkEnd w:id="109"/>
    </w:p>
    <w:p w14:paraId="67D712D6" w14:textId="77777777" w:rsidR="00071E95" w:rsidRDefault="00D63937" w:rsidP="00691192">
      <w:pPr>
        <w:spacing w:after="240" w:line="360" w:lineRule="auto"/>
        <w:jc w:val="both"/>
        <w:rPr>
          <w:rFonts w:asciiTheme="minorHAnsi" w:hAnsiTheme="minorHAnsi" w:cstheme="minorHAnsi"/>
        </w:rPr>
      </w:pPr>
      <w:r>
        <w:rPr>
          <w:rFonts w:asciiTheme="minorHAnsi" w:hAnsiTheme="minorHAnsi" w:cstheme="minorHAnsi"/>
        </w:rPr>
        <w:t>Below is our project plan that tells about how our system operates by and with following responsibility matrix, WBS and Gantt chart.</w:t>
      </w:r>
    </w:p>
    <w:p w14:paraId="40FA8FA8" w14:textId="75E4EA15" w:rsidR="00071E95" w:rsidRDefault="009541F3" w:rsidP="009541F3">
      <w:pPr>
        <w:pStyle w:val="Heading3"/>
      </w:pPr>
      <w:bookmarkStart w:id="110" w:name="_Toc505635103"/>
      <w:bookmarkStart w:id="111" w:name="_Toc505635202"/>
      <w:bookmarkStart w:id="112" w:name="_Toc505635301"/>
      <w:bookmarkStart w:id="113" w:name="_Toc505635406"/>
      <w:bookmarkStart w:id="114" w:name="_Toc505635612"/>
      <w:bookmarkStart w:id="115" w:name="_Toc58273387"/>
      <w:bookmarkStart w:id="116" w:name="_Toc65050521"/>
      <w:bookmarkStart w:id="117" w:name="_Toc78312101"/>
      <w:r>
        <w:t>1.6.1</w:t>
      </w:r>
      <w:r>
        <w:tab/>
      </w:r>
      <w:r w:rsidR="00D63937">
        <w:t>Work Breakdown Structure</w:t>
      </w:r>
      <w:bookmarkEnd w:id="110"/>
      <w:bookmarkEnd w:id="111"/>
      <w:bookmarkEnd w:id="112"/>
      <w:bookmarkEnd w:id="113"/>
      <w:bookmarkEnd w:id="114"/>
      <w:bookmarkEnd w:id="115"/>
      <w:bookmarkEnd w:id="116"/>
      <w:bookmarkEnd w:id="117"/>
    </w:p>
    <w:p w14:paraId="6765F9CB" w14:textId="77777777" w:rsidR="00071E95" w:rsidRDefault="00D63937" w:rsidP="00691192">
      <w:pPr>
        <w:numPr>
          <w:ilvl w:val="0"/>
          <w:numId w:val="3"/>
        </w:numPr>
        <w:spacing w:after="240" w:line="360" w:lineRule="auto"/>
        <w:ind w:left="720"/>
        <w:jc w:val="both"/>
        <w:rPr>
          <w:rFonts w:ascii="Calibri" w:hAnsi="Calibri" w:cs="Calibri"/>
          <w:b/>
        </w:rPr>
      </w:pPr>
      <w:r>
        <w:rPr>
          <w:rFonts w:ascii="Calibri" w:hAnsi="Calibri" w:cs="Calibri"/>
          <w:b/>
        </w:rPr>
        <w:t xml:space="preserve">Project Management </w:t>
      </w:r>
    </w:p>
    <w:p w14:paraId="4E2CD1D0" w14:textId="77777777" w:rsidR="00071E95" w:rsidRDefault="00D63937" w:rsidP="009541F3">
      <w:pPr>
        <w:pStyle w:val="ListParagraph"/>
        <w:numPr>
          <w:ilvl w:val="1"/>
          <w:numId w:val="3"/>
        </w:numPr>
        <w:spacing w:after="240" w:line="360" w:lineRule="auto"/>
        <w:ind w:left="1440" w:hanging="720"/>
        <w:jc w:val="both"/>
        <w:rPr>
          <w:rFonts w:cs="Calibri"/>
          <w:sz w:val="24"/>
          <w:szCs w:val="24"/>
        </w:rPr>
      </w:pPr>
      <w:r>
        <w:rPr>
          <w:rFonts w:cs="Calibri"/>
          <w:sz w:val="24"/>
          <w:szCs w:val="24"/>
        </w:rPr>
        <w:t>Work Breakdown Structure (WBS)</w:t>
      </w:r>
    </w:p>
    <w:p w14:paraId="2879F613" w14:textId="77777777" w:rsidR="00071E95" w:rsidRDefault="00D63937" w:rsidP="009541F3">
      <w:pPr>
        <w:pStyle w:val="ListParagraph"/>
        <w:numPr>
          <w:ilvl w:val="1"/>
          <w:numId w:val="3"/>
        </w:numPr>
        <w:spacing w:after="240" w:line="360" w:lineRule="auto"/>
        <w:ind w:left="1440" w:hanging="720"/>
        <w:jc w:val="both"/>
        <w:rPr>
          <w:rFonts w:cs="Calibri"/>
          <w:sz w:val="24"/>
          <w:szCs w:val="24"/>
        </w:rPr>
      </w:pPr>
      <w:r>
        <w:rPr>
          <w:rFonts w:cs="Calibri"/>
          <w:sz w:val="24"/>
          <w:szCs w:val="24"/>
        </w:rPr>
        <w:t>Roles &amp; Responsibility Matrix</w:t>
      </w:r>
    </w:p>
    <w:p w14:paraId="69E204C0" w14:textId="77777777" w:rsidR="00071E95" w:rsidRDefault="00D63937" w:rsidP="009541F3">
      <w:pPr>
        <w:pStyle w:val="ListParagraph"/>
        <w:numPr>
          <w:ilvl w:val="1"/>
          <w:numId w:val="3"/>
        </w:numPr>
        <w:spacing w:after="240" w:line="360" w:lineRule="auto"/>
        <w:ind w:left="1440" w:hanging="720"/>
        <w:jc w:val="both"/>
        <w:rPr>
          <w:rFonts w:cs="Calibri"/>
          <w:sz w:val="24"/>
          <w:szCs w:val="24"/>
        </w:rPr>
      </w:pPr>
      <w:r>
        <w:rPr>
          <w:rFonts w:cs="Calibri"/>
          <w:sz w:val="24"/>
          <w:szCs w:val="24"/>
        </w:rPr>
        <w:t>Change Control System</w:t>
      </w:r>
    </w:p>
    <w:p w14:paraId="1EDD2F64" w14:textId="77777777" w:rsidR="00071E95" w:rsidRDefault="00D63937" w:rsidP="00691192">
      <w:pPr>
        <w:pStyle w:val="ListParagraph"/>
        <w:numPr>
          <w:ilvl w:val="0"/>
          <w:numId w:val="3"/>
        </w:numPr>
        <w:spacing w:after="240" w:line="360" w:lineRule="auto"/>
        <w:ind w:left="720"/>
        <w:jc w:val="both"/>
        <w:rPr>
          <w:rFonts w:cs="Calibri"/>
          <w:b/>
          <w:sz w:val="24"/>
          <w:szCs w:val="24"/>
        </w:rPr>
      </w:pPr>
      <w:r>
        <w:rPr>
          <w:rFonts w:cs="Calibri"/>
          <w:b/>
          <w:sz w:val="24"/>
          <w:szCs w:val="24"/>
        </w:rPr>
        <w:t>Reports / Documentation</w:t>
      </w:r>
    </w:p>
    <w:p w14:paraId="266FC98D" w14:textId="77777777" w:rsidR="00071E95" w:rsidRDefault="00D63937" w:rsidP="009541F3">
      <w:pPr>
        <w:pStyle w:val="ListParagraph"/>
        <w:numPr>
          <w:ilvl w:val="1"/>
          <w:numId w:val="3"/>
        </w:numPr>
        <w:spacing w:after="240" w:line="360" w:lineRule="auto"/>
        <w:ind w:left="1440" w:hanging="720"/>
        <w:jc w:val="both"/>
        <w:rPr>
          <w:rFonts w:cs="Calibri"/>
          <w:sz w:val="24"/>
          <w:szCs w:val="24"/>
        </w:rPr>
      </w:pPr>
      <w:r>
        <w:rPr>
          <w:rFonts w:cs="Calibri"/>
          <w:sz w:val="24"/>
          <w:szCs w:val="24"/>
        </w:rPr>
        <w:t>Final Documentation Introduction</w:t>
      </w:r>
    </w:p>
    <w:p w14:paraId="2993DEDF" w14:textId="77777777" w:rsidR="00071E95" w:rsidRDefault="00D63937" w:rsidP="009541F3">
      <w:pPr>
        <w:pStyle w:val="ListParagraph"/>
        <w:numPr>
          <w:ilvl w:val="1"/>
          <w:numId w:val="3"/>
        </w:numPr>
        <w:spacing w:after="240" w:line="360" w:lineRule="auto"/>
        <w:ind w:left="1440" w:hanging="720"/>
        <w:jc w:val="both"/>
        <w:rPr>
          <w:rFonts w:cs="Calibri"/>
          <w:sz w:val="24"/>
          <w:szCs w:val="24"/>
        </w:rPr>
      </w:pPr>
      <w:r>
        <w:rPr>
          <w:rFonts w:cs="Calibri"/>
          <w:sz w:val="24"/>
          <w:szCs w:val="24"/>
        </w:rPr>
        <w:t>Literature / Market Survey</w:t>
      </w:r>
    </w:p>
    <w:p w14:paraId="28D9D0C7" w14:textId="77777777" w:rsidR="00071E95" w:rsidRDefault="00D63937" w:rsidP="009541F3">
      <w:pPr>
        <w:pStyle w:val="ListParagraph"/>
        <w:numPr>
          <w:ilvl w:val="1"/>
          <w:numId w:val="3"/>
        </w:numPr>
        <w:spacing w:after="240" w:line="360" w:lineRule="auto"/>
        <w:ind w:left="1440" w:hanging="720"/>
        <w:jc w:val="both"/>
        <w:rPr>
          <w:rFonts w:cs="Calibri"/>
          <w:sz w:val="24"/>
          <w:szCs w:val="24"/>
        </w:rPr>
      </w:pPr>
      <w:r>
        <w:rPr>
          <w:rFonts w:cs="Calibri"/>
          <w:sz w:val="24"/>
          <w:szCs w:val="24"/>
        </w:rPr>
        <w:t>Requirements Analysis</w:t>
      </w:r>
    </w:p>
    <w:p w14:paraId="472B2BDF" w14:textId="77777777" w:rsidR="00071E95" w:rsidRDefault="00D63937" w:rsidP="009541F3">
      <w:pPr>
        <w:pStyle w:val="ListParagraph"/>
        <w:numPr>
          <w:ilvl w:val="1"/>
          <w:numId w:val="3"/>
        </w:numPr>
        <w:spacing w:after="240" w:line="360" w:lineRule="auto"/>
        <w:ind w:left="1440" w:hanging="720"/>
        <w:jc w:val="both"/>
        <w:rPr>
          <w:rFonts w:cs="Calibri"/>
          <w:sz w:val="24"/>
          <w:szCs w:val="24"/>
        </w:rPr>
      </w:pPr>
      <w:r>
        <w:rPr>
          <w:rFonts w:cs="Calibri"/>
          <w:sz w:val="24"/>
          <w:szCs w:val="24"/>
        </w:rPr>
        <w:t>System Design</w:t>
      </w:r>
    </w:p>
    <w:p w14:paraId="5E3EF216" w14:textId="77777777" w:rsidR="00071E95" w:rsidRDefault="00D63937" w:rsidP="009541F3">
      <w:pPr>
        <w:pStyle w:val="ListParagraph"/>
        <w:numPr>
          <w:ilvl w:val="1"/>
          <w:numId w:val="3"/>
        </w:numPr>
        <w:spacing w:after="240" w:line="360" w:lineRule="auto"/>
        <w:ind w:left="1440" w:hanging="720"/>
        <w:jc w:val="both"/>
        <w:rPr>
          <w:rFonts w:cs="Calibri"/>
          <w:sz w:val="24"/>
          <w:szCs w:val="24"/>
        </w:rPr>
      </w:pPr>
      <w:r>
        <w:rPr>
          <w:rFonts w:cs="Calibri"/>
          <w:sz w:val="24"/>
          <w:szCs w:val="24"/>
        </w:rPr>
        <w:t>Implementation</w:t>
      </w:r>
    </w:p>
    <w:p w14:paraId="2FDA1B4C" w14:textId="77777777" w:rsidR="00071E95" w:rsidRDefault="00D63937" w:rsidP="009541F3">
      <w:pPr>
        <w:pStyle w:val="ListParagraph"/>
        <w:numPr>
          <w:ilvl w:val="1"/>
          <w:numId w:val="3"/>
        </w:numPr>
        <w:spacing w:after="240" w:line="360" w:lineRule="auto"/>
        <w:ind w:left="1440" w:hanging="720"/>
        <w:jc w:val="both"/>
        <w:rPr>
          <w:rFonts w:cs="Calibri"/>
          <w:sz w:val="24"/>
          <w:szCs w:val="24"/>
        </w:rPr>
      </w:pPr>
      <w:r>
        <w:rPr>
          <w:rFonts w:cs="Calibri"/>
          <w:sz w:val="24"/>
          <w:szCs w:val="24"/>
        </w:rPr>
        <w:t>Testing &amp; Performance Evaluation</w:t>
      </w:r>
    </w:p>
    <w:p w14:paraId="5D55FC43" w14:textId="77777777" w:rsidR="00071E95" w:rsidRDefault="00D63937" w:rsidP="009541F3">
      <w:pPr>
        <w:pStyle w:val="ListParagraph"/>
        <w:numPr>
          <w:ilvl w:val="1"/>
          <w:numId w:val="3"/>
        </w:numPr>
        <w:spacing w:after="240" w:line="360" w:lineRule="auto"/>
        <w:ind w:left="1440" w:hanging="720"/>
        <w:jc w:val="both"/>
        <w:rPr>
          <w:rFonts w:cs="Calibri"/>
          <w:sz w:val="24"/>
          <w:szCs w:val="24"/>
        </w:rPr>
      </w:pPr>
      <w:r>
        <w:rPr>
          <w:rFonts w:cs="Calibri"/>
          <w:sz w:val="24"/>
          <w:szCs w:val="24"/>
        </w:rPr>
        <w:t>Conclusion &amp; Outlook</w:t>
      </w:r>
    </w:p>
    <w:p w14:paraId="46BB8562" w14:textId="77777777" w:rsidR="00071E95" w:rsidRDefault="00D63937" w:rsidP="009541F3">
      <w:pPr>
        <w:pStyle w:val="ListParagraph"/>
        <w:numPr>
          <w:ilvl w:val="1"/>
          <w:numId w:val="3"/>
        </w:numPr>
        <w:spacing w:after="240" w:line="360" w:lineRule="auto"/>
        <w:ind w:left="1440" w:hanging="720"/>
        <w:jc w:val="both"/>
        <w:rPr>
          <w:rFonts w:cs="Calibri"/>
          <w:sz w:val="24"/>
          <w:szCs w:val="24"/>
        </w:rPr>
      </w:pPr>
      <w:r>
        <w:rPr>
          <w:rFonts w:cs="Calibri"/>
          <w:sz w:val="24"/>
          <w:szCs w:val="24"/>
        </w:rPr>
        <w:t>End User Documentation</w:t>
      </w:r>
    </w:p>
    <w:p w14:paraId="22F8E1C9" w14:textId="77777777" w:rsidR="00071E95" w:rsidRDefault="00D63937" w:rsidP="009541F3">
      <w:pPr>
        <w:pStyle w:val="ListParagraph"/>
        <w:numPr>
          <w:ilvl w:val="1"/>
          <w:numId w:val="3"/>
        </w:numPr>
        <w:spacing w:after="240" w:line="360" w:lineRule="auto"/>
        <w:ind w:left="1440" w:hanging="720"/>
        <w:jc w:val="both"/>
        <w:rPr>
          <w:rFonts w:cs="Calibri"/>
          <w:sz w:val="24"/>
          <w:szCs w:val="24"/>
        </w:rPr>
      </w:pPr>
      <w:r>
        <w:rPr>
          <w:rFonts w:cs="Calibri"/>
          <w:sz w:val="24"/>
          <w:szCs w:val="24"/>
        </w:rPr>
        <w:t>Application Administration Documentation</w:t>
      </w:r>
    </w:p>
    <w:p w14:paraId="40FAA60D" w14:textId="77777777" w:rsidR="00071E95" w:rsidRDefault="00D63937" w:rsidP="009541F3">
      <w:pPr>
        <w:pStyle w:val="ListParagraph"/>
        <w:numPr>
          <w:ilvl w:val="1"/>
          <w:numId w:val="3"/>
        </w:numPr>
        <w:spacing w:after="240" w:line="360" w:lineRule="auto"/>
        <w:ind w:left="1440" w:hanging="720"/>
        <w:jc w:val="both"/>
        <w:rPr>
          <w:rFonts w:cs="Calibri"/>
          <w:sz w:val="24"/>
          <w:szCs w:val="24"/>
        </w:rPr>
      </w:pPr>
      <w:r>
        <w:rPr>
          <w:rFonts w:cs="Calibri"/>
          <w:sz w:val="24"/>
          <w:szCs w:val="24"/>
        </w:rPr>
        <w:t>System Administrator Documentation</w:t>
      </w:r>
    </w:p>
    <w:p w14:paraId="6AC105E1" w14:textId="38034DF9" w:rsidR="00071E95" w:rsidRDefault="009541F3" w:rsidP="00691192">
      <w:pPr>
        <w:pStyle w:val="ListParagraph"/>
        <w:numPr>
          <w:ilvl w:val="0"/>
          <w:numId w:val="3"/>
        </w:numPr>
        <w:spacing w:after="240" w:line="360" w:lineRule="auto"/>
        <w:ind w:left="720"/>
        <w:jc w:val="both"/>
        <w:rPr>
          <w:rFonts w:cs="Calibri"/>
          <w:b/>
          <w:sz w:val="24"/>
          <w:szCs w:val="24"/>
        </w:rPr>
      </w:pPr>
      <w:r>
        <w:rPr>
          <w:rFonts w:cs="Calibri"/>
          <w:b/>
          <w:sz w:val="24"/>
          <w:szCs w:val="24"/>
        </w:rPr>
        <w:br w:type="page"/>
      </w:r>
      <w:r w:rsidR="00D63937">
        <w:rPr>
          <w:rFonts w:cs="Calibri"/>
          <w:b/>
          <w:sz w:val="24"/>
          <w:szCs w:val="24"/>
        </w:rPr>
        <w:lastRenderedPageBreak/>
        <w:t>System</w:t>
      </w:r>
    </w:p>
    <w:p w14:paraId="0A0B7BAF" w14:textId="77777777" w:rsidR="00071E95" w:rsidRDefault="00D63937" w:rsidP="009541F3">
      <w:pPr>
        <w:pStyle w:val="ListParagraph"/>
        <w:numPr>
          <w:ilvl w:val="1"/>
          <w:numId w:val="3"/>
        </w:numPr>
        <w:spacing w:after="240" w:line="360" w:lineRule="auto"/>
        <w:ind w:left="1440" w:hanging="720"/>
        <w:jc w:val="both"/>
        <w:rPr>
          <w:rFonts w:cs="Calibri"/>
          <w:sz w:val="24"/>
          <w:szCs w:val="24"/>
        </w:rPr>
      </w:pPr>
      <w:r>
        <w:rPr>
          <w:rFonts w:cs="Calibri"/>
          <w:sz w:val="24"/>
          <w:szCs w:val="24"/>
        </w:rPr>
        <w:t>Development Environment</w:t>
      </w:r>
    </w:p>
    <w:p w14:paraId="75948E1C" w14:textId="77777777" w:rsidR="00071E95" w:rsidRDefault="00D63937" w:rsidP="00691192">
      <w:pPr>
        <w:pStyle w:val="ListParagraph"/>
        <w:numPr>
          <w:ilvl w:val="2"/>
          <w:numId w:val="3"/>
        </w:numPr>
        <w:spacing w:after="240" w:line="360" w:lineRule="auto"/>
        <w:ind w:left="1584"/>
        <w:jc w:val="both"/>
        <w:rPr>
          <w:rFonts w:cs="Calibri"/>
          <w:sz w:val="24"/>
          <w:szCs w:val="24"/>
        </w:rPr>
      </w:pPr>
      <w:r>
        <w:rPr>
          <w:rFonts w:cs="Calibri"/>
          <w:sz w:val="24"/>
          <w:szCs w:val="24"/>
        </w:rPr>
        <w:t>IDE</w:t>
      </w:r>
    </w:p>
    <w:p w14:paraId="5F1CC873" w14:textId="77777777" w:rsidR="00071E95" w:rsidRDefault="00D63937" w:rsidP="00691192">
      <w:pPr>
        <w:pStyle w:val="ListParagraph"/>
        <w:numPr>
          <w:ilvl w:val="2"/>
          <w:numId w:val="3"/>
        </w:numPr>
        <w:spacing w:after="240" w:line="360" w:lineRule="auto"/>
        <w:ind w:left="1584"/>
        <w:jc w:val="both"/>
        <w:rPr>
          <w:rFonts w:cs="Calibri"/>
          <w:sz w:val="24"/>
          <w:szCs w:val="24"/>
        </w:rPr>
      </w:pPr>
      <w:r>
        <w:rPr>
          <w:rFonts w:cs="Calibri"/>
          <w:sz w:val="24"/>
          <w:szCs w:val="24"/>
        </w:rPr>
        <w:t>Version Control</w:t>
      </w:r>
    </w:p>
    <w:p w14:paraId="6E42BC6A" w14:textId="77777777" w:rsidR="00071E95" w:rsidRDefault="00D63937" w:rsidP="00691192">
      <w:pPr>
        <w:pStyle w:val="ListParagraph"/>
        <w:numPr>
          <w:ilvl w:val="2"/>
          <w:numId w:val="3"/>
        </w:numPr>
        <w:spacing w:after="240" w:line="360" w:lineRule="auto"/>
        <w:ind w:left="1584"/>
        <w:jc w:val="both"/>
        <w:rPr>
          <w:rFonts w:cs="Calibri"/>
          <w:sz w:val="24"/>
          <w:szCs w:val="24"/>
        </w:rPr>
      </w:pPr>
      <w:r>
        <w:rPr>
          <w:rFonts w:cs="Calibri"/>
          <w:sz w:val="24"/>
          <w:szCs w:val="24"/>
        </w:rPr>
        <w:t>Server</w:t>
      </w:r>
    </w:p>
    <w:p w14:paraId="11432A25" w14:textId="77777777" w:rsidR="00071E95" w:rsidRDefault="00D63937" w:rsidP="00691192">
      <w:pPr>
        <w:pStyle w:val="ListParagraph"/>
        <w:numPr>
          <w:ilvl w:val="2"/>
          <w:numId w:val="3"/>
        </w:numPr>
        <w:spacing w:after="240" w:line="360" w:lineRule="auto"/>
        <w:ind w:left="1584"/>
        <w:jc w:val="both"/>
        <w:rPr>
          <w:rFonts w:cs="Calibri"/>
          <w:sz w:val="24"/>
          <w:szCs w:val="24"/>
        </w:rPr>
      </w:pPr>
      <w:r>
        <w:rPr>
          <w:rFonts w:cs="Calibri"/>
          <w:sz w:val="24"/>
          <w:szCs w:val="24"/>
        </w:rPr>
        <w:t>Database</w:t>
      </w:r>
    </w:p>
    <w:p w14:paraId="58B475D4" w14:textId="77777777" w:rsidR="00071E95" w:rsidRDefault="00D63937" w:rsidP="009541F3">
      <w:pPr>
        <w:pStyle w:val="ListParagraph"/>
        <w:numPr>
          <w:ilvl w:val="1"/>
          <w:numId w:val="3"/>
        </w:numPr>
        <w:spacing w:after="240" w:line="360" w:lineRule="auto"/>
        <w:ind w:left="1440" w:hanging="720"/>
        <w:jc w:val="both"/>
        <w:rPr>
          <w:rFonts w:cs="Calibri"/>
          <w:sz w:val="24"/>
          <w:szCs w:val="24"/>
        </w:rPr>
      </w:pPr>
      <w:r>
        <w:rPr>
          <w:rFonts w:cs="Calibri"/>
          <w:sz w:val="24"/>
          <w:szCs w:val="24"/>
        </w:rPr>
        <w:t>Presentation Layer</w:t>
      </w:r>
    </w:p>
    <w:p w14:paraId="1E191C30" w14:textId="77777777" w:rsidR="00071E95" w:rsidRDefault="00D63937" w:rsidP="00691192">
      <w:pPr>
        <w:pStyle w:val="ListParagraph"/>
        <w:numPr>
          <w:ilvl w:val="2"/>
          <w:numId w:val="3"/>
        </w:numPr>
        <w:spacing w:after="240" w:line="360" w:lineRule="auto"/>
        <w:ind w:left="1584"/>
        <w:jc w:val="both"/>
        <w:rPr>
          <w:rFonts w:cs="Calibri"/>
          <w:sz w:val="24"/>
          <w:szCs w:val="24"/>
        </w:rPr>
      </w:pPr>
      <w:r>
        <w:rPr>
          <w:rFonts w:cs="Calibri"/>
          <w:sz w:val="24"/>
          <w:szCs w:val="24"/>
        </w:rPr>
        <w:t>Deliverable 1</w:t>
      </w:r>
    </w:p>
    <w:p w14:paraId="445B0C91" w14:textId="77777777" w:rsidR="00071E95" w:rsidRDefault="00D63937" w:rsidP="00691192">
      <w:pPr>
        <w:pStyle w:val="ListParagraph"/>
        <w:numPr>
          <w:ilvl w:val="2"/>
          <w:numId w:val="3"/>
        </w:numPr>
        <w:spacing w:after="240" w:line="360" w:lineRule="auto"/>
        <w:ind w:left="1584"/>
        <w:jc w:val="both"/>
        <w:rPr>
          <w:rFonts w:cs="Calibri"/>
          <w:sz w:val="24"/>
          <w:szCs w:val="24"/>
        </w:rPr>
      </w:pPr>
      <w:r>
        <w:rPr>
          <w:rFonts w:cs="Calibri"/>
          <w:sz w:val="24"/>
          <w:szCs w:val="24"/>
        </w:rPr>
        <w:t>Deliverable 2</w:t>
      </w:r>
    </w:p>
    <w:p w14:paraId="73FDFA2D" w14:textId="77777777" w:rsidR="00071E95" w:rsidRDefault="00D63937" w:rsidP="00691192">
      <w:pPr>
        <w:pStyle w:val="ListParagraph"/>
        <w:numPr>
          <w:ilvl w:val="2"/>
          <w:numId w:val="3"/>
        </w:numPr>
        <w:spacing w:after="240" w:line="360" w:lineRule="auto"/>
        <w:ind w:left="1584"/>
        <w:jc w:val="both"/>
        <w:rPr>
          <w:rFonts w:cs="Calibri"/>
          <w:sz w:val="24"/>
          <w:szCs w:val="24"/>
        </w:rPr>
      </w:pPr>
      <w:r>
        <w:rPr>
          <w:rFonts w:cs="Calibri"/>
          <w:sz w:val="24"/>
          <w:szCs w:val="24"/>
        </w:rPr>
        <w:t>. . .</w:t>
      </w:r>
    </w:p>
    <w:p w14:paraId="717398F0" w14:textId="77777777" w:rsidR="00071E95" w:rsidRDefault="00D63937" w:rsidP="009541F3">
      <w:pPr>
        <w:pStyle w:val="ListParagraph"/>
        <w:numPr>
          <w:ilvl w:val="1"/>
          <w:numId w:val="3"/>
        </w:numPr>
        <w:spacing w:after="240" w:line="360" w:lineRule="auto"/>
        <w:ind w:left="1440" w:hanging="720"/>
        <w:jc w:val="both"/>
        <w:rPr>
          <w:rFonts w:cs="Calibri"/>
          <w:sz w:val="24"/>
          <w:szCs w:val="24"/>
        </w:rPr>
      </w:pPr>
      <w:r>
        <w:rPr>
          <w:rFonts w:cs="Calibri"/>
          <w:sz w:val="24"/>
          <w:szCs w:val="24"/>
        </w:rPr>
        <w:t>Business Logic Layer</w:t>
      </w:r>
    </w:p>
    <w:p w14:paraId="7ABF347B" w14:textId="77777777" w:rsidR="00071E95" w:rsidRDefault="00D63937" w:rsidP="00691192">
      <w:pPr>
        <w:pStyle w:val="ListParagraph"/>
        <w:numPr>
          <w:ilvl w:val="2"/>
          <w:numId w:val="3"/>
        </w:numPr>
        <w:spacing w:after="240" w:line="360" w:lineRule="auto"/>
        <w:ind w:left="1584"/>
        <w:jc w:val="both"/>
        <w:rPr>
          <w:rFonts w:cs="Calibri"/>
          <w:sz w:val="24"/>
          <w:szCs w:val="24"/>
        </w:rPr>
      </w:pPr>
      <w:r>
        <w:rPr>
          <w:rFonts w:cs="Calibri"/>
          <w:sz w:val="24"/>
          <w:szCs w:val="24"/>
        </w:rPr>
        <w:t>Deliverable 1</w:t>
      </w:r>
    </w:p>
    <w:p w14:paraId="144D5849" w14:textId="77777777" w:rsidR="00071E95" w:rsidRDefault="00D63937" w:rsidP="00691192">
      <w:pPr>
        <w:pStyle w:val="ListParagraph"/>
        <w:numPr>
          <w:ilvl w:val="2"/>
          <w:numId w:val="3"/>
        </w:numPr>
        <w:spacing w:after="240" w:line="360" w:lineRule="auto"/>
        <w:ind w:left="1584"/>
        <w:jc w:val="both"/>
        <w:rPr>
          <w:rFonts w:cs="Calibri"/>
          <w:sz w:val="24"/>
          <w:szCs w:val="24"/>
        </w:rPr>
      </w:pPr>
      <w:r>
        <w:rPr>
          <w:rFonts w:cs="Calibri"/>
          <w:sz w:val="24"/>
          <w:szCs w:val="24"/>
        </w:rPr>
        <w:t>Deliverable 2</w:t>
      </w:r>
    </w:p>
    <w:p w14:paraId="764096E6" w14:textId="77777777" w:rsidR="00071E95" w:rsidRDefault="00D63937" w:rsidP="00691192">
      <w:pPr>
        <w:pStyle w:val="ListParagraph"/>
        <w:numPr>
          <w:ilvl w:val="2"/>
          <w:numId w:val="3"/>
        </w:numPr>
        <w:spacing w:after="240" w:line="360" w:lineRule="auto"/>
        <w:ind w:left="1584"/>
        <w:jc w:val="both"/>
        <w:rPr>
          <w:rFonts w:cs="Calibri"/>
          <w:sz w:val="24"/>
          <w:szCs w:val="24"/>
        </w:rPr>
      </w:pPr>
      <w:r>
        <w:rPr>
          <w:rFonts w:cs="Calibri"/>
          <w:sz w:val="24"/>
          <w:szCs w:val="24"/>
        </w:rPr>
        <w:t>. . .</w:t>
      </w:r>
    </w:p>
    <w:p w14:paraId="26E9E01B" w14:textId="77777777" w:rsidR="00071E95" w:rsidRDefault="00D63937" w:rsidP="009541F3">
      <w:pPr>
        <w:pStyle w:val="ListParagraph"/>
        <w:numPr>
          <w:ilvl w:val="1"/>
          <w:numId w:val="3"/>
        </w:numPr>
        <w:spacing w:after="240" w:line="360" w:lineRule="auto"/>
        <w:ind w:left="1440" w:hanging="720"/>
        <w:jc w:val="both"/>
        <w:rPr>
          <w:rFonts w:cs="Calibri"/>
          <w:sz w:val="24"/>
          <w:szCs w:val="24"/>
        </w:rPr>
      </w:pPr>
      <w:r>
        <w:rPr>
          <w:rFonts w:cs="Calibri"/>
          <w:sz w:val="24"/>
          <w:szCs w:val="24"/>
        </w:rPr>
        <w:t>Data Management Layer</w:t>
      </w:r>
    </w:p>
    <w:p w14:paraId="75472AAC" w14:textId="77777777" w:rsidR="00071E95" w:rsidRDefault="00D63937" w:rsidP="00691192">
      <w:pPr>
        <w:pStyle w:val="ListParagraph"/>
        <w:numPr>
          <w:ilvl w:val="2"/>
          <w:numId w:val="3"/>
        </w:numPr>
        <w:spacing w:after="240" w:line="360" w:lineRule="auto"/>
        <w:ind w:left="1584"/>
        <w:jc w:val="both"/>
        <w:rPr>
          <w:rFonts w:cs="Calibri"/>
          <w:sz w:val="24"/>
          <w:szCs w:val="24"/>
        </w:rPr>
      </w:pPr>
      <w:r>
        <w:rPr>
          <w:rFonts w:cs="Calibri"/>
          <w:sz w:val="24"/>
          <w:szCs w:val="24"/>
        </w:rPr>
        <w:t>Deliverable 1</w:t>
      </w:r>
    </w:p>
    <w:p w14:paraId="463CF189" w14:textId="77777777" w:rsidR="00071E95" w:rsidRDefault="00D63937" w:rsidP="00691192">
      <w:pPr>
        <w:pStyle w:val="ListParagraph"/>
        <w:numPr>
          <w:ilvl w:val="2"/>
          <w:numId w:val="3"/>
        </w:numPr>
        <w:spacing w:after="240" w:line="360" w:lineRule="auto"/>
        <w:ind w:left="1584"/>
        <w:jc w:val="both"/>
        <w:rPr>
          <w:rFonts w:cs="Calibri"/>
          <w:sz w:val="24"/>
          <w:szCs w:val="24"/>
        </w:rPr>
      </w:pPr>
      <w:r>
        <w:rPr>
          <w:rFonts w:cs="Calibri"/>
          <w:sz w:val="24"/>
          <w:szCs w:val="24"/>
        </w:rPr>
        <w:t>Deliverable 2</w:t>
      </w:r>
    </w:p>
    <w:p w14:paraId="2B0AE1B9" w14:textId="77777777" w:rsidR="00071E95" w:rsidRDefault="00D63937" w:rsidP="00691192">
      <w:pPr>
        <w:pStyle w:val="ListParagraph"/>
        <w:numPr>
          <w:ilvl w:val="2"/>
          <w:numId w:val="3"/>
        </w:numPr>
        <w:spacing w:after="240" w:line="360" w:lineRule="auto"/>
        <w:ind w:left="1584"/>
        <w:jc w:val="both"/>
        <w:rPr>
          <w:rFonts w:cs="Calibri"/>
          <w:sz w:val="24"/>
          <w:szCs w:val="24"/>
        </w:rPr>
      </w:pPr>
      <w:r>
        <w:rPr>
          <w:rFonts w:cs="Calibri"/>
          <w:sz w:val="24"/>
          <w:szCs w:val="24"/>
        </w:rPr>
        <w:t>. . .</w:t>
      </w:r>
    </w:p>
    <w:p w14:paraId="5B823E96" w14:textId="77777777" w:rsidR="00071E95" w:rsidRDefault="00D63937" w:rsidP="009541F3">
      <w:pPr>
        <w:pStyle w:val="ListParagraph"/>
        <w:numPr>
          <w:ilvl w:val="1"/>
          <w:numId w:val="3"/>
        </w:numPr>
        <w:spacing w:after="240" w:line="360" w:lineRule="auto"/>
        <w:ind w:left="1440" w:hanging="720"/>
        <w:jc w:val="both"/>
        <w:rPr>
          <w:rFonts w:cs="Calibri"/>
          <w:sz w:val="24"/>
          <w:szCs w:val="24"/>
        </w:rPr>
      </w:pPr>
      <w:r>
        <w:rPr>
          <w:rFonts w:cs="Calibri"/>
          <w:sz w:val="24"/>
          <w:szCs w:val="24"/>
        </w:rPr>
        <w:t>Physical Layer</w:t>
      </w:r>
    </w:p>
    <w:p w14:paraId="2EA7EC2A" w14:textId="77777777" w:rsidR="00071E95" w:rsidRDefault="00D63937" w:rsidP="00691192">
      <w:pPr>
        <w:pStyle w:val="ListParagraph"/>
        <w:numPr>
          <w:ilvl w:val="2"/>
          <w:numId w:val="3"/>
        </w:numPr>
        <w:spacing w:after="240" w:line="360" w:lineRule="auto"/>
        <w:ind w:left="1584"/>
        <w:jc w:val="both"/>
        <w:rPr>
          <w:rFonts w:cs="Calibri"/>
          <w:sz w:val="24"/>
          <w:szCs w:val="24"/>
        </w:rPr>
      </w:pPr>
      <w:r>
        <w:rPr>
          <w:rFonts w:cs="Calibri"/>
          <w:sz w:val="24"/>
          <w:szCs w:val="24"/>
        </w:rPr>
        <w:t>Deliverable 1</w:t>
      </w:r>
    </w:p>
    <w:p w14:paraId="7B1BE1C5" w14:textId="77777777" w:rsidR="00071E95" w:rsidRDefault="00D63937" w:rsidP="00691192">
      <w:pPr>
        <w:pStyle w:val="ListParagraph"/>
        <w:numPr>
          <w:ilvl w:val="2"/>
          <w:numId w:val="3"/>
        </w:numPr>
        <w:spacing w:after="240" w:line="360" w:lineRule="auto"/>
        <w:ind w:left="1584"/>
        <w:jc w:val="both"/>
        <w:rPr>
          <w:rFonts w:cs="Calibri"/>
          <w:sz w:val="24"/>
          <w:szCs w:val="24"/>
        </w:rPr>
      </w:pPr>
      <w:r>
        <w:rPr>
          <w:rFonts w:cs="Calibri"/>
          <w:sz w:val="24"/>
          <w:szCs w:val="24"/>
        </w:rPr>
        <w:t>Deliverable 2</w:t>
      </w:r>
    </w:p>
    <w:p w14:paraId="77B12C96" w14:textId="77777777" w:rsidR="00071E95" w:rsidRDefault="00D63937" w:rsidP="00691192">
      <w:pPr>
        <w:pStyle w:val="ListParagraph"/>
        <w:numPr>
          <w:ilvl w:val="2"/>
          <w:numId w:val="3"/>
        </w:numPr>
        <w:spacing w:after="240" w:line="360" w:lineRule="auto"/>
        <w:ind w:left="1584"/>
        <w:jc w:val="both"/>
        <w:rPr>
          <w:rFonts w:cs="Calibri"/>
          <w:sz w:val="24"/>
          <w:szCs w:val="24"/>
        </w:rPr>
      </w:pPr>
      <w:r>
        <w:rPr>
          <w:rFonts w:cs="Calibri"/>
          <w:sz w:val="24"/>
          <w:szCs w:val="24"/>
        </w:rPr>
        <w:t>. . .</w:t>
      </w:r>
    </w:p>
    <w:p w14:paraId="1609259C" w14:textId="4C7CF8ED" w:rsidR="00071E95" w:rsidRDefault="009541F3" w:rsidP="009541F3">
      <w:pPr>
        <w:pStyle w:val="Heading3"/>
      </w:pPr>
      <w:bookmarkStart w:id="118" w:name="_Toc505635104"/>
      <w:bookmarkStart w:id="119" w:name="_Toc505635203"/>
      <w:bookmarkStart w:id="120" w:name="_Toc505635302"/>
      <w:bookmarkStart w:id="121" w:name="_Toc505635407"/>
      <w:bookmarkStart w:id="122" w:name="_Toc505635613"/>
      <w:bookmarkStart w:id="123" w:name="_Toc58273388"/>
      <w:bookmarkStart w:id="124" w:name="_Toc65050522"/>
      <w:r>
        <w:br w:type="page"/>
      </w:r>
      <w:bookmarkStart w:id="125" w:name="_Toc78312102"/>
      <w:r>
        <w:lastRenderedPageBreak/>
        <w:t>1.6.2</w:t>
      </w:r>
      <w:r>
        <w:tab/>
      </w:r>
      <w:r w:rsidR="00D63937">
        <w:t>oles &amp; Responsibility Matrix</w:t>
      </w:r>
      <w:bookmarkEnd w:id="118"/>
      <w:bookmarkEnd w:id="119"/>
      <w:bookmarkEnd w:id="120"/>
      <w:bookmarkEnd w:id="121"/>
      <w:bookmarkEnd w:id="122"/>
      <w:bookmarkEnd w:id="123"/>
      <w:bookmarkEnd w:id="124"/>
      <w:bookmarkEnd w:id="125"/>
    </w:p>
    <w:tbl>
      <w:tblPr>
        <w:tblW w:w="5000" w:type="pct"/>
        <w:tblCellMar>
          <w:left w:w="0" w:type="dxa"/>
          <w:right w:w="0" w:type="dxa"/>
        </w:tblCellMar>
        <w:tblLook w:val="04A0" w:firstRow="1" w:lastRow="0" w:firstColumn="1" w:lastColumn="0" w:noHBand="0" w:noVBand="1"/>
      </w:tblPr>
      <w:tblGrid>
        <w:gridCol w:w="654"/>
        <w:gridCol w:w="1796"/>
        <w:gridCol w:w="55"/>
        <w:gridCol w:w="1015"/>
        <w:gridCol w:w="2305"/>
        <w:gridCol w:w="707"/>
        <w:gridCol w:w="309"/>
        <w:gridCol w:w="1779"/>
      </w:tblGrid>
      <w:tr w:rsidR="00071E95" w14:paraId="294BCB2F" w14:textId="77777777" w:rsidTr="009541F3">
        <w:trPr>
          <w:trHeight w:val="18"/>
        </w:trPr>
        <w:tc>
          <w:tcPr>
            <w:tcW w:w="379" w:type="pct"/>
            <w:tcBorders>
              <w:top w:val="single" w:sz="8" w:space="0" w:color="auto"/>
              <w:left w:val="single" w:sz="8" w:space="0" w:color="auto"/>
              <w:right w:val="single" w:sz="8" w:space="0" w:color="auto"/>
            </w:tcBorders>
            <w:shd w:val="clear" w:color="auto" w:fill="auto"/>
            <w:vAlign w:val="bottom"/>
          </w:tcPr>
          <w:p w14:paraId="77F47CC1" w14:textId="77777777" w:rsidR="00071E95" w:rsidRDefault="00D63937">
            <w:pPr>
              <w:spacing w:line="0" w:lineRule="atLeast"/>
              <w:ind w:left="120"/>
              <w:rPr>
                <w:rFonts w:asciiTheme="minorHAnsi" w:hAnsiTheme="minorHAnsi" w:cstheme="minorHAnsi"/>
                <w:b/>
                <w:sz w:val="22"/>
                <w:szCs w:val="22"/>
              </w:rPr>
            </w:pPr>
            <w:r>
              <w:rPr>
                <w:rFonts w:asciiTheme="minorHAnsi" w:hAnsiTheme="minorHAnsi" w:cstheme="minorHAnsi"/>
                <w:b/>
                <w:sz w:val="22"/>
                <w:szCs w:val="22"/>
              </w:rPr>
              <w:t>WBS</w:t>
            </w:r>
          </w:p>
          <w:p w14:paraId="7962E2F5" w14:textId="77777777" w:rsidR="00071E95" w:rsidRDefault="00071E95">
            <w:pPr>
              <w:spacing w:line="0" w:lineRule="atLeast"/>
              <w:ind w:left="120"/>
              <w:rPr>
                <w:rFonts w:asciiTheme="minorHAnsi" w:hAnsiTheme="minorHAnsi" w:cstheme="minorHAnsi"/>
                <w:b/>
                <w:sz w:val="22"/>
                <w:szCs w:val="22"/>
              </w:rPr>
            </w:pPr>
          </w:p>
        </w:tc>
        <w:tc>
          <w:tcPr>
            <w:tcW w:w="1042" w:type="pct"/>
            <w:tcBorders>
              <w:top w:val="single" w:sz="8" w:space="0" w:color="auto"/>
              <w:right w:val="single" w:sz="8" w:space="0" w:color="auto"/>
            </w:tcBorders>
            <w:shd w:val="clear" w:color="auto" w:fill="auto"/>
            <w:vAlign w:val="bottom"/>
          </w:tcPr>
          <w:p w14:paraId="61A9D21B" w14:textId="77777777" w:rsidR="00071E95" w:rsidRDefault="00D63937">
            <w:pPr>
              <w:spacing w:line="0" w:lineRule="atLeast"/>
              <w:ind w:left="140"/>
              <w:rPr>
                <w:rFonts w:asciiTheme="minorHAnsi" w:hAnsiTheme="minorHAnsi" w:cstheme="minorHAnsi"/>
                <w:b/>
                <w:sz w:val="22"/>
                <w:szCs w:val="22"/>
              </w:rPr>
            </w:pPr>
            <w:r>
              <w:rPr>
                <w:rFonts w:asciiTheme="minorHAnsi" w:hAnsiTheme="minorHAnsi" w:cstheme="minorHAnsi"/>
                <w:b/>
                <w:sz w:val="22"/>
                <w:szCs w:val="22"/>
              </w:rPr>
              <w:t>WBS Deliverable</w:t>
            </w:r>
          </w:p>
        </w:tc>
        <w:tc>
          <w:tcPr>
            <w:tcW w:w="32" w:type="pct"/>
            <w:tcBorders>
              <w:top w:val="single" w:sz="8" w:space="0" w:color="auto"/>
            </w:tcBorders>
            <w:shd w:val="clear" w:color="auto" w:fill="auto"/>
            <w:vAlign w:val="bottom"/>
          </w:tcPr>
          <w:p w14:paraId="4AEE2E73" w14:textId="77777777" w:rsidR="00071E95" w:rsidRDefault="00071E95">
            <w:pPr>
              <w:spacing w:line="0" w:lineRule="atLeast"/>
              <w:rPr>
                <w:rFonts w:asciiTheme="minorHAnsi" w:hAnsiTheme="minorHAnsi" w:cstheme="minorHAnsi"/>
                <w:sz w:val="22"/>
                <w:szCs w:val="22"/>
              </w:rPr>
            </w:pPr>
          </w:p>
        </w:tc>
        <w:tc>
          <w:tcPr>
            <w:tcW w:w="589" w:type="pct"/>
            <w:tcBorders>
              <w:top w:val="single" w:sz="8" w:space="0" w:color="auto"/>
              <w:right w:val="single" w:sz="8" w:space="0" w:color="auto"/>
            </w:tcBorders>
            <w:shd w:val="clear" w:color="auto" w:fill="auto"/>
            <w:vAlign w:val="bottom"/>
          </w:tcPr>
          <w:p w14:paraId="2E78C70C" w14:textId="77777777" w:rsidR="00071E95" w:rsidRDefault="00D63937">
            <w:pPr>
              <w:spacing w:line="0" w:lineRule="atLeast"/>
              <w:ind w:left="20"/>
              <w:rPr>
                <w:rFonts w:asciiTheme="minorHAnsi" w:hAnsiTheme="minorHAnsi" w:cstheme="minorHAnsi"/>
                <w:b/>
                <w:sz w:val="22"/>
                <w:szCs w:val="22"/>
              </w:rPr>
            </w:pPr>
            <w:r>
              <w:rPr>
                <w:rFonts w:asciiTheme="minorHAnsi" w:hAnsiTheme="minorHAnsi" w:cstheme="minorHAnsi"/>
                <w:b/>
                <w:sz w:val="22"/>
                <w:szCs w:val="22"/>
              </w:rPr>
              <w:t>Activity #</w:t>
            </w:r>
          </w:p>
        </w:tc>
        <w:tc>
          <w:tcPr>
            <w:tcW w:w="1337" w:type="pct"/>
            <w:tcBorders>
              <w:top w:val="single" w:sz="8" w:space="0" w:color="auto"/>
              <w:right w:val="single" w:sz="8" w:space="0" w:color="auto"/>
            </w:tcBorders>
            <w:shd w:val="clear" w:color="auto" w:fill="auto"/>
            <w:vAlign w:val="bottom"/>
          </w:tcPr>
          <w:p w14:paraId="6A78E5F5" w14:textId="77777777" w:rsidR="00071E95" w:rsidRDefault="00D63937">
            <w:pPr>
              <w:spacing w:line="0" w:lineRule="atLeast"/>
              <w:ind w:left="100"/>
              <w:rPr>
                <w:rFonts w:asciiTheme="minorHAnsi" w:hAnsiTheme="minorHAnsi" w:cstheme="minorHAnsi"/>
                <w:b/>
                <w:sz w:val="22"/>
                <w:szCs w:val="22"/>
              </w:rPr>
            </w:pPr>
            <w:r>
              <w:rPr>
                <w:rFonts w:asciiTheme="minorHAnsi" w:hAnsiTheme="minorHAnsi" w:cstheme="minorHAnsi"/>
                <w:b/>
                <w:sz w:val="22"/>
                <w:szCs w:val="22"/>
              </w:rPr>
              <w:t>Activity  to  Complete</w:t>
            </w:r>
          </w:p>
        </w:tc>
        <w:tc>
          <w:tcPr>
            <w:tcW w:w="589" w:type="pct"/>
            <w:gridSpan w:val="2"/>
            <w:tcBorders>
              <w:top w:val="single" w:sz="8" w:space="0" w:color="auto"/>
              <w:right w:val="single" w:sz="8" w:space="0" w:color="auto"/>
            </w:tcBorders>
            <w:shd w:val="clear" w:color="auto" w:fill="auto"/>
            <w:vAlign w:val="bottom"/>
          </w:tcPr>
          <w:p w14:paraId="3B1AD699" w14:textId="77777777" w:rsidR="00071E95" w:rsidRDefault="00D63937">
            <w:pPr>
              <w:spacing w:line="0" w:lineRule="atLeast"/>
              <w:ind w:left="80"/>
              <w:rPr>
                <w:rFonts w:asciiTheme="minorHAnsi" w:hAnsiTheme="minorHAnsi" w:cstheme="minorHAnsi"/>
                <w:b/>
                <w:sz w:val="22"/>
                <w:szCs w:val="22"/>
              </w:rPr>
            </w:pPr>
            <w:r>
              <w:rPr>
                <w:rFonts w:asciiTheme="minorHAnsi" w:hAnsiTheme="minorHAnsi" w:cstheme="minorHAnsi"/>
                <w:b/>
                <w:sz w:val="22"/>
                <w:szCs w:val="22"/>
              </w:rPr>
              <w:t>Duration</w:t>
            </w:r>
          </w:p>
        </w:tc>
        <w:tc>
          <w:tcPr>
            <w:tcW w:w="1032" w:type="pct"/>
            <w:tcBorders>
              <w:top w:val="single" w:sz="8" w:space="0" w:color="auto"/>
              <w:right w:val="single" w:sz="8" w:space="0" w:color="auto"/>
            </w:tcBorders>
            <w:shd w:val="clear" w:color="auto" w:fill="auto"/>
            <w:vAlign w:val="bottom"/>
          </w:tcPr>
          <w:p w14:paraId="0FA78952" w14:textId="77777777" w:rsidR="00071E95" w:rsidRDefault="00D63937">
            <w:pPr>
              <w:spacing w:line="0" w:lineRule="atLeast"/>
              <w:ind w:left="100"/>
              <w:rPr>
                <w:rFonts w:asciiTheme="minorHAnsi" w:hAnsiTheme="minorHAnsi" w:cstheme="minorHAnsi"/>
                <w:b/>
                <w:sz w:val="22"/>
                <w:szCs w:val="22"/>
              </w:rPr>
            </w:pPr>
            <w:r>
              <w:rPr>
                <w:rFonts w:asciiTheme="minorHAnsi" w:hAnsiTheme="minorHAnsi" w:cstheme="minorHAnsi"/>
                <w:b/>
                <w:sz w:val="22"/>
                <w:szCs w:val="22"/>
              </w:rPr>
              <w:t>Responsible</w:t>
            </w:r>
          </w:p>
        </w:tc>
      </w:tr>
      <w:tr w:rsidR="00071E95" w14:paraId="2E8C9C74" w14:textId="77777777" w:rsidTr="009541F3">
        <w:trPr>
          <w:trHeight w:val="54"/>
        </w:trPr>
        <w:tc>
          <w:tcPr>
            <w:tcW w:w="379" w:type="pct"/>
            <w:tcBorders>
              <w:left w:val="single" w:sz="8" w:space="0" w:color="auto"/>
              <w:right w:val="single" w:sz="8" w:space="0" w:color="auto"/>
            </w:tcBorders>
            <w:shd w:val="clear" w:color="auto" w:fill="auto"/>
            <w:vAlign w:val="bottom"/>
          </w:tcPr>
          <w:p w14:paraId="5BBE8CFC" w14:textId="77777777" w:rsidR="00071E95" w:rsidRDefault="00D63937">
            <w:pPr>
              <w:spacing w:line="0" w:lineRule="atLeast"/>
              <w:ind w:left="120"/>
              <w:rPr>
                <w:rFonts w:asciiTheme="minorHAnsi" w:hAnsiTheme="minorHAnsi" w:cstheme="minorHAnsi"/>
                <w:b/>
                <w:sz w:val="22"/>
                <w:szCs w:val="22"/>
              </w:rPr>
            </w:pPr>
            <w:r>
              <w:rPr>
                <w:rFonts w:asciiTheme="minorHAnsi" w:hAnsiTheme="minorHAnsi" w:cstheme="minorHAnsi"/>
                <w:b/>
                <w:sz w:val="22"/>
                <w:szCs w:val="22"/>
              </w:rPr>
              <w:t>#</w:t>
            </w:r>
          </w:p>
        </w:tc>
        <w:tc>
          <w:tcPr>
            <w:tcW w:w="1042" w:type="pct"/>
            <w:tcBorders>
              <w:right w:val="single" w:sz="8" w:space="0" w:color="auto"/>
            </w:tcBorders>
            <w:shd w:val="clear" w:color="auto" w:fill="auto"/>
            <w:vAlign w:val="bottom"/>
          </w:tcPr>
          <w:p w14:paraId="38338141" w14:textId="77777777" w:rsidR="00071E95" w:rsidRDefault="00071E95">
            <w:pPr>
              <w:spacing w:line="0" w:lineRule="atLeast"/>
              <w:rPr>
                <w:rFonts w:asciiTheme="minorHAnsi" w:hAnsiTheme="minorHAnsi" w:cstheme="minorHAnsi"/>
                <w:sz w:val="22"/>
                <w:szCs w:val="22"/>
              </w:rPr>
            </w:pPr>
          </w:p>
        </w:tc>
        <w:tc>
          <w:tcPr>
            <w:tcW w:w="32" w:type="pct"/>
            <w:shd w:val="clear" w:color="auto" w:fill="auto"/>
            <w:vAlign w:val="bottom"/>
          </w:tcPr>
          <w:p w14:paraId="2AF26F0F"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319B6120" w14:textId="77777777" w:rsidR="00071E95" w:rsidRDefault="00071E95">
            <w:pPr>
              <w:spacing w:line="0" w:lineRule="atLeast"/>
              <w:rPr>
                <w:rFonts w:asciiTheme="minorHAnsi" w:hAnsiTheme="minorHAnsi" w:cstheme="minorHAnsi"/>
                <w:sz w:val="22"/>
                <w:szCs w:val="22"/>
              </w:rPr>
            </w:pPr>
          </w:p>
        </w:tc>
        <w:tc>
          <w:tcPr>
            <w:tcW w:w="1337" w:type="pct"/>
            <w:tcBorders>
              <w:right w:val="single" w:sz="8" w:space="0" w:color="auto"/>
            </w:tcBorders>
            <w:shd w:val="clear" w:color="auto" w:fill="auto"/>
            <w:vAlign w:val="bottom"/>
          </w:tcPr>
          <w:p w14:paraId="30E9D7D3" w14:textId="77777777" w:rsidR="00071E95" w:rsidRDefault="00D63937">
            <w:pPr>
              <w:spacing w:line="0" w:lineRule="atLeast"/>
              <w:ind w:left="100"/>
              <w:rPr>
                <w:rFonts w:asciiTheme="minorHAnsi" w:hAnsiTheme="minorHAnsi" w:cstheme="minorHAnsi"/>
                <w:b/>
                <w:sz w:val="22"/>
                <w:szCs w:val="22"/>
              </w:rPr>
            </w:pPr>
            <w:r>
              <w:rPr>
                <w:rFonts w:asciiTheme="minorHAnsi" w:hAnsiTheme="minorHAnsi" w:cstheme="minorHAnsi"/>
                <w:b/>
                <w:sz w:val="22"/>
                <w:szCs w:val="22"/>
              </w:rPr>
              <w:t>the Deliverable</w:t>
            </w:r>
          </w:p>
        </w:tc>
        <w:tc>
          <w:tcPr>
            <w:tcW w:w="410" w:type="pct"/>
            <w:shd w:val="clear" w:color="auto" w:fill="auto"/>
            <w:vAlign w:val="bottom"/>
          </w:tcPr>
          <w:p w14:paraId="16099345" w14:textId="77777777" w:rsidR="00071E95" w:rsidRDefault="00D63937">
            <w:pPr>
              <w:spacing w:line="0" w:lineRule="atLeast"/>
              <w:ind w:left="80"/>
              <w:rPr>
                <w:rFonts w:asciiTheme="minorHAnsi" w:hAnsiTheme="minorHAnsi" w:cstheme="minorHAnsi"/>
                <w:b/>
                <w:sz w:val="22"/>
                <w:szCs w:val="22"/>
              </w:rPr>
            </w:pPr>
            <w:r>
              <w:rPr>
                <w:rFonts w:asciiTheme="minorHAnsi" w:hAnsiTheme="minorHAnsi" w:cstheme="minorHAnsi"/>
                <w:b/>
                <w:sz w:val="22"/>
                <w:szCs w:val="22"/>
              </w:rPr>
              <w:t>(#</w:t>
            </w:r>
          </w:p>
        </w:tc>
        <w:tc>
          <w:tcPr>
            <w:tcW w:w="179" w:type="pct"/>
            <w:tcBorders>
              <w:right w:val="single" w:sz="8" w:space="0" w:color="auto"/>
            </w:tcBorders>
            <w:shd w:val="clear" w:color="auto" w:fill="auto"/>
            <w:vAlign w:val="bottom"/>
          </w:tcPr>
          <w:p w14:paraId="08637AD6" w14:textId="77777777" w:rsidR="00071E95" w:rsidRDefault="00D63937">
            <w:pPr>
              <w:spacing w:line="0" w:lineRule="atLeast"/>
              <w:ind w:left="20"/>
              <w:rPr>
                <w:rFonts w:asciiTheme="minorHAnsi" w:hAnsiTheme="minorHAnsi" w:cstheme="minorHAnsi"/>
                <w:b/>
                <w:sz w:val="22"/>
                <w:szCs w:val="22"/>
              </w:rPr>
            </w:pPr>
            <w:r>
              <w:rPr>
                <w:rFonts w:asciiTheme="minorHAnsi" w:hAnsiTheme="minorHAnsi" w:cstheme="minorHAnsi"/>
                <w:b/>
                <w:sz w:val="22"/>
                <w:szCs w:val="22"/>
              </w:rPr>
              <w:t>of</w:t>
            </w:r>
          </w:p>
        </w:tc>
        <w:tc>
          <w:tcPr>
            <w:tcW w:w="1032" w:type="pct"/>
            <w:tcBorders>
              <w:right w:val="single" w:sz="8" w:space="0" w:color="auto"/>
            </w:tcBorders>
            <w:shd w:val="clear" w:color="auto" w:fill="auto"/>
            <w:vAlign w:val="bottom"/>
          </w:tcPr>
          <w:p w14:paraId="6B6C2321" w14:textId="77777777" w:rsidR="00071E95" w:rsidRDefault="00D63937">
            <w:pPr>
              <w:spacing w:line="0" w:lineRule="atLeast"/>
              <w:ind w:left="100"/>
              <w:rPr>
                <w:rFonts w:asciiTheme="minorHAnsi" w:hAnsiTheme="minorHAnsi" w:cstheme="minorHAnsi"/>
                <w:b/>
                <w:sz w:val="22"/>
                <w:szCs w:val="22"/>
              </w:rPr>
            </w:pPr>
            <w:r>
              <w:rPr>
                <w:rFonts w:asciiTheme="minorHAnsi" w:hAnsiTheme="minorHAnsi" w:cstheme="minorHAnsi"/>
                <w:b/>
                <w:sz w:val="22"/>
                <w:szCs w:val="22"/>
              </w:rPr>
              <w:t>Team Member(s)</w:t>
            </w:r>
          </w:p>
        </w:tc>
      </w:tr>
      <w:tr w:rsidR="00071E95" w14:paraId="488434F7" w14:textId="77777777" w:rsidTr="009541F3">
        <w:trPr>
          <w:trHeight w:val="54"/>
        </w:trPr>
        <w:tc>
          <w:tcPr>
            <w:tcW w:w="379" w:type="pct"/>
            <w:tcBorders>
              <w:left w:val="single" w:sz="8" w:space="0" w:color="auto"/>
              <w:right w:val="single" w:sz="8" w:space="0" w:color="auto"/>
            </w:tcBorders>
            <w:shd w:val="clear" w:color="auto" w:fill="auto"/>
            <w:vAlign w:val="bottom"/>
          </w:tcPr>
          <w:p w14:paraId="635AE488" w14:textId="77777777" w:rsidR="00071E95" w:rsidRDefault="00071E95">
            <w:pPr>
              <w:spacing w:line="0" w:lineRule="atLeast"/>
              <w:rPr>
                <w:rFonts w:asciiTheme="minorHAnsi" w:hAnsiTheme="minorHAnsi" w:cstheme="minorHAnsi"/>
                <w:sz w:val="22"/>
                <w:szCs w:val="22"/>
              </w:rPr>
            </w:pPr>
          </w:p>
        </w:tc>
        <w:tc>
          <w:tcPr>
            <w:tcW w:w="1042" w:type="pct"/>
            <w:tcBorders>
              <w:right w:val="single" w:sz="8" w:space="0" w:color="auto"/>
            </w:tcBorders>
            <w:shd w:val="clear" w:color="auto" w:fill="auto"/>
            <w:vAlign w:val="bottom"/>
          </w:tcPr>
          <w:p w14:paraId="30FE1FCE" w14:textId="77777777" w:rsidR="00071E95" w:rsidRDefault="00071E95">
            <w:pPr>
              <w:spacing w:line="0" w:lineRule="atLeast"/>
              <w:rPr>
                <w:rFonts w:asciiTheme="minorHAnsi" w:hAnsiTheme="minorHAnsi" w:cstheme="minorHAnsi"/>
                <w:sz w:val="22"/>
                <w:szCs w:val="22"/>
              </w:rPr>
            </w:pPr>
          </w:p>
        </w:tc>
        <w:tc>
          <w:tcPr>
            <w:tcW w:w="32" w:type="pct"/>
            <w:shd w:val="clear" w:color="auto" w:fill="auto"/>
            <w:vAlign w:val="bottom"/>
          </w:tcPr>
          <w:p w14:paraId="2016F8FB"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2C5A722D" w14:textId="77777777" w:rsidR="00071E95" w:rsidRDefault="00071E95">
            <w:pPr>
              <w:spacing w:line="0" w:lineRule="atLeast"/>
              <w:rPr>
                <w:rFonts w:asciiTheme="minorHAnsi" w:hAnsiTheme="minorHAnsi" w:cstheme="minorHAnsi"/>
                <w:sz w:val="22"/>
                <w:szCs w:val="22"/>
              </w:rPr>
            </w:pPr>
          </w:p>
        </w:tc>
        <w:tc>
          <w:tcPr>
            <w:tcW w:w="1337" w:type="pct"/>
            <w:tcBorders>
              <w:right w:val="single" w:sz="8" w:space="0" w:color="auto"/>
            </w:tcBorders>
            <w:shd w:val="clear" w:color="auto" w:fill="auto"/>
            <w:vAlign w:val="bottom"/>
          </w:tcPr>
          <w:p w14:paraId="24DAFCA5"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001B06AF" w14:textId="77777777" w:rsidR="00071E95" w:rsidRDefault="00D63937">
            <w:pPr>
              <w:spacing w:line="0" w:lineRule="atLeast"/>
              <w:ind w:left="80"/>
              <w:rPr>
                <w:rFonts w:asciiTheme="minorHAnsi" w:hAnsiTheme="minorHAnsi" w:cstheme="minorHAnsi"/>
                <w:b/>
                <w:sz w:val="22"/>
                <w:szCs w:val="22"/>
              </w:rPr>
            </w:pPr>
            <w:r>
              <w:rPr>
                <w:rFonts w:asciiTheme="minorHAnsi" w:hAnsiTheme="minorHAnsi" w:cstheme="minorHAnsi"/>
                <w:b/>
                <w:sz w:val="22"/>
                <w:szCs w:val="22"/>
              </w:rPr>
              <w:t>Days)</w:t>
            </w:r>
          </w:p>
        </w:tc>
        <w:tc>
          <w:tcPr>
            <w:tcW w:w="179" w:type="pct"/>
            <w:tcBorders>
              <w:right w:val="single" w:sz="8" w:space="0" w:color="auto"/>
            </w:tcBorders>
            <w:shd w:val="clear" w:color="auto" w:fill="auto"/>
            <w:vAlign w:val="bottom"/>
          </w:tcPr>
          <w:p w14:paraId="27DC18A7"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vAlign w:val="bottom"/>
          </w:tcPr>
          <w:p w14:paraId="41AA9789" w14:textId="77777777" w:rsidR="00071E95" w:rsidRDefault="00D63937">
            <w:pPr>
              <w:spacing w:line="0" w:lineRule="atLeast"/>
              <w:ind w:left="100"/>
              <w:rPr>
                <w:rFonts w:asciiTheme="minorHAnsi" w:hAnsiTheme="minorHAnsi" w:cstheme="minorHAnsi"/>
                <w:b/>
                <w:sz w:val="22"/>
                <w:szCs w:val="22"/>
              </w:rPr>
            </w:pPr>
            <w:r>
              <w:rPr>
                <w:rFonts w:asciiTheme="minorHAnsi" w:hAnsiTheme="minorHAnsi" w:cstheme="minorHAnsi"/>
                <w:b/>
                <w:sz w:val="22"/>
                <w:szCs w:val="22"/>
              </w:rPr>
              <w:t>&amp; Role(s)</w:t>
            </w:r>
          </w:p>
        </w:tc>
      </w:tr>
      <w:tr w:rsidR="00071E95" w14:paraId="1CD2D42D" w14:textId="77777777" w:rsidTr="009541F3">
        <w:trPr>
          <w:trHeight w:val="10"/>
        </w:trPr>
        <w:tc>
          <w:tcPr>
            <w:tcW w:w="379" w:type="pct"/>
            <w:tcBorders>
              <w:left w:val="single" w:sz="8" w:space="0" w:color="auto"/>
              <w:bottom w:val="single" w:sz="8" w:space="0" w:color="auto"/>
              <w:right w:val="single" w:sz="8" w:space="0" w:color="auto"/>
            </w:tcBorders>
            <w:shd w:val="clear" w:color="auto" w:fill="auto"/>
            <w:vAlign w:val="bottom"/>
          </w:tcPr>
          <w:p w14:paraId="12F0CB8A" w14:textId="77777777" w:rsidR="00071E95" w:rsidRDefault="00071E95">
            <w:pPr>
              <w:spacing w:line="0" w:lineRule="atLeast"/>
              <w:rPr>
                <w:rFonts w:asciiTheme="minorHAnsi" w:hAnsiTheme="minorHAnsi" w:cstheme="minorHAnsi"/>
                <w:sz w:val="22"/>
                <w:szCs w:val="22"/>
              </w:rPr>
            </w:pPr>
          </w:p>
        </w:tc>
        <w:tc>
          <w:tcPr>
            <w:tcW w:w="1042" w:type="pct"/>
            <w:tcBorders>
              <w:bottom w:val="single" w:sz="8" w:space="0" w:color="auto"/>
              <w:right w:val="single" w:sz="8" w:space="0" w:color="auto"/>
            </w:tcBorders>
            <w:shd w:val="clear" w:color="auto" w:fill="auto"/>
            <w:vAlign w:val="bottom"/>
          </w:tcPr>
          <w:p w14:paraId="3ABD1E83" w14:textId="77777777" w:rsidR="00071E95" w:rsidRDefault="00071E95">
            <w:pPr>
              <w:spacing w:line="0" w:lineRule="atLeast"/>
              <w:rPr>
                <w:rFonts w:asciiTheme="minorHAnsi" w:hAnsiTheme="minorHAnsi" w:cstheme="minorHAnsi"/>
                <w:sz w:val="22"/>
                <w:szCs w:val="22"/>
              </w:rPr>
            </w:pPr>
          </w:p>
        </w:tc>
        <w:tc>
          <w:tcPr>
            <w:tcW w:w="32" w:type="pct"/>
            <w:tcBorders>
              <w:bottom w:val="single" w:sz="8" w:space="0" w:color="auto"/>
            </w:tcBorders>
            <w:shd w:val="clear" w:color="auto" w:fill="auto"/>
            <w:vAlign w:val="bottom"/>
          </w:tcPr>
          <w:p w14:paraId="044855F8" w14:textId="77777777" w:rsidR="00071E95" w:rsidRDefault="00071E95">
            <w:pPr>
              <w:spacing w:line="0" w:lineRule="atLeast"/>
              <w:rPr>
                <w:rFonts w:asciiTheme="minorHAnsi" w:hAnsiTheme="minorHAnsi" w:cstheme="minorHAnsi"/>
                <w:sz w:val="22"/>
                <w:szCs w:val="22"/>
              </w:rPr>
            </w:pPr>
          </w:p>
        </w:tc>
        <w:tc>
          <w:tcPr>
            <w:tcW w:w="589" w:type="pct"/>
            <w:tcBorders>
              <w:bottom w:val="single" w:sz="8" w:space="0" w:color="auto"/>
              <w:right w:val="single" w:sz="8" w:space="0" w:color="auto"/>
            </w:tcBorders>
            <w:shd w:val="clear" w:color="auto" w:fill="auto"/>
            <w:vAlign w:val="bottom"/>
          </w:tcPr>
          <w:p w14:paraId="6616BE6B" w14:textId="77777777" w:rsidR="00071E95" w:rsidRDefault="00071E95">
            <w:pPr>
              <w:spacing w:line="0" w:lineRule="atLeast"/>
              <w:rPr>
                <w:rFonts w:asciiTheme="minorHAnsi" w:hAnsiTheme="minorHAnsi" w:cstheme="minorHAnsi"/>
                <w:sz w:val="22"/>
                <w:szCs w:val="22"/>
              </w:rPr>
            </w:pPr>
          </w:p>
        </w:tc>
        <w:tc>
          <w:tcPr>
            <w:tcW w:w="1337" w:type="pct"/>
            <w:tcBorders>
              <w:bottom w:val="single" w:sz="8" w:space="0" w:color="auto"/>
              <w:right w:val="single" w:sz="8" w:space="0" w:color="auto"/>
            </w:tcBorders>
            <w:shd w:val="clear" w:color="auto" w:fill="auto"/>
            <w:vAlign w:val="bottom"/>
          </w:tcPr>
          <w:p w14:paraId="1193F8F9" w14:textId="77777777" w:rsidR="00071E95" w:rsidRDefault="00071E95">
            <w:pPr>
              <w:spacing w:line="0" w:lineRule="atLeast"/>
              <w:rPr>
                <w:rFonts w:asciiTheme="minorHAnsi" w:hAnsiTheme="minorHAnsi" w:cstheme="minorHAnsi"/>
                <w:sz w:val="22"/>
                <w:szCs w:val="22"/>
              </w:rPr>
            </w:pPr>
          </w:p>
        </w:tc>
        <w:tc>
          <w:tcPr>
            <w:tcW w:w="410" w:type="pct"/>
            <w:tcBorders>
              <w:bottom w:val="single" w:sz="8" w:space="0" w:color="auto"/>
            </w:tcBorders>
            <w:shd w:val="clear" w:color="auto" w:fill="auto"/>
            <w:vAlign w:val="bottom"/>
          </w:tcPr>
          <w:p w14:paraId="74C323B9" w14:textId="77777777" w:rsidR="00071E95" w:rsidRDefault="00071E95">
            <w:pPr>
              <w:spacing w:line="0" w:lineRule="atLeast"/>
              <w:rPr>
                <w:rFonts w:asciiTheme="minorHAnsi" w:hAnsiTheme="minorHAnsi" w:cstheme="minorHAnsi"/>
                <w:sz w:val="22"/>
                <w:szCs w:val="22"/>
              </w:rPr>
            </w:pPr>
          </w:p>
        </w:tc>
        <w:tc>
          <w:tcPr>
            <w:tcW w:w="179" w:type="pct"/>
            <w:tcBorders>
              <w:bottom w:val="single" w:sz="8" w:space="0" w:color="auto"/>
              <w:right w:val="single" w:sz="8" w:space="0" w:color="auto"/>
            </w:tcBorders>
            <w:shd w:val="clear" w:color="auto" w:fill="auto"/>
            <w:vAlign w:val="bottom"/>
          </w:tcPr>
          <w:p w14:paraId="7D3E640B" w14:textId="77777777" w:rsidR="00071E95" w:rsidRDefault="00071E95">
            <w:pPr>
              <w:spacing w:line="0" w:lineRule="atLeast"/>
              <w:rPr>
                <w:rFonts w:asciiTheme="minorHAnsi" w:hAnsiTheme="minorHAnsi" w:cstheme="minorHAnsi"/>
                <w:sz w:val="22"/>
                <w:szCs w:val="22"/>
              </w:rPr>
            </w:pPr>
          </w:p>
        </w:tc>
        <w:tc>
          <w:tcPr>
            <w:tcW w:w="1032" w:type="pct"/>
            <w:tcBorders>
              <w:bottom w:val="single" w:sz="8" w:space="0" w:color="auto"/>
              <w:right w:val="single" w:sz="8" w:space="0" w:color="auto"/>
            </w:tcBorders>
            <w:shd w:val="clear" w:color="auto" w:fill="auto"/>
            <w:vAlign w:val="bottom"/>
          </w:tcPr>
          <w:p w14:paraId="5D90F34E" w14:textId="77777777" w:rsidR="00071E95" w:rsidRDefault="00071E95">
            <w:pPr>
              <w:spacing w:line="0" w:lineRule="atLeast"/>
              <w:rPr>
                <w:rFonts w:asciiTheme="minorHAnsi" w:hAnsiTheme="minorHAnsi" w:cstheme="minorHAnsi"/>
                <w:sz w:val="22"/>
                <w:szCs w:val="22"/>
              </w:rPr>
            </w:pPr>
          </w:p>
        </w:tc>
      </w:tr>
      <w:tr w:rsidR="00071E95" w14:paraId="71E0C311" w14:textId="77777777" w:rsidTr="009541F3">
        <w:trPr>
          <w:trHeight w:val="15"/>
        </w:trPr>
        <w:tc>
          <w:tcPr>
            <w:tcW w:w="379" w:type="pct"/>
            <w:tcBorders>
              <w:left w:val="single" w:sz="8" w:space="0" w:color="auto"/>
              <w:right w:val="single" w:sz="8" w:space="0" w:color="auto"/>
            </w:tcBorders>
            <w:shd w:val="clear" w:color="auto" w:fill="auto"/>
            <w:vAlign w:val="bottom"/>
          </w:tcPr>
          <w:p w14:paraId="5F2277D8" w14:textId="77777777" w:rsidR="00071E95" w:rsidRDefault="00D63937">
            <w:pPr>
              <w:spacing w:line="252" w:lineRule="exact"/>
              <w:ind w:left="120"/>
              <w:rPr>
                <w:rFonts w:asciiTheme="minorHAnsi" w:hAnsiTheme="minorHAnsi" w:cstheme="minorHAnsi"/>
                <w:sz w:val="22"/>
                <w:szCs w:val="22"/>
              </w:rPr>
            </w:pPr>
            <w:r>
              <w:rPr>
                <w:rFonts w:asciiTheme="minorHAnsi" w:hAnsiTheme="minorHAnsi" w:cstheme="minorHAnsi"/>
                <w:sz w:val="22"/>
                <w:szCs w:val="22"/>
              </w:rPr>
              <w:t>1</w:t>
            </w:r>
          </w:p>
        </w:tc>
        <w:tc>
          <w:tcPr>
            <w:tcW w:w="1042" w:type="pct"/>
            <w:tcBorders>
              <w:right w:val="single" w:sz="8" w:space="0" w:color="auto"/>
            </w:tcBorders>
            <w:shd w:val="clear" w:color="auto" w:fill="auto"/>
            <w:vAlign w:val="bottom"/>
          </w:tcPr>
          <w:p w14:paraId="485C8DD5" w14:textId="77777777" w:rsidR="00071E95" w:rsidRDefault="00D63937">
            <w:pPr>
              <w:spacing w:line="252" w:lineRule="exact"/>
              <w:ind w:left="100"/>
              <w:rPr>
                <w:rFonts w:asciiTheme="minorHAnsi" w:hAnsiTheme="minorHAnsi" w:cstheme="minorHAnsi"/>
                <w:sz w:val="22"/>
                <w:szCs w:val="22"/>
              </w:rPr>
            </w:pPr>
            <w:r>
              <w:rPr>
                <w:rFonts w:asciiTheme="minorHAnsi" w:hAnsiTheme="minorHAnsi" w:cstheme="minorHAnsi"/>
                <w:sz w:val="22"/>
                <w:szCs w:val="22"/>
              </w:rPr>
              <w:t>Requirement</w:t>
            </w:r>
          </w:p>
        </w:tc>
        <w:tc>
          <w:tcPr>
            <w:tcW w:w="32" w:type="pct"/>
            <w:shd w:val="clear" w:color="auto" w:fill="auto"/>
            <w:vAlign w:val="bottom"/>
          </w:tcPr>
          <w:p w14:paraId="21BA0198"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77DBD631" w14:textId="77777777" w:rsidR="00071E95" w:rsidRDefault="00D63937">
            <w:pPr>
              <w:spacing w:line="252" w:lineRule="exact"/>
              <w:ind w:left="20"/>
              <w:rPr>
                <w:rFonts w:asciiTheme="minorHAnsi" w:hAnsiTheme="minorHAnsi" w:cstheme="minorHAnsi"/>
                <w:sz w:val="22"/>
                <w:szCs w:val="22"/>
              </w:rPr>
            </w:pPr>
            <w:r>
              <w:rPr>
                <w:rFonts w:asciiTheme="minorHAnsi" w:hAnsiTheme="minorHAnsi" w:cstheme="minorHAnsi"/>
                <w:sz w:val="22"/>
                <w:szCs w:val="22"/>
              </w:rPr>
              <w:t>1</w:t>
            </w:r>
          </w:p>
        </w:tc>
        <w:tc>
          <w:tcPr>
            <w:tcW w:w="1337" w:type="pct"/>
            <w:tcBorders>
              <w:right w:val="single" w:sz="8" w:space="0" w:color="auto"/>
            </w:tcBorders>
            <w:shd w:val="clear" w:color="auto" w:fill="auto"/>
            <w:vAlign w:val="bottom"/>
          </w:tcPr>
          <w:p w14:paraId="47B51BEC" w14:textId="77777777" w:rsidR="00071E95" w:rsidRDefault="00D63937">
            <w:pPr>
              <w:spacing w:line="278" w:lineRule="exact"/>
              <w:ind w:left="100"/>
              <w:rPr>
                <w:rFonts w:asciiTheme="minorHAnsi" w:hAnsiTheme="minorHAnsi" w:cstheme="minorHAnsi"/>
                <w:sz w:val="22"/>
                <w:szCs w:val="22"/>
              </w:rPr>
            </w:pPr>
            <w:r>
              <w:rPr>
                <w:rFonts w:asciiTheme="minorHAnsi" w:hAnsiTheme="minorHAnsi" w:cstheme="minorHAnsi"/>
                <w:sz w:val="22"/>
                <w:szCs w:val="22"/>
              </w:rPr>
              <w:t>Technical specification</w:t>
            </w:r>
          </w:p>
        </w:tc>
        <w:tc>
          <w:tcPr>
            <w:tcW w:w="410" w:type="pct"/>
            <w:shd w:val="clear" w:color="auto" w:fill="auto"/>
            <w:vAlign w:val="bottom"/>
          </w:tcPr>
          <w:p w14:paraId="09FD0BF9" w14:textId="77777777" w:rsidR="00071E95" w:rsidRDefault="00D63937">
            <w:pPr>
              <w:spacing w:line="252" w:lineRule="exact"/>
              <w:ind w:left="80"/>
              <w:rPr>
                <w:rFonts w:asciiTheme="minorHAnsi" w:hAnsiTheme="minorHAnsi" w:cstheme="minorHAnsi"/>
                <w:w w:val="97"/>
                <w:sz w:val="22"/>
                <w:szCs w:val="22"/>
              </w:rPr>
            </w:pPr>
            <w:r>
              <w:rPr>
                <w:rFonts w:asciiTheme="minorHAnsi" w:hAnsiTheme="minorHAnsi" w:cstheme="minorHAnsi"/>
                <w:w w:val="97"/>
                <w:sz w:val="22"/>
                <w:szCs w:val="22"/>
              </w:rPr>
              <w:t>15 Days</w:t>
            </w:r>
          </w:p>
        </w:tc>
        <w:tc>
          <w:tcPr>
            <w:tcW w:w="179" w:type="pct"/>
            <w:tcBorders>
              <w:right w:val="single" w:sz="8" w:space="0" w:color="auto"/>
            </w:tcBorders>
            <w:shd w:val="clear" w:color="auto" w:fill="auto"/>
            <w:vAlign w:val="bottom"/>
          </w:tcPr>
          <w:p w14:paraId="4BC0FDC3"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vAlign w:val="bottom"/>
          </w:tcPr>
          <w:p w14:paraId="45D4056B" w14:textId="77777777" w:rsidR="00071E95" w:rsidRDefault="00D63937">
            <w:pPr>
              <w:spacing w:line="252" w:lineRule="exact"/>
              <w:ind w:left="100"/>
              <w:rPr>
                <w:rFonts w:asciiTheme="minorHAnsi" w:hAnsiTheme="minorHAnsi" w:cstheme="minorHAnsi"/>
                <w:sz w:val="22"/>
                <w:szCs w:val="22"/>
              </w:rPr>
            </w:pPr>
            <w:r>
              <w:rPr>
                <w:rFonts w:asciiTheme="minorHAnsi" w:hAnsiTheme="minorHAnsi" w:cstheme="minorHAnsi"/>
                <w:sz w:val="22"/>
                <w:szCs w:val="22"/>
              </w:rPr>
              <w:t>Fiyaz Hussain</w:t>
            </w:r>
          </w:p>
        </w:tc>
      </w:tr>
      <w:tr w:rsidR="00071E95" w14:paraId="3CEE8F00" w14:textId="77777777" w:rsidTr="009541F3">
        <w:trPr>
          <w:trHeight w:val="360"/>
        </w:trPr>
        <w:tc>
          <w:tcPr>
            <w:tcW w:w="379" w:type="pct"/>
            <w:tcBorders>
              <w:left w:val="single" w:sz="8" w:space="0" w:color="auto"/>
              <w:right w:val="single" w:sz="8" w:space="0" w:color="auto"/>
            </w:tcBorders>
            <w:shd w:val="clear" w:color="auto" w:fill="auto"/>
            <w:vAlign w:val="bottom"/>
          </w:tcPr>
          <w:p w14:paraId="56A86447" w14:textId="77777777" w:rsidR="00071E95" w:rsidRDefault="00071E95">
            <w:pPr>
              <w:spacing w:line="0" w:lineRule="atLeast"/>
              <w:rPr>
                <w:rFonts w:asciiTheme="minorHAnsi" w:hAnsiTheme="minorHAnsi" w:cstheme="minorHAnsi"/>
                <w:sz w:val="22"/>
                <w:szCs w:val="22"/>
              </w:rPr>
            </w:pPr>
          </w:p>
        </w:tc>
        <w:tc>
          <w:tcPr>
            <w:tcW w:w="1042" w:type="pct"/>
            <w:tcBorders>
              <w:right w:val="single" w:sz="8" w:space="0" w:color="auto"/>
            </w:tcBorders>
            <w:shd w:val="clear" w:color="auto" w:fill="auto"/>
            <w:vAlign w:val="bottom"/>
          </w:tcPr>
          <w:p w14:paraId="151BD070" w14:textId="77777777" w:rsidR="00071E95" w:rsidRDefault="00D63937">
            <w:pPr>
              <w:spacing w:line="0" w:lineRule="atLeast"/>
              <w:ind w:left="100"/>
              <w:rPr>
                <w:rFonts w:asciiTheme="minorHAnsi" w:hAnsiTheme="minorHAnsi" w:cstheme="minorHAnsi"/>
                <w:sz w:val="22"/>
                <w:szCs w:val="22"/>
              </w:rPr>
            </w:pPr>
            <w:r>
              <w:rPr>
                <w:rFonts w:asciiTheme="minorHAnsi" w:hAnsiTheme="minorHAnsi" w:cstheme="minorHAnsi"/>
                <w:sz w:val="22"/>
                <w:szCs w:val="22"/>
              </w:rPr>
              <w:t>gathering</w:t>
            </w:r>
          </w:p>
        </w:tc>
        <w:tc>
          <w:tcPr>
            <w:tcW w:w="32" w:type="pct"/>
            <w:shd w:val="clear" w:color="auto" w:fill="auto"/>
            <w:vAlign w:val="bottom"/>
          </w:tcPr>
          <w:p w14:paraId="67180797"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1FE820D2" w14:textId="77777777" w:rsidR="00071E95" w:rsidRDefault="00071E95">
            <w:pPr>
              <w:spacing w:line="0" w:lineRule="atLeast"/>
              <w:rPr>
                <w:rFonts w:asciiTheme="minorHAnsi" w:hAnsiTheme="minorHAnsi" w:cstheme="minorHAnsi"/>
                <w:sz w:val="22"/>
                <w:szCs w:val="22"/>
              </w:rPr>
            </w:pPr>
          </w:p>
        </w:tc>
        <w:tc>
          <w:tcPr>
            <w:tcW w:w="1337" w:type="pct"/>
            <w:tcBorders>
              <w:right w:val="single" w:sz="8" w:space="0" w:color="auto"/>
            </w:tcBorders>
            <w:shd w:val="clear" w:color="auto" w:fill="auto"/>
            <w:vAlign w:val="bottom"/>
          </w:tcPr>
          <w:p w14:paraId="273FE086" w14:textId="77777777" w:rsidR="00071E95" w:rsidRDefault="00D63937">
            <w:pPr>
              <w:spacing w:line="0" w:lineRule="atLeast"/>
              <w:ind w:left="100"/>
              <w:rPr>
                <w:rFonts w:asciiTheme="minorHAnsi" w:hAnsiTheme="minorHAnsi" w:cstheme="minorHAnsi"/>
                <w:sz w:val="22"/>
                <w:szCs w:val="22"/>
              </w:rPr>
            </w:pPr>
            <w:r>
              <w:rPr>
                <w:rFonts w:asciiTheme="minorHAnsi" w:hAnsiTheme="minorHAnsi" w:cstheme="minorHAnsi"/>
                <w:sz w:val="22"/>
                <w:szCs w:val="22"/>
              </w:rPr>
              <w:t>Restricted areas</w:t>
            </w:r>
          </w:p>
        </w:tc>
        <w:tc>
          <w:tcPr>
            <w:tcW w:w="410" w:type="pct"/>
            <w:shd w:val="clear" w:color="auto" w:fill="auto"/>
            <w:vAlign w:val="bottom"/>
          </w:tcPr>
          <w:p w14:paraId="58952C0D" w14:textId="77777777" w:rsidR="00071E95" w:rsidRDefault="00071E95">
            <w:pPr>
              <w:spacing w:line="0" w:lineRule="atLeast"/>
              <w:rPr>
                <w:rFonts w:asciiTheme="minorHAnsi" w:hAnsiTheme="minorHAnsi" w:cstheme="minorHAnsi"/>
                <w:sz w:val="22"/>
                <w:szCs w:val="22"/>
              </w:rPr>
            </w:pPr>
          </w:p>
        </w:tc>
        <w:tc>
          <w:tcPr>
            <w:tcW w:w="179" w:type="pct"/>
            <w:tcBorders>
              <w:right w:val="single" w:sz="8" w:space="0" w:color="auto"/>
            </w:tcBorders>
            <w:shd w:val="clear" w:color="auto" w:fill="auto"/>
            <w:vAlign w:val="bottom"/>
          </w:tcPr>
          <w:p w14:paraId="6DC7D17A"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vAlign w:val="bottom"/>
          </w:tcPr>
          <w:p w14:paraId="25BC1E99" w14:textId="77777777" w:rsidR="00071E95" w:rsidRDefault="00D63937">
            <w:pPr>
              <w:spacing w:line="0" w:lineRule="atLeast"/>
              <w:ind w:left="100"/>
              <w:rPr>
                <w:rFonts w:asciiTheme="minorHAnsi" w:hAnsiTheme="minorHAnsi" w:cstheme="minorHAnsi"/>
                <w:sz w:val="22"/>
                <w:szCs w:val="22"/>
              </w:rPr>
            </w:pPr>
            <w:r>
              <w:rPr>
                <w:rFonts w:asciiTheme="minorHAnsi" w:hAnsiTheme="minorHAnsi" w:cstheme="minorHAnsi"/>
                <w:sz w:val="22"/>
                <w:szCs w:val="22"/>
              </w:rPr>
              <w:t>Faisal Ali</w:t>
            </w:r>
          </w:p>
        </w:tc>
      </w:tr>
      <w:tr w:rsidR="00071E95" w14:paraId="687B5F47" w14:textId="77777777" w:rsidTr="009541F3">
        <w:trPr>
          <w:trHeight w:val="10"/>
        </w:trPr>
        <w:tc>
          <w:tcPr>
            <w:tcW w:w="379" w:type="pct"/>
            <w:tcBorders>
              <w:left w:val="single" w:sz="8" w:space="0" w:color="auto"/>
              <w:right w:val="single" w:sz="8" w:space="0" w:color="auto"/>
            </w:tcBorders>
            <w:shd w:val="clear" w:color="auto" w:fill="auto"/>
            <w:vAlign w:val="bottom"/>
          </w:tcPr>
          <w:p w14:paraId="26F0CE6A" w14:textId="77777777" w:rsidR="00071E95" w:rsidRDefault="00071E95">
            <w:pPr>
              <w:spacing w:line="0" w:lineRule="atLeast"/>
              <w:rPr>
                <w:rFonts w:asciiTheme="minorHAnsi" w:hAnsiTheme="minorHAnsi" w:cstheme="minorHAnsi"/>
                <w:sz w:val="22"/>
                <w:szCs w:val="22"/>
              </w:rPr>
            </w:pPr>
          </w:p>
        </w:tc>
        <w:tc>
          <w:tcPr>
            <w:tcW w:w="1042" w:type="pct"/>
            <w:tcBorders>
              <w:right w:val="single" w:sz="8" w:space="0" w:color="auto"/>
            </w:tcBorders>
            <w:shd w:val="clear" w:color="auto" w:fill="auto"/>
            <w:vAlign w:val="bottom"/>
          </w:tcPr>
          <w:p w14:paraId="7F2B830F" w14:textId="77777777" w:rsidR="00071E95" w:rsidRDefault="00071E95">
            <w:pPr>
              <w:spacing w:line="0" w:lineRule="atLeast"/>
              <w:rPr>
                <w:rFonts w:asciiTheme="minorHAnsi" w:hAnsiTheme="minorHAnsi" w:cstheme="minorHAnsi"/>
                <w:sz w:val="22"/>
                <w:szCs w:val="22"/>
              </w:rPr>
            </w:pPr>
          </w:p>
        </w:tc>
        <w:tc>
          <w:tcPr>
            <w:tcW w:w="32" w:type="pct"/>
            <w:shd w:val="clear" w:color="auto" w:fill="auto"/>
            <w:vAlign w:val="bottom"/>
          </w:tcPr>
          <w:p w14:paraId="434FCC63"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6760C835" w14:textId="77777777" w:rsidR="00071E95" w:rsidRDefault="00071E95">
            <w:pPr>
              <w:spacing w:line="0" w:lineRule="atLeast"/>
              <w:rPr>
                <w:rFonts w:asciiTheme="minorHAnsi" w:hAnsiTheme="minorHAnsi" w:cstheme="minorHAnsi"/>
                <w:sz w:val="22"/>
                <w:szCs w:val="22"/>
              </w:rPr>
            </w:pPr>
          </w:p>
        </w:tc>
        <w:tc>
          <w:tcPr>
            <w:tcW w:w="1337" w:type="pct"/>
            <w:vMerge w:val="restart"/>
            <w:tcBorders>
              <w:right w:val="single" w:sz="8" w:space="0" w:color="auto"/>
            </w:tcBorders>
            <w:shd w:val="clear" w:color="auto" w:fill="auto"/>
            <w:vAlign w:val="bottom"/>
          </w:tcPr>
          <w:p w14:paraId="06ED75B8" w14:textId="77777777" w:rsidR="00071E95" w:rsidRDefault="00D63937">
            <w:pPr>
              <w:spacing w:line="0" w:lineRule="atLeast"/>
              <w:ind w:left="100"/>
              <w:rPr>
                <w:rFonts w:asciiTheme="minorHAnsi" w:hAnsiTheme="minorHAnsi" w:cstheme="minorHAnsi"/>
                <w:sz w:val="22"/>
                <w:szCs w:val="22"/>
              </w:rPr>
            </w:pPr>
            <w:r>
              <w:rPr>
                <w:rFonts w:asciiTheme="minorHAnsi" w:hAnsiTheme="minorHAnsi" w:cstheme="minorHAnsi"/>
                <w:sz w:val="22"/>
                <w:szCs w:val="22"/>
              </w:rPr>
              <w:t>Available solutions.</w:t>
            </w:r>
          </w:p>
        </w:tc>
        <w:tc>
          <w:tcPr>
            <w:tcW w:w="410" w:type="pct"/>
            <w:shd w:val="clear" w:color="auto" w:fill="auto"/>
            <w:vAlign w:val="bottom"/>
          </w:tcPr>
          <w:p w14:paraId="5EC9CCDD" w14:textId="77777777" w:rsidR="00071E95" w:rsidRDefault="00071E95">
            <w:pPr>
              <w:spacing w:line="0" w:lineRule="atLeast"/>
              <w:rPr>
                <w:rFonts w:asciiTheme="minorHAnsi" w:hAnsiTheme="minorHAnsi" w:cstheme="minorHAnsi"/>
                <w:sz w:val="22"/>
                <w:szCs w:val="22"/>
              </w:rPr>
            </w:pPr>
          </w:p>
        </w:tc>
        <w:tc>
          <w:tcPr>
            <w:tcW w:w="179" w:type="pct"/>
            <w:tcBorders>
              <w:right w:val="single" w:sz="8" w:space="0" w:color="auto"/>
            </w:tcBorders>
            <w:shd w:val="clear" w:color="auto" w:fill="auto"/>
            <w:vAlign w:val="bottom"/>
          </w:tcPr>
          <w:p w14:paraId="7EC51CE3"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vAlign w:val="bottom"/>
          </w:tcPr>
          <w:p w14:paraId="6AF2322A" w14:textId="77777777" w:rsidR="00071E95" w:rsidRDefault="00D63937">
            <w:pPr>
              <w:spacing w:line="0" w:lineRule="atLeast"/>
              <w:ind w:left="100"/>
              <w:rPr>
                <w:rFonts w:asciiTheme="minorHAnsi" w:hAnsiTheme="minorHAnsi" w:cstheme="minorHAnsi"/>
                <w:sz w:val="22"/>
                <w:szCs w:val="22"/>
              </w:rPr>
            </w:pPr>
            <w:r>
              <w:rPr>
                <w:rFonts w:asciiTheme="minorHAnsi" w:hAnsiTheme="minorHAnsi" w:cstheme="minorHAnsi"/>
                <w:sz w:val="22"/>
                <w:szCs w:val="22"/>
              </w:rPr>
              <w:t>Muhammad Sahil</w:t>
            </w:r>
          </w:p>
        </w:tc>
      </w:tr>
      <w:tr w:rsidR="00071E95" w14:paraId="55557B46" w14:textId="77777777" w:rsidTr="009541F3">
        <w:trPr>
          <w:trHeight w:val="9"/>
        </w:trPr>
        <w:tc>
          <w:tcPr>
            <w:tcW w:w="379" w:type="pct"/>
            <w:tcBorders>
              <w:left w:val="single" w:sz="8" w:space="0" w:color="auto"/>
              <w:right w:val="single" w:sz="8" w:space="0" w:color="auto"/>
            </w:tcBorders>
            <w:shd w:val="clear" w:color="auto" w:fill="auto"/>
            <w:vAlign w:val="bottom"/>
          </w:tcPr>
          <w:p w14:paraId="600327E5" w14:textId="77777777" w:rsidR="00071E95" w:rsidRDefault="00071E95">
            <w:pPr>
              <w:spacing w:line="0" w:lineRule="atLeast"/>
              <w:rPr>
                <w:rFonts w:asciiTheme="minorHAnsi" w:hAnsiTheme="minorHAnsi" w:cstheme="minorHAnsi"/>
                <w:sz w:val="22"/>
                <w:szCs w:val="22"/>
              </w:rPr>
            </w:pPr>
          </w:p>
        </w:tc>
        <w:tc>
          <w:tcPr>
            <w:tcW w:w="1042" w:type="pct"/>
            <w:tcBorders>
              <w:right w:val="single" w:sz="8" w:space="0" w:color="auto"/>
            </w:tcBorders>
            <w:shd w:val="clear" w:color="auto" w:fill="auto"/>
            <w:vAlign w:val="bottom"/>
          </w:tcPr>
          <w:p w14:paraId="741E54C1" w14:textId="77777777" w:rsidR="00071E95" w:rsidRDefault="00071E95">
            <w:pPr>
              <w:spacing w:line="0" w:lineRule="atLeast"/>
              <w:rPr>
                <w:rFonts w:asciiTheme="minorHAnsi" w:hAnsiTheme="minorHAnsi" w:cstheme="minorHAnsi"/>
                <w:sz w:val="22"/>
                <w:szCs w:val="22"/>
              </w:rPr>
            </w:pPr>
          </w:p>
        </w:tc>
        <w:tc>
          <w:tcPr>
            <w:tcW w:w="32" w:type="pct"/>
            <w:shd w:val="clear" w:color="auto" w:fill="auto"/>
            <w:vAlign w:val="bottom"/>
          </w:tcPr>
          <w:p w14:paraId="4AA664C7"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6C74F916" w14:textId="77777777" w:rsidR="00071E95" w:rsidRDefault="00071E95">
            <w:pPr>
              <w:spacing w:line="0" w:lineRule="atLeast"/>
              <w:rPr>
                <w:rFonts w:asciiTheme="minorHAnsi" w:hAnsiTheme="minorHAnsi" w:cstheme="minorHAnsi"/>
                <w:sz w:val="22"/>
                <w:szCs w:val="22"/>
              </w:rPr>
            </w:pPr>
          </w:p>
        </w:tc>
        <w:tc>
          <w:tcPr>
            <w:tcW w:w="1337" w:type="pct"/>
            <w:vMerge/>
            <w:tcBorders>
              <w:right w:val="single" w:sz="8" w:space="0" w:color="auto"/>
            </w:tcBorders>
            <w:shd w:val="clear" w:color="auto" w:fill="auto"/>
            <w:vAlign w:val="bottom"/>
          </w:tcPr>
          <w:p w14:paraId="5E84B62E"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244DDFD9" w14:textId="77777777" w:rsidR="00071E95" w:rsidRDefault="00071E95">
            <w:pPr>
              <w:spacing w:line="0" w:lineRule="atLeast"/>
              <w:rPr>
                <w:rFonts w:asciiTheme="minorHAnsi" w:hAnsiTheme="minorHAnsi" w:cstheme="minorHAnsi"/>
                <w:sz w:val="22"/>
                <w:szCs w:val="22"/>
              </w:rPr>
            </w:pPr>
          </w:p>
        </w:tc>
        <w:tc>
          <w:tcPr>
            <w:tcW w:w="179" w:type="pct"/>
            <w:tcBorders>
              <w:right w:val="single" w:sz="8" w:space="0" w:color="auto"/>
            </w:tcBorders>
            <w:shd w:val="clear" w:color="auto" w:fill="auto"/>
            <w:vAlign w:val="bottom"/>
          </w:tcPr>
          <w:p w14:paraId="5A915934"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vAlign w:val="bottom"/>
          </w:tcPr>
          <w:p w14:paraId="151803C6" w14:textId="77777777" w:rsidR="00071E95" w:rsidRDefault="00071E95">
            <w:pPr>
              <w:spacing w:line="0" w:lineRule="atLeast"/>
              <w:rPr>
                <w:rFonts w:asciiTheme="minorHAnsi" w:hAnsiTheme="minorHAnsi" w:cstheme="minorHAnsi"/>
                <w:sz w:val="22"/>
                <w:szCs w:val="22"/>
              </w:rPr>
            </w:pPr>
          </w:p>
        </w:tc>
      </w:tr>
      <w:tr w:rsidR="00071E95" w14:paraId="3E6DD05C" w14:textId="77777777" w:rsidTr="009541F3">
        <w:trPr>
          <w:trHeight w:val="10"/>
        </w:trPr>
        <w:tc>
          <w:tcPr>
            <w:tcW w:w="379" w:type="pct"/>
            <w:tcBorders>
              <w:left w:val="single" w:sz="8" w:space="0" w:color="auto"/>
              <w:bottom w:val="single" w:sz="8" w:space="0" w:color="auto"/>
              <w:right w:val="single" w:sz="8" w:space="0" w:color="auto"/>
            </w:tcBorders>
            <w:shd w:val="clear" w:color="auto" w:fill="auto"/>
            <w:vAlign w:val="bottom"/>
          </w:tcPr>
          <w:p w14:paraId="4B671D0C" w14:textId="77777777" w:rsidR="00071E95" w:rsidRDefault="00071E95">
            <w:pPr>
              <w:spacing w:line="0" w:lineRule="atLeast"/>
              <w:rPr>
                <w:rFonts w:asciiTheme="minorHAnsi" w:hAnsiTheme="minorHAnsi" w:cstheme="minorHAnsi"/>
                <w:sz w:val="22"/>
                <w:szCs w:val="22"/>
              </w:rPr>
            </w:pPr>
          </w:p>
        </w:tc>
        <w:tc>
          <w:tcPr>
            <w:tcW w:w="1042" w:type="pct"/>
            <w:tcBorders>
              <w:bottom w:val="single" w:sz="8" w:space="0" w:color="auto"/>
              <w:right w:val="single" w:sz="8" w:space="0" w:color="auto"/>
            </w:tcBorders>
            <w:shd w:val="clear" w:color="auto" w:fill="auto"/>
            <w:vAlign w:val="bottom"/>
          </w:tcPr>
          <w:p w14:paraId="4DD22F6C" w14:textId="77777777" w:rsidR="00071E95" w:rsidRDefault="00071E95">
            <w:pPr>
              <w:spacing w:line="0" w:lineRule="atLeast"/>
              <w:rPr>
                <w:rFonts w:asciiTheme="minorHAnsi" w:hAnsiTheme="minorHAnsi" w:cstheme="minorHAnsi"/>
                <w:sz w:val="22"/>
                <w:szCs w:val="22"/>
              </w:rPr>
            </w:pPr>
          </w:p>
        </w:tc>
        <w:tc>
          <w:tcPr>
            <w:tcW w:w="32" w:type="pct"/>
            <w:tcBorders>
              <w:bottom w:val="single" w:sz="8" w:space="0" w:color="auto"/>
            </w:tcBorders>
            <w:shd w:val="clear" w:color="auto" w:fill="auto"/>
            <w:vAlign w:val="bottom"/>
          </w:tcPr>
          <w:p w14:paraId="137228D0" w14:textId="77777777" w:rsidR="00071E95" w:rsidRDefault="00071E95">
            <w:pPr>
              <w:spacing w:line="0" w:lineRule="atLeast"/>
              <w:rPr>
                <w:rFonts w:asciiTheme="minorHAnsi" w:hAnsiTheme="minorHAnsi" w:cstheme="minorHAnsi"/>
                <w:sz w:val="22"/>
                <w:szCs w:val="22"/>
              </w:rPr>
            </w:pPr>
          </w:p>
        </w:tc>
        <w:tc>
          <w:tcPr>
            <w:tcW w:w="589" w:type="pct"/>
            <w:tcBorders>
              <w:bottom w:val="single" w:sz="8" w:space="0" w:color="auto"/>
              <w:right w:val="single" w:sz="8" w:space="0" w:color="auto"/>
            </w:tcBorders>
            <w:shd w:val="clear" w:color="auto" w:fill="auto"/>
            <w:vAlign w:val="bottom"/>
          </w:tcPr>
          <w:p w14:paraId="1D948097" w14:textId="77777777" w:rsidR="00071E95" w:rsidRDefault="00071E95">
            <w:pPr>
              <w:spacing w:line="0" w:lineRule="atLeast"/>
              <w:rPr>
                <w:rFonts w:asciiTheme="minorHAnsi" w:hAnsiTheme="minorHAnsi" w:cstheme="minorHAnsi"/>
                <w:sz w:val="22"/>
                <w:szCs w:val="22"/>
              </w:rPr>
            </w:pPr>
          </w:p>
        </w:tc>
        <w:tc>
          <w:tcPr>
            <w:tcW w:w="1337" w:type="pct"/>
            <w:tcBorders>
              <w:bottom w:val="single" w:sz="8" w:space="0" w:color="auto"/>
              <w:right w:val="single" w:sz="8" w:space="0" w:color="auto"/>
            </w:tcBorders>
            <w:shd w:val="clear" w:color="auto" w:fill="auto"/>
            <w:vAlign w:val="bottom"/>
          </w:tcPr>
          <w:p w14:paraId="6515F034" w14:textId="77777777" w:rsidR="00071E95" w:rsidRDefault="00071E95">
            <w:pPr>
              <w:spacing w:line="0" w:lineRule="atLeast"/>
              <w:rPr>
                <w:rFonts w:asciiTheme="minorHAnsi" w:hAnsiTheme="minorHAnsi" w:cstheme="minorHAnsi"/>
                <w:sz w:val="22"/>
                <w:szCs w:val="22"/>
              </w:rPr>
            </w:pPr>
          </w:p>
        </w:tc>
        <w:tc>
          <w:tcPr>
            <w:tcW w:w="410" w:type="pct"/>
            <w:tcBorders>
              <w:bottom w:val="single" w:sz="8" w:space="0" w:color="auto"/>
            </w:tcBorders>
            <w:shd w:val="clear" w:color="auto" w:fill="auto"/>
            <w:vAlign w:val="bottom"/>
          </w:tcPr>
          <w:p w14:paraId="15ACE272" w14:textId="77777777" w:rsidR="00071E95" w:rsidRDefault="00071E95">
            <w:pPr>
              <w:spacing w:line="0" w:lineRule="atLeast"/>
              <w:rPr>
                <w:rFonts w:asciiTheme="minorHAnsi" w:hAnsiTheme="minorHAnsi" w:cstheme="minorHAnsi"/>
                <w:sz w:val="22"/>
                <w:szCs w:val="22"/>
              </w:rPr>
            </w:pPr>
          </w:p>
        </w:tc>
        <w:tc>
          <w:tcPr>
            <w:tcW w:w="179" w:type="pct"/>
            <w:tcBorders>
              <w:bottom w:val="single" w:sz="8" w:space="0" w:color="auto"/>
              <w:right w:val="single" w:sz="8" w:space="0" w:color="auto"/>
            </w:tcBorders>
            <w:shd w:val="clear" w:color="auto" w:fill="auto"/>
            <w:vAlign w:val="bottom"/>
          </w:tcPr>
          <w:p w14:paraId="2477E3F1" w14:textId="77777777" w:rsidR="00071E95" w:rsidRDefault="00071E95">
            <w:pPr>
              <w:spacing w:line="0" w:lineRule="atLeast"/>
              <w:rPr>
                <w:rFonts w:asciiTheme="minorHAnsi" w:hAnsiTheme="minorHAnsi" w:cstheme="minorHAnsi"/>
                <w:sz w:val="22"/>
                <w:szCs w:val="22"/>
              </w:rPr>
            </w:pPr>
          </w:p>
        </w:tc>
        <w:tc>
          <w:tcPr>
            <w:tcW w:w="1032" w:type="pct"/>
            <w:tcBorders>
              <w:bottom w:val="single" w:sz="8" w:space="0" w:color="auto"/>
              <w:right w:val="single" w:sz="8" w:space="0" w:color="auto"/>
            </w:tcBorders>
            <w:shd w:val="clear" w:color="auto" w:fill="auto"/>
            <w:vAlign w:val="bottom"/>
          </w:tcPr>
          <w:p w14:paraId="267054B1" w14:textId="77777777" w:rsidR="00071E95" w:rsidRDefault="00071E95">
            <w:pPr>
              <w:spacing w:line="0" w:lineRule="atLeast"/>
              <w:rPr>
                <w:rFonts w:asciiTheme="minorHAnsi" w:hAnsiTheme="minorHAnsi" w:cstheme="minorHAnsi"/>
                <w:sz w:val="22"/>
                <w:szCs w:val="22"/>
              </w:rPr>
            </w:pPr>
          </w:p>
        </w:tc>
      </w:tr>
      <w:tr w:rsidR="00071E95" w14:paraId="61B5DD26" w14:textId="77777777" w:rsidTr="009541F3">
        <w:trPr>
          <w:trHeight w:val="10"/>
        </w:trPr>
        <w:tc>
          <w:tcPr>
            <w:tcW w:w="379" w:type="pct"/>
            <w:tcBorders>
              <w:left w:val="single" w:sz="8" w:space="0" w:color="auto"/>
              <w:right w:val="single" w:sz="8" w:space="0" w:color="auto"/>
            </w:tcBorders>
            <w:shd w:val="clear" w:color="auto" w:fill="auto"/>
            <w:vAlign w:val="bottom"/>
          </w:tcPr>
          <w:p w14:paraId="15DF2CE5" w14:textId="77777777" w:rsidR="00071E95" w:rsidRDefault="00D63937">
            <w:pPr>
              <w:spacing w:line="252" w:lineRule="exact"/>
              <w:ind w:left="120"/>
              <w:rPr>
                <w:rFonts w:asciiTheme="minorHAnsi" w:hAnsiTheme="minorHAnsi" w:cstheme="minorHAnsi"/>
                <w:sz w:val="22"/>
                <w:szCs w:val="22"/>
              </w:rPr>
            </w:pPr>
            <w:r>
              <w:rPr>
                <w:rFonts w:asciiTheme="minorHAnsi" w:hAnsiTheme="minorHAnsi" w:cstheme="minorHAnsi"/>
                <w:sz w:val="22"/>
                <w:szCs w:val="22"/>
              </w:rPr>
              <w:t>2</w:t>
            </w:r>
          </w:p>
        </w:tc>
        <w:tc>
          <w:tcPr>
            <w:tcW w:w="1042" w:type="pct"/>
            <w:tcBorders>
              <w:right w:val="single" w:sz="8" w:space="0" w:color="auto"/>
            </w:tcBorders>
            <w:shd w:val="clear" w:color="auto" w:fill="auto"/>
            <w:vAlign w:val="bottom"/>
          </w:tcPr>
          <w:p w14:paraId="2DCA0E01" w14:textId="77777777" w:rsidR="00071E95" w:rsidRDefault="00D63937">
            <w:pPr>
              <w:spacing w:line="278" w:lineRule="exact"/>
              <w:ind w:left="100"/>
              <w:rPr>
                <w:rFonts w:asciiTheme="minorHAnsi" w:hAnsiTheme="minorHAnsi" w:cstheme="minorHAnsi"/>
                <w:sz w:val="22"/>
                <w:szCs w:val="22"/>
              </w:rPr>
            </w:pPr>
            <w:r>
              <w:rPr>
                <w:rFonts w:asciiTheme="minorHAnsi" w:hAnsiTheme="minorHAnsi" w:cstheme="minorHAnsi"/>
                <w:sz w:val="22"/>
                <w:szCs w:val="22"/>
              </w:rPr>
              <w:t>Analysis</w:t>
            </w:r>
          </w:p>
        </w:tc>
        <w:tc>
          <w:tcPr>
            <w:tcW w:w="32" w:type="pct"/>
            <w:shd w:val="clear" w:color="auto" w:fill="auto"/>
            <w:vAlign w:val="bottom"/>
          </w:tcPr>
          <w:p w14:paraId="3B881AC6"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6F77F2AC" w14:textId="77777777" w:rsidR="00071E95" w:rsidRDefault="00D63937">
            <w:pPr>
              <w:spacing w:line="252" w:lineRule="exact"/>
              <w:ind w:left="20"/>
              <w:rPr>
                <w:rFonts w:asciiTheme="minorHAnsi" w:hAnsiTheme="minorHAnsi" w:cstheme="minorHAnsi"/>
                <w:sz w:val="22"/>
                <w:szCs w:val="22"/>
              </w:rPr>
            </w:pPr>
            <w:r>
              <w:rPr>
                <w:rFonts w:asciiTheme="minorHAnsi" w:hAnsiTheme="minorHAnsi" w:cstheme="minorHAnsi"/>
                <w:sz w:val="22"/>
                <w:szCs w:val="22"/>
              </w:rPr>
              <w:t>2</w:t>
            </w:r>
          </w:p>
        </w:tc>
        <w:tc>
          <w:tcPr>
            <w:tcW w:w="1337" w:type="pct"/>
            <w:tcBorders>
              <w:right w:val="single" w:sz="8" w:space="0" w:color="auto"/>
            </w:tcBorders>
            <w:shd w:val="clear" w:color="auto" w:fill="auto"/>
            <w:vAlign w:val="bottom"/>
          </w:tcPr>
          <w:p w14:paraId="67A59B08"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57396722" w14:textId="77777777" w:rsidR="00071E95" w:rsidRDefault="00D63937">
            <w:pPr>
              <w:spacing w:line="252" w:lineRule="exact"/>
              <w:ind w:left="80"/>
              <w:rPr>
                <w:rFonts w:asciiTheme="minorHAnsi" w:hAnsiTheme="minorHAnsi" w:cstheme="minorHAnsi"/>
                <w:w w:val="97"/>
                <w:sz w:val="22"/>
                <w:szCs w:val="22"/>
              </w:rPr>
            </w:pPr>
            <w:r>
              <w:rPr>
                <w:rFonts w:asciiTheme="minorHAnsi" w:hAnsiTheme="minorHAnsi" w:cstheme="minorHAnsi"/>
                <w:w w:val="97"/>
                <w:sz w:val="22"/>
                <w:szCs w:val="22"/>
              </w:rPr>
              <w:t>7 Days</w:t>
            </w:r>
          </w:p>
        </w:tc>
        <w:tc>
          <w:tcPr>
            <w:tcW w:w="179" w:type="pct"/>
            <w:tcBorders>
              <w:right w:val="single" w:sz="8" w:space="0" w:color="auto"/>
            </w:tcBorders>
            <w:shd w:val="clear" w:color="auto" w:fill="auto"/>
            <w:vAlign w:val="bottom"/>
          </w:tcPr>
          <w:p w14:paraId="50366C66"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vAlign w:val="bottom"/>
          </w:tcPr>
          <w:p w14:paraId="52E97838" w14:textId="77777777" w:rsidR="00071E95" w:rsidRDefault="00D63937">
            <w:pPr>
              <w:spacing w:line="252" w:lineRule="exact"/>
              <w:ind w:left="100"/>
              <w:rPr>
                <w:rFonts w:asciiTheme="minorHAnsi" w:hAnsiTheme="minorHAnsi" w:cstheme="minorHAnsi"/>
                <w:sz w:val="22"/>
                <w:szCs w:val="22"/>
              </w:rPr>
            </w:pPr>
            <w:r>
              <w:rPr>
                <w:rFonts w:asciiTheme="minorHAnsi" w:hAnsiTheme="minorHAnsi" w:cstheme="minorHAnsi"/>
                <w:sz w:val="22"/>
                <w:szCs w:val="22"/>
              </w:rPr>
              <w:t>Fiyaz Hussain</w:t>
            </w:r>
          </w:p>
        </w:tc>
      </w:tr>
      <w:tr w:rsidR="00071E95" w14:paraId="303219D7" w14:textId="77777777" w:rsidTr="009541F3">
        <w:trPr>
          <w:trHeight w:val="9"/>
        </w:trPr>
        <w:tc>
          <w:tcPr>
            <w:tcW w:w="379" w:type="pct"/>
            <w:tcBorders>
              <w:left w:val="single" w:sz="8" w:space="0" w:color="auto"/>
              <w:right w:val="single" w:sz="8" w:space="0" w:color="auto"/>
            </w:tcBorders>
            <w:shd w:val="clear" w:color="auto" w:fill="auto"/>
            <w:vAlign w:val="bottom"/>
          </w:tcPr>
          <w:p w14:paraId="18F1EEB9" w14:textId="77777777" w:rsidR="00071E95" w:rsidRDefault="00071E95">
            <w:pPr>
              <w:spacing w:line="0" w:lineRule="atLeast"/>
              <w:rPr>
                <w:rFonts w:asciiTheme="minorHAnsi" w:hAnsiTheme="minorHAnsi" w:cstheme="minorHAnsi"/>
                <w:sz w:val="22"/>
                <w:szCs w:val="22"/>
              </w:rPr>
            </w:pPr>
          </w:p>
        </w:tc>
        <w:tc>
          <w:tcPr>
            <w:tcW w:w="1042" w:type="pct"/>
            <w:tcBorders>
              <w:right w:val="single" w:sz="8" w:space="0" w:color="auto"/>
            </w:tcBorders>
            <w:shd w:val="clear" w:color="auto" w:fill="auto"/>
            <w:vAlign w:val="bottom"/>
          </w:tcPr>
          <w:p w14:paraId="145FE29C" w14:textId="77777777" w:rsidR="00071E95" w:rsidRDefault="00071E95">
            <w:pPr>
              <w:spacing w:line="0" w:lineRule="atLeast"/>
              <w:rPr>
                <w:rFonts w:asciiTheme="minorHAnsi" w:hAnsiTheme="minorHAnsi" w:cstheme="minorHAnsi"/>
                <w:sz w:val="22"/>
                <w:szCs w:val="22"/>
              </w:rPr>
            </w:pPr>
          </w:p>
        </w:tc>
        <w:tc>
          <w:tcPr>
            <w:tcW w:w="32" w:type="pct"/>
            <w:shd w:val="clear" w:color="auto" w:fill="auto"/>
            <w:vAlign w:val="bottom"/>
          </w:tcPr>
          <w:p w14:paraId="3D854560"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3CC35163" w14:textId="77777777" w:rsidR="00071E95" w:rsidRDefault="00071E95">
            <w:pPr>
              <w:spacing w:line="0" w:lineRule="atLeast"/>
              <w:rPr>
                <w:rFonts w:asciiTheme="minorHAnsi" w:hAnsiTheme="minorHAnsi" w:cstheme="minorHAnsi"/>
                <w:sz w:val="22"/>
                <w:szCs w:val="22"/>
              </w:rPr>
            </w:pPr>
          </w:p>
        </w:tc>
        <w:tc>
          <w:tcPr>
            <w:tcW w:w="1337" w:type="pct"/>
            <w:tcBorders>
              <w:right w:val="single" w:sz="8" w:space="0" w:color="auto"/>
            </w:tcBorders>
            <w:shd w:val="clear" w:color="auto" w:fill="auto"/>
            <w:vAlign w:val="bottom"/>
          </w:tcPr>
          <w:p w14:paraId="2C1610D1"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658FF133" w14:textId="77777777" w:rsidR="00071E95" w:rsidRDefault="00071E95">
            <w:pPr>
              <w:spacing w:line="0" w:lineRule="atLeast"/>
              <w:rPr>
                <w:rFonts w:asciiTheme="minorHAnsi" w:hAnsiTheme="minorHAnsi" w:cstheme="minorHAnsi"/>
                <w:sz w:val="22"/>
                <w:szCs w:val="22"/>
              </w:rPr>
            </w:pPr>
          </w:p>
        </w:tc>
        <w:tc>
          <w:tcPr>
            <w:tcW w:w="179" w:type="pct"/>
            <w:tcBorders>
              <w:right w:val="single" w:sz="8" w:space="0" w:color="auto"/>
            </w:tcBorders>
            <w:shd w:val="clear" w:color="auto" w:fill="auto"/>
            <w:vAlign w:val="bottom"/>
          </w:tcPr>
          <w:p w14:paraId="5E25121C"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vAlign w:val="bottom"/>
          </w:tcPr>
          <w:p w14:paraId="4F349B2E" w14:textId="77777777" w:rsidR="00071E95" w:rsidRDefault="00D63937">
            <w:pPr>
              <w:spacing w:line="0" w:lineRule="atLeast"/>
              <w:ind w:left="100"/>
              <w:rPr>
                <w:rFonts w:asciiTheme="minorHAnsi" w:hAnsiTheme="minorHAnsi" w:cstheme="minorHAnsi"/>
                <w:sz w:val="22"/>
                <w:szCs w:val="22"/>
              </w:rPr>
            </w:pPr>
            <w:r>
              <w:rPr>
                <w:rFonts w:asciiTheme="minorHAnsi" w:hAnsiTheme="minorHAnsi" w:cstheme="minorHAnsi"/>
                <w:sz w:val="22"/>
                <w:szCs w:val="22"/>
              </w:rPr>
              <w:t>Faisal Ali</w:t>
            </w:r>
          </w:p>
        </w:tc>
      </w:tr>
      <w:tr w:rsidR="00071E95" w14:paraId="0B38A87F" w14:textId="77777777" w:rsidTr="009541F3">
        <w:trPr>
          <w:trHeight w:val="10"/>
        </w:trPr>
        <w:tc>
          <w:tcPr>
            <w:tcW w:w="379" w:type="pct"/>
            <w:tcBorders>
              <w:left w:val="single" w:sz="8" w:space="0" w:color="auto"/>
              <w:right w:val="single" w:sz="8" w:space="0" w:color="auto"/>
            </w:tcBorders>
            <w:shd w:val="clear" w:color="auto" w:fill="auto"/>
            <w:vAlign w:val="bottom"/>
          </w:tcPr>
          <w:p w14:paraId="0D1616B0" w14:textId="77777777" w:rsidR="00071E95" w:rsidRDefault="00071E95">
            <w:pPr>
              <w:spacing w:line="0" w:lineRule="atLeast"/>
              <w:rPr>
                <w:rFonts w:asciiTheme="minorHAnsi" w:hAnsiTheme="minorHAnsi" w:cstheme="minorHAnsi"/>
                <w:sz w:val="22"/>
                <w:szCs w:val="22"/>
              </w:rPr>
            </w:pPr>
          </w:p>
        </w:tc>
        <w:tc>
          <w:tcPr>
            <w:tcW w:w="1042" w:type="pct"/>
            <w:tcBorders>
              <w:right w:val="single" w:sz="8" w:space="0" w:color="auto"/>
            </w:tcBorders>
            <w:shd w:val="clear" w:color="auto" w:fill="auto"/>
            <w:vAlign w:val="bottom"/>
          </w:tcPr>
          <w:p w14:paraId="23711FA7" w14:textId="77777777" w:rsidR="00071E95" w:rsidRDefault="00071E95">
            <w:pPr>
              <w:spacing w:line="0" w:lineRule="atLeast"/>
              <w:rPr>
                <w:rFonts w:asciiTheme="minorHAnsi" w:hAnsiTheme="minorHAnsi" w:cstheme="minorHAnsi"/>
                <w:sz w:val="22"/>
                <w:szCs w:val="22"/>
              </w:rPr>
            </w:pPr>
          </w:p>
        </w:tc>
        <w:tc>
          <w:tcPr>
            <w:tcW w:w="32" w:type="pct"/>
            <w:shd w:val="clear" w:color="auto" w:fill="auto"/>
            <w:vAlign w:val="bottom"/>
          </w:tcPr>
          <w:p w14:paraId="45D8089C"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0BCF1254" w14:textId="77777777" w:rsidR="00071E95" w:rsidRDefault="00071E95">
            <w:pPr>
              <w:spacing w:line="0" w:lineRule="atLeast"/>
              <w:rPr>
                <w:rFonts w:asciiTheme="minorHAnsi" w:hAnsiTheme="minorHAnsi" w:cstheme="minorHAnsi"/>
                <w:sz w:val="22"/>
                <w:szCs w:val="22"/>
              </w:rPr>
            </w:pPr>
          </w:p>
        </w:tc>
        <w:tc>
          <w:tcPr>
            <w:tcW w:w="1337" w:type="pct"/>
            <w:tcBorders>
              <w:right w:val="single" w:sz="8" w:space="0" w:color="auto"/>
            </w:tcBorders>
            <w:shd w:val="clear" w:color="auto" w:fill="auto"/>
            <w:vAlign w:val="bottom"/>
          </w:tcPr>
          <w:p w14:paraId="21FEE933"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4B450458" w14:textId="77777777" w:rsidR="00071E95" w:rsidRDefault="00071E95">
            <w:pPr>
              <w:spacing w:line="0" w:lineRule="atLeast"/>
              <w:rPr>
                <w:rFonts w:asciiTheme="minorHAnsi" w:hAnsiTheme="minorHAnsi" w:cstheme="minorHAnsi"/>
                <w:sz w:val="22"/>
                <w:szCs w:val="22"/>
              </w:rPr>
            </w:pPr>
          </w:p>
        </w:tc>
        <w:tc>
          <w:tcPr>
            <w:tcW w:w="179" w:type="pct"/>
            <w:tcBorders>
              <w:right w:val="single" w:sz="8" w:space="0" w:color="auto"/>
            </w:tcBorders>
            <w:shd w:val="clear" w:color="auto" w:fill="auto"/>
            <w:vAlign w:val="bottom"/>
          </w:tcPr>
          <w:p w14:paraId="31C4945D"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vAlign w:val="bottom"/>
          </w:tcPr>
          <w:p w14:paraId="5D7C78F1" w14:textId="77777777" w:rsidR="00071E95" w:rsidRDefault="00D63937">
            <w:pPr>
              <w:spacing w:line="0" w:lineRule="atLeast"/>
              <w:ind w:left="100"/>
              <w:rPr>
                <w:rFonts w:asciiTheme="minorHAnsi" w:hAnsiTheme="minorHAnsi" w:cstheme="minorHAnsi"/>
                <w:sz w:val="22"/>
                <w:szCs w:val="22"/>
              </w:rPr>
            </w:pPr>
            <w:r>
              <w:rPr>
                <w:rFonts w:asciiTheme="minorHAnsi" w:hAnsiTheme="minorHAnsi" w:cstheme="minorHAnsi"/>
                <w:sz w:val="22"/>
                <w:szCs w:val="22"/>
              </w:rPr>
              <w:t>Muhammad Sahil</w:t>
            </w:r>
          </w:p>
        </w:tc>
      </w:tr>
      <w:tr w:rsidR="00071E95" w14:paraId="3010DA60" w14:textId="77777777" w:rsidTr="009541F3">
        <w:trPr>
          <w:trHeight w:val="10"/>
        </w:trPr>
        <w:tc>
          <w:tcPr>
            <w:tcW w:w="379" w:type="pct"/>
            <w:tcBorders>
              <w:left w:val="single" w:sz="8" w:space="0" w:color="auto"/>
              <w:bottom w:val="single" w:sz="8" w:space="0" w:color="auto"/>
              <w:right w:val="single" w:sz="8" w:space="0" w:color="auto"/>
            </w:tcBorders>
            <w:shd w:val="clear" w:color="auto" w:fill="auto"/>
            <w:vAlign w:val="bottom"/>
          </w:tcPr>
          <w:p w14:paraId="17A4B5AE" w14:textId="77777777" w:rsidR="00071E95" w:rsidRDefault="00071E95">
            <w:pPr>
              <w:spacing w:line="0" w:lineRule="atLeast"/>
              <w:rPr>
                <w:rFonts w:asciiTheme="minorHAnsi" w:hAnsiTheme="minorHAnsi" w:cstheme="minorHAnsi"/>
                <w:sz w:val="22"/>
                <w:szCs w:val="22"/>
              </w:rPr>
            </w:pPr>
          </w:p>
        </w:tc>
        <w:tc>
          <w:tcPr>
            <w:tcW w:w="1042" w:type="pct"/>
            <w:tcBorders>
              <w:bottom w:val="single" w:sz="8" w:space="0" w:color="auto"/>
              <w:right w:val="single" w:sz="8" w:space="0" w:color="auto"/>
            </w:tcBorders>
            <w:shd w:val="clear" w:color="auto" w:fill="auto"/>
            <w:vAlign w:val="bottom"/>
          </w:tcPr>
          <w:p w14:paraId="24DA87C3" w14:textId="77777777" w:rsidR="00071E95" w:rsidRDefault="00071E95">
            <w:pPr>
              <w:spacing w:line="0" w:lineRule="atLeast"/>
              <w:rPr>
                <w:rFonts w:asciiTheme="minorHAnsi" w:hAnsiTheme="minorHAnsi" w:cstheme="minorHAnsi"/>
                <w:sz w:val="22"/>
                <w:szCs w:val="22"/>
              </w:rPr>
            </w:pPr>
          </w:p>
        </w:tc>
        <w:tc>
          <w:tcPr>
            <w:tcW w:w="32" w:type="pct"/>
            <w:tcBorders>
              <w:bottom w:val="single" w:sz="8" w:space="0" w:color="auto"/>
            </w:tcBorders>
            <w:shd w:val="clear" w:color="auto" w:fill="auto"/>
            <w:vAlign w:val="bottom"/>
          </w:tcPr>
          <w:p w14:paraId="6E971C7A" w14:textId="77777777" w:rsidR="00071E95" w:rsidRDefault="00071E95">
            <w:pPr>
              <w:spacing w:line="0" w:lineRule="atLeast"/>
              <w:rPr>
                <w:rFonts w:asciiTheme="minorHAnsi" w:hAnsiTheme="minorHAnsi" w:cstheme="minorHAnsi"/>
                <w:sz w:val="22"/>
                <w:szCs w:val="22"/>
              </w:rPr>
            </w:pPr>
          </w:p>
        </w:tc>
        <w:tc>
          <w:tcPr>
            <w:tcW w:w="589" w:type="pct"/>
            <w:tcBorders>
              <w:bottom w:val="single" w:sz="8" w:space="0" w:color="auto"/>
              <w:right w:val="single" w:sz="8" w:space="0" w:color="auto"/>
            </w:tcBorders>
            <w:shd w:val="clear" w:color="auto" w:fill="auto"/>
            <w:vAlign w:val="bottom"/>
          </w:tcPr>
          <w:p w14:paraId="362C6FF4" w14:textId="77777777" w:rsidR="00071E95" w:rsidRDefault="00071E95">
            <w:pPr>
              <w:spacing w:line="0" w:lineRule="atLeast"/>
              <w:rPr>
                <w:rFonts w:asciiTheme="minorHAnsi" w:hAnsiTheme="minorHAnsi" w:cstheme="minorHAnsi"/>
                <w:sz w:val="22"/>
                <w:szCs w:val="22"/>
              </w:rPr>
            </w:pPr>
          </w:p>
        </w:tc>
        <w:tc>
          <w:tcPr>
            <w:tcW w:w="1337" w:type="pct"/>
            <w:tcBorders>
              <w:bottom w:val="single" w:sz="8" w:space="0" w:color="auto"/>
              <w:right w:val="single" w:sz="8" w:space="0" w:color="auto"/>
            </w:tcBorders>
            <w:shd w:val="clear" w:color="auto" w:fill="auto"/>
            <w:vAlign w:val="bottom"/>
          </w:tcPr>
          <w:p w14:paraId="61CFB263" w14:textId="77777777" w:rsidR="00071E95" w:rsidRDefault="00071E95">
            <w:pPr>
              <w:spacing w:line="0" w:lineRule="atLeast"/>
              <w:rPr>
                <w:rFonts w:asciiTheme="minorHAnsi" w:hAnsiTheme="minorHAnsi" w:cstheme="minorHAnsi"/>
                <w:sz w:val="22"/>
                <w:szCs w:val="22"/>
              </w:rPr>
            </w:pPr>
          </w:p>
        </w:tc>
        <w:tc>
          <w:tcPr>
            <w:tcW w:w="410" w:type="pct"/>
            <w:tcBorders>
              <w:bottom w:val="single" w:sz="8" w:space="0" w:color="auto"/>
            </w:tcBorders>
            <w:shd w:val="clear" w:color="auto" w:fill="auto"/>
            <w:vAlign w:val="bottom"/>
          </w:tcPr>
          <w:p w14:paraId="77FB7C7E" w14:textId="77777777" w:rsidR="00071E95" w:rsidRDefault="00071E95">
            <w:pPr>
              <w:spacing w:line="0" w:lineRule="atLeast"/>
              <w:rPr>
                <w:rFonts w:asciiTheme="minorHAnsi" w:hAnsiTheme="minorHAnsi" w:cstheme="minorHAnsi"/>
                <w:sz w:val="22"/>
                <w:szCs w:val="22"/>
              </w:rPr>
            </w:pPr>
          </w:p>
        </w:tc>
        <w:tc>
          <w:tcPr>
            <w:tcW w:w="179" w:type="pct"/>
            <w:tcBorders>
              <w:bottom w:val="single" w:sz="8" w:space="0" w:color="auto"/>
              <w:right w:val="single" w:sz="8" w:space="0" w:color="auto"/>
            </w:tcBorders>
            <w:shd w:val="clear" w:color="auto" w:fill="auto"/>
            <w:vAlign w:val="bottom"/>
          </w:tcPr>
          <w:p w14:paraId="05E3E9A2" w14:textId="77777777" w:rsidR="00071E95" w:rsidRDefault="00071E95">
            <w:pPr>
              <w:spacing w:line="0" w:lineRule="atLeast"/>
              <w:rPr>
                <w:rFonts w:asciiTheme="minorHAnsi" w:hAnsiTheme="minorHAnsi" w:cstheme="minorHAnsi"/>
                <w:sz w:val="22"/>
                <w:szCs w:val="22"/>
              </w:rPr>
            </w:pPr>
          </w:p>
        </w:tc>
        <w:tc>
          <w:tcPr>
            <w:tcW w:w="1032" w:type="pct"/>
            <w:tcBorders>
              <w:bottom w:val="single" w:sz="8" w:space="0" w:color="auto"/>
              <w:right w:val="single" w:sz="8" w:space="0" w:color="auto"/>
            </w:tcBorders>
            <w:shd w:val="clear" w:color="auto" w:fill="auto"/>
            <w:vAlign w:val="bottom"/>
          </w:tcPr>
          <w:p w14:paraId="1386A912" w14:textId="77777777" w:rsidR="00071E95" w:rsidRDefault="00071E95">
            <w:pPr>
              <w:spacing w:line="0" w:lineRule="atLeast"/>
              <w:rPr>
                <w:rFonts w:asciiTheme="minorHAnsi" w:hAnsiTheme="minorHAnsi" w:cstheme="minorHAnsi"/>
                <w:sz w:val="22"/>
                <w:szCs w:val="22"/>
              </w:rPr>
            </w:pPr>
          </w:p>
        </w:tc>
      </w:tr>
      <w:tr w:rsidR="00071E95" w14:paraId="4EB9A1BC" w14:textId="77777777" w:rsidTr="009541F3">
        <w:trPr>
          <w:trHeight w:val="15"/>
        </w:trPr>
        <w:tc>
          <w:tcPr>
            <w:tcW w:w="379" w:type="pct"/>
            <w:tcBorders>
              <w:left w:val="single" w:sz="8" w:space="0" w:color="auto"/>
              <w:right w:val="single" w:sz="8" w:space="0" w:color="auto"/>
            </w:tcBorders>
            <w:shd w:val="clear" w:color="auto" w:fill="auto"/>
            <w:vAlign w:val="bottom"/>
          </w:tcPr>
          <w:p w14:paraId="11966F9E" w14:textId="77777777" w:rsidR="00071E95" w:rsidRDefault="00D63937">
            <w:pPr>
              <w:spacing w:line="252" w:lineRule="exact"/>
              <w:ind w:left="120"/>
              <w:rPr>
                <w:rFonts w:asciiTheme="minorHAnsi" w:hAnsiTheme="minorHAnsi" w:cstheme="minorHAnsi"/>
                <w:sz w:val="22"/>
                <w:szCs w:val="22"/>
              </w:rPr>
            </w:pPr>
            <w:r>
              <w:rPr>
                <w:rFonts w:asciiTheme="minorHAnsi" w:hAnsiTheme="minorHAnsi" w:cstheme="minorHAnsi"/>
                <w:sz w:val="22"/>
                <w:szCs w:val="22"/>
              </w:rPr>
              <w:t>3</w:t>
            </w:r>
          </w:p>
        </w:tc>
        <w:tc>
          <w:tcPr>
            <w:tcW w:w="1042" w:type="pct"/>
            <w:tcBorders>
              <w:right w:val="single" w:sz="8" w:space="0" w:color="auto"/>
            </w:tcBorders>
            <w:shd w:val="clear" w:color="auto" w:fill="auto"/>
            <w:vAlign w:val="bottom"/>
          </w:tcPr>
          <w:p w14:paraId="5344B299" w14:textId="77777777" w:rsidR="00071E95" w:rsidRDefault="00D63937">
            <w:pPr>
              <w:spacing w:line="252" w:lineRule="exact"/>
              <w:ind w:left="100"/>
              <w:rPr>
                <w:rFonts w:asciiTheme="minorHAnsi" w:hAnsiTheme="minorHAnsi" w:cstheme="minorHAnsi"/>
                <w:sz w:val="22"/>
                <w:szCs w:val="22"/>
              </w:rPr>
            </w:pPr>
            <w:r>
              <w:rPr>
                <w:rFonts w:asciiTheme="minorHAnsi" w:hAnsiTheme="minorHAnsi" w:cstheme="minorHAnsi"/>
                <w:sz w:val="22"/>
                <w:szCs w:val="22"/>
              </w:rPr>
              <w:t>Architecture</w:t>
            </w:r>
          </w:p>
        </w:tc>
        <w:tc>
          <w:tcPr>
            <w:tcW w:w="32" w:type="pct"/>
            <w:shd w:val="clear" w:color="auto" w:fill="auto"/>
            <w:vAlign w:val="bottom"/>
          </w:tcPr>
          <w:p w14:paraId="0D848C40"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31051F9C" w14:textId="77777777" w:rsidR="00071E95" w:rsidRDefault="00D63937">
            <w:pPr>
              <w:spacing w:line="252" w:lineRule="exact"/>
              <w:ind w:left="20"/>
              <w:rPr>
                <w:rFonts w:asciiTheme="minorHAnsi" w:hAnsiTheme="minorHAnsi" w:cstheme="minorHAnsi"/>
                <w:sz w:val="22"/>
                <w:szCs w:val="22"/>
              </w:rPr>
            </w:pPr>
            <w:r>
              <w:rPr>
                <w:rFonts w:asciiTheme="minorHAnsi" w:hAnsiTheme="minorHAnsi" w:cstheme="minorHAnsi"/>
                <w:sz w:val="22"/>
                <w:szCs w:val="22"/>
              </w:rPr>
              <w:t>3</w:t>
            </w:r>
          </w:p>
        </w:tc>
        <w:tc>
          <w:tcPr>
            <w:tcW w:w="1337" w:type="pct"/>
            <w:tcBorders>
              <w:right w:val="single" w:sz="8" w:space="0" w:color="auto"/>
            </w:tcBorders>
            <w:shd w:val="clear" w:color="auto" w:fill="auto"/>
            <w:vAlign w:val="bottom"/>
          </w:tcPr>
          <w:p w14:paraId="2C9A6B88"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3B1BFB4D" w14:textId="77777777" w:rsidR="00071E95" w:rsidRDefault="00D63937">
            <w:pPr>
              <w:spacing w:line="252" w:lineRule="exact"/>
              <w:ind w:left="80"/>
              <w:rPr>
                <w:rFonts w:asciiTheme="minorHAnsi" w:hAnsiTheme="minorHAnsi" w:cstheme="minorHAnsi"/>
                <w:w w:val="97"/>
                <w:sz w:val="22"/>
                <w:szCs w:val="22"/>
              </w:rPr>
            </w:pPr>
            <w:r>
              <w:rPr>
                <w:rFonts w:asciiTheme="minorHAnsi" w:hAnsiTheme="minorHAnsi" w:cstheme="minorHAnsi"/>
                <w:w w:val="97"/>
                <w:sz w:val="22"/>
                <w:szCs w:val="22"/>
              </w:rPr>
              <w:t>7 Days</w:t>
            </w:r>
          </w:p>
        </w:tc>
        <w:tc>
          <w:tcPr>
            <w:tcW w:w="179" w:type="pct"/>
            <w:tcBorders>
              <w:right w:val="single" w:sz="8" w:space="0" w:color="auto"/>
            </w:tcBorders>
            <w:shd w:val="clear" w:color="auto" w:fill="auto"/>
            <w:vAlign w:val="bottom"/>
          </w:tcPr>
          <w:p w14:paraId="3B8489F9"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vAlign w:val="bottom"/>
          </w:tcPr>
          <w:p w14:paraId="66ADD67E" w14:textId="77777777" w:rsidR="00071E95" w:rsidRDefault="00D63937">
            <w:pPr>
              <w:spacing w:line="252" w:lineRule="exact"/>
              <w:ind w:left="100"/>
              <w:rPr>
                <w:rFonts w:asciiTheme="minorHAnsi" w:hAnsiTheme="minorHAnsi" w:cstheme="minorHAnsi"/>
                <w:sz w:val="22"/>
                <w:szCs w:val="22"/>
              </w:rPr>
            </w:pPr>
            <w:r>
              <w:rPr>
                <w:rFonts w:asciiTheme="minorHAnsi" w:hAnsiTheme="minorHAnsi" w:cstheme="minorHAnsi"/>
                <w:sz w:val="22"/>
                <w:szCs w:val="22"/>
              </w:rPr>
              <w:t>Fiyaz Hussain</w:t>
            </w:r>
          </w:p>
          <w:p w14:paraId="360A9317" w14:textId="77777777" w:rsidR="00071E95" w:rsidRDefault="00D63937">
            <w:pPr>
              <w:spacing w:line="252" w:lineRule="exact"/>
              <w:ind w:left="100"/>
              <w:rPr>
                <w:rFonts w:asciiTheme="minorHAnsi" w:hAnsiTheme="minorHAnsi" w:cstheme="minorHAnsi"/>
                <w:sz w:val="22"/>
                <w:szCs w:val="22"/>
              </w:rPr>
            </w:pPr>
            <w:r>
              <w:rPr>
                <w:rFonts w:asciiTheme="minorHAnsi" w:hAnsiTheme="minorHAnsi" w:cstheme="minorHAnsi"/>
                <w:sz w:val="22"/>
                <w:szCs w:val="22"/>
              </w:rPr>
              <w:t>Faisal Ali</w:t>
            </w:r>
          </w:p>
        </w:tc>
      </w:tr>
      <w:tr w:rsidR="00071E95" w14:paraId="060B1810" w14:textId="77777777" w:rsidTr="009541F3">
        <w:trPr>
          <w:trHeight w:val="10"/>
        </w:trPr>
        <w:tc>
          <w:tcPr>
            <w:tcW w:w="379" w:type="pct"/>
            <w:tcBorders>
              <w:left w:val="single" w:sz="8" w:space="0" w:color="auto"/>
              <w:right w:val="single" w:sz="8" w:space="0" w:color="auto"/>
            </w:tcBorders>
            <w:shd w:val="clear" w:color="auto" w:fill="auto"/>
            <w:vAlign w:val="bottom"/>
          </w:tcPr>
          <w:p w14:paraId="427E94F8" w14:textId="77777777" w:rsidR="00071E95" w:rsidRDefault="00071E95">
            <w:pPr>
              <w:spacing w:line="0" w:lineRule="atLeast"/>
              <w:rPr>
                <w:rFonts w:asciiTheme="minorHAnsi" w:hAnsiTheme="minorHAnsi" w:cstheme="minorHAnsi"/>
                <w:sz w:val="22"/>
                <w:szCs w:val="22"/>
              </w:rPr>
            </w:pPr>
          </w:p>
        </w:tc>
        <w:tc>
          <w:tcPr>
            <w:tcW w:w="1042" w:type="pct"/>
            <w:tcBorders>
              <w:right w:val="single" w:sz="8" w:space="0" w:color="auto"/>
            </w:tcBorders>
            <w:shd w:val="clear" w:color="auto" w:fill="auto"/>
            <w:vAlign w:val="bottom"/>
          </w:tcPr>
          <w:p w14:paraId="0D25C89C" w14:textId="77777777" w:rsidR="00071E95" w:rsidRDefault="00071E95">
            <w:pPr>
              <w:spacing w:line="0" w:lineRule="atLeast"/>
              <w:rPr>
                <w:rFonts w:asciiTheme="minorHAnsi" w:hAnsiTheme="minorHAnsi" w:cstheme="minorHAnsi"/>
                <w:sz w:val="22"/>
                <w:szCs w:val="22"/>
              </w:rPr>
            </w:pPr>
          </w:p>
        </w:tc>
        <w:tc>
          <w:tcPr>
            <w:tcW w:w="32" w:type="pct"/>
            <w:shd w:val="clear" w:color="auto" w:fill="auto"/>
            <w:vAlign w:val="bottom"/>
          </w:tcPr>
          <w:p w14:paraId="7D8DCC54"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43E4B38B" w14:textId="77777777" w:rsidR="00071E95" w:rsidRDefault="00071E95">
            <w:pPr>
              <w:spacing w:line="0" w:lineRule="atLeast"/>
              <w:rPr>
                <w:rFonts w:asciiTheme="minorHAnsi" w:hAnsiTheme="minorHAnsi" w:cstheme="minorHAnsi"/>
                <w:sz w:val="22"/>
                <w:szCs w:val="22"/>
              </w:rPr>
            </w:pPr>
          </w:p>
        </w:tc>
        <w:tc>
          <w:tcPr>
            <w:tcW w:w="1337" w:type="pct"/>
            <w:tcBorders>
              <w:right w:val="single" w:sz="8" w:space="0" w:color="auto"/>
            </w:tcBorders>
            <w:shd w:val="clear" w:color="auto" w:fill="auto"/>
            <w:vAlign w:val="bottom"/>
          </w:tcPr>
          <w:p w14:paraId="37C8AD3E"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28AB03E2" w14:textId="77777777" w:rsidR="00071E95" w:rsidRDefault="00071E95">
            <w:pPr>
              <w:spacing w:line="0" w:lineRule="atLeast"/>
              <w:rPr>
                <w:rFonts w:asciiTheme="minorHAnsi" w:hAnsiTheme="minorHAnsi" w:cstheme="minorHAnsi"/>
                <w:sz w:val="22"/>
                <w:szCs w:val="22"/>
              </w:rPr>
            </w:pPr>
          </w:p>
        </w:tc>
        <w:tc>
          <w:tcPr>
            <w:tcW w:w="179" w:type="pct"/>
            <w:tcBorders>
              <w:right w:val="single" w:sz="8" w:space="0" w:color="auto"/>
            </w:tcBorders>
            <w:shd w:val="clear" w:color="auto" w:fill="auto"/>
            <w:vAlign w:val="bottom"/>
          </w:tcPr>
          <w:p w14:paraId="43C0BF35"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vAlign w:val="bottom"/>
          </w:tcPr>
          <w:p w14:paraId="54742061" w14:textId="77777777" w:rsidR="00071E95" w:rsidRDefault="00071E95">
            <w:pPr>
              <w:spacing w:line="0" w:lineRule="atLeast"/>
              <w:rPr>
                <w:rFonts w:asciiTheme="minorHAnsi" w:hAnsiTheme="minorHAnsi" w:cstheme="minorHAnsi"/>
                <w:sz w:val="22"/>
                <w:szCs w:val="22"/>
              </w:rPr>
            </w:pPr>
          </w:p>
        </w:tc>
      </w:tr>
      <w:tr w:rsidR="00071E95" w14:paraId="368D60FE" w14:textId="77777777" w:rsidTr="009541F3">
        <w:trPr>
          <w:trHeight w:val="10"/>
        </w:trPr>
        <w:tc>
          <w:tcPr>
            <w:tcW w:w="379" w:type="pct"/>
            <w:tcBorders>
              <w:left w:val="single" w:sz="8" w:space="0" w:color="auto"/>
              <w:right w:val="single" w:sz="8" w:space="0" w:color="auto"/>
            </w:tcBorders>
            <w:shd w:val="clear" w:color="auto" w:fill="auto"/>
            <w:vAlign w:val="bottom"/>
          </w:tcPr>
          <w:p w14:paraId="72A6C3B9" w14:textId="77777777" w:rsidR="00071E95" w:rsidRDefault="00071E95">
            <w:pPr>
              <w:spacing w:line="0" w:lineRule="atLeast"/>
              <w:rPr>
                <w:rFonts w:asciiTheme="minorHAnsi" w:hAnsiTheme="minorHAnsi" w:cstheme="minorHAnsi"/>
                <w:sz w:val="22"/>
                <w:szCs w:val="22"/>
              </w:rPr>
            </w:pPr>
          </w:p>
        </w:tc>
        <w:tc>
          <w:tcPr>
            <w:tcW w:w="1042" w:type="pct"/>
            <w:tcBorders>
              <w:right w:val="single" w:sz="8" w:space="0" w:color="auto"/>
            </w:tcBorders>
            <w:shd w:val="clear" w:color="auto" w:fill="auto"/>
            <w:vAlign w:val="bottom"/>
          </w:tcPr>
          <w:p w14:paraId="02AF8CF7" w14:textId="77777777" w:rsidR="00071E95" w:rsidRDefault="00071E95">
            <w:pPr>
              <w:spacing w:line="0" w:lineRule="atLeast"/>
              <w:rPr>
                <w:rFonts w:asciiTheme="minorHAnsi" w:hAnsiTheme="minorHAnsi" w:cstheme="minorHAnsi"/>
                <w:sz w:val="22"/>
                <w:szCs w:val="22"/>
              </w:rPr>
            </w:pPr>
          </w:p>
        </w:tc>
        <w:tc>
          <w:tcPr>
            <w:tcW w:w="32" w:type="pct"/>
            <w:shd w:val="clear" w:color="auto" w:fill="auto"/>
            <w:vAlign w:val="bottom"/>
          </w:tcPr>
          <w:p w14:paraId="23BFA3D8"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09FD4D39" w14:textId="77777777" w:rsidR="00071E95" w:rsidRDefault="00071E95">
            <w:pPr>
              <w:spacing w:line="0" w:lineRule="atLeast"/>
              <w:rPr>
                <w:rFonts w:asciiTheme="minorHAnsi" w:hAnsiTheme="minorHAnsi" w:cstheme="minorHAnsi"/>
                <w:sz w:val="22"/>
                <w:szCs w:val="22"/>
              </w:rPr>
            </w:pPr>
          </w:p>
        </w:tc>
        <w:tc>
          <w:tcPr>
            <w:tcW w:w="1337" w:type="pct"/>
            <w:tcBorders>
              <w:right w:val="single" w:sz="8" w:space="0" w:color="auto"/>
            </w:tcBorders>
            <w:shd w:val="clear" w:color="auto" w:fill="auto"/>
            <w:vAlign w:val="bottom"/>
          </w:tcPr>
          <w:p w14:paraId="55882D37"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643B88F2" w14:textId="77777777" w:rsidR="00071E95" w:rsidRDefault="00071E95">
            <w:pPr>
              <w:spacing w:line="0" w:lineRule="atLeast"/>
              <w:rPr>
                <w:rFonts w:asciiTheme="minorHAnsi" w:hAnsiTheme="minorHAnsi" w:cstheme="minorHAnsi"/>
                <w:sz w:val="22"/>
                <w:szCs w:val="22"/>
              </w:rPr>
            </w:pPr>
          </w:p>
        </w:tc>
        <w:tc>
          <w:tcPr>
            <w:tcW w:w="179" w:type="pct"/>
            <w:tcBorders>
              <w:right w:val="single" w:sz="8" w:space="0" w:color="auto"/>
            </w:tcBorders>
            <w:shd w:val="clear" w:color="auto" w:fill="auto"/>
            <w:vAlign w:val="bottom"/>
          </w:tcPr>
          <w:p w14:paraId="5B019051"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vAlign w:val="bottom"/>
          </w:tcPr>
          <w:p w14:paraId="660A5C8C" w14:textId="77777777" w:rsidR="00071E95" w:rsidRDefault="00071E95">
            <w:pPr>
              <w:spacing w:line="0" w:lineRule="atLeast"/>
              <w:rPr>
                <w:rFonts w:asciiTheme="minorHAnsi" w:hAnsiTheme="minorHAnsi" w:cstheme="minorHAnsi"/>
                <w:sz w:val="22"/>
                <w:szCs w:val="22"/>
              </w:rPr>
            </w:pPr>
          </w:p>
        </w:tc>
      </w:tr>
      <w:tr w:rsidR="00071E95" w14:paraId="377F74FB" w14:textId="77777777" w:rsidTr="009541F3">
        <w:trPr>
          <w:trHeight w:val="10"/>
        </w:trPr>
        <w:tc>
          <w:tcPr>
            <w:tcW w:w="379" w:type="pct"/>
            <w:tcBorders>
              <w:left w:val="single" w:sz="8" w:space="0" w:color="auto"/>
              <w:bottom w:val="single" w:sz="8" w:space="0" w:color="auto"/>
              <w:right w:val="single" w:sz="8" w:space="0" w:color="auto"/>
            </w:tcBorders>
            <w:shd w:val="clear" w:color="auto" w:fill="auto"/>
            <w:vAlign w:val="bottom"/>
          </w:tcPr>
          <w:p w14:paraId="68CECCF5" w14:textId="77777777" w:rsidR="00071E95" w:rsidRDefault="00071E95">
            <w:pPr>
              <w:spacing w:line="0" w:lineRule="atLeast"/>
              <w:rPr>
                <w:rFonts w:asciiTheme="minorHAnsi" w:hAnsiTheme="minorHAnsi" w:cstheme="minorHAnsi"/>
                <w:sz w:val="22"/>
                <w:szCs w:val="22"/>
              </w:rPr>
            </w:pPr>
          </w:p>
        </w:tc>
        <w:tc>
          <w:tcPr>
            <w:tcW w:w="1042" w:type="pct"/>
            <w:tcBorders>
              <w:bottom w:val="single" w:sz="8" w:space="0" w:color="auto"/>
              <w:right w:val="single" w:sz="8" w:space="0" w:color="auto"/>
            </w:tcBorders>
            <w:shd w:val="clear" w:color="auto" w:fill="auto"/>
            <w:vAlign w:val="bottom"/>
          </w:tcPr>
          <w:p w14:paraId="6099C74A" w14:textId="77777777" w:rsidR="00071E95" w:rsidRDefault="00071E95">
            <w:pPr>
              <w:spacing w:line="0" w:lineRule="atLeast"/>
              <w:rPr>
                <w:rFonts w:asciiTheme="minorHAnsi" w:hAnsiTheme="minorHAnsi" w:cstheme="minorHAnsi"/>
                <w:sz w:val="22"/>
                <w:szCs w:val="22"/>
              </w:rPr>
            </w:pPr>
          </w:p>
        </w:tc>
        <w:tc>
          <w:tcPr>
            <w:tcW w:w="32" w:type="pct"/>
            <w:tcBorders>
              <w:bottom w:val="single" w:sz="8" w:space="0" w:color="auto"/>
            </w:tcBorders>
            <w:shd w:val="clear" w:color="auto" w:fill="auto"/>
            <w:vAlign w:val="bottom"/>
          </w:tcPr>
          <w:p w14:paraId="067F5E7E" w14:textId="77777777" w:rsidR="00071E95" w:rsidRDefault="00071E95">
            <w:pPr>
              <w:spacing w:line="0" w:lineRule="atLeast"/>
              <w:rPr>
                <w:rFonts w:asciiTheme="minorHAnsi" w:hAnsiTheme="minorHAnsi" w:cstheme="minorHAnsi"/>
                <w:sz w:val="22"/>
                <w:szCs w:val="22"/>
              </w:rPr>
            </w:pPr>
          </w:p>
        </w:tc>
        <w:tc>
          <w:tcPr>
            <w:tcW w:w="589" w:type="pct"/>
            <w:tcBorders>
              <w:bottom w:val="single" w:sz="8" w:space="0" w:color="auto"/>
              <w:right w:val="single" w:sz="8" w:space="0" w:color="auto"/>
            </w:tcBorders>
            <w:shd w:val="clear" w:color="auto" w:fill="auto"/>
            <w:vAlign w:val="bottom"/>
          </w:tcPr>
          <w:p w14:paraId="5F58BDDF" w14:textId="77777777" w:rsidR="00071E95" w:rsidRDefault="00071E95">
            <w:pPr>
              <w:spacing w:line="0" w:lineRule="atLeast"/>
              <w:rPr>
                <w:rFonts w:asciiTheme="minorHAnsi" w:hAnsiTheme="minorHAnsi" w:cstheme="minorHAnsi"/>
                <w:sz w:val="22"/>
                <w:szCs w:val="22"/>
              </w:rPr>
            </w:pPr>
          </w:p>
        </w:tc>
        <w:tc>
          <w:tcPr>
            <w:tcW w:w="1337" w:type="pct"/>
            <w:tcBorders>
              <w:bottom w:val="single" w:sz="8" w:space="0" w:color="auto"/>
              <w:right w:val="single" w:sz="8" w:space="0" w:color="auto"/>
            </w:tcBorders>
            <w:shd w:val="clear" w:color="auto" w:fill="auto"/>
            <w:vAlign w:val="bottom"/>
          </w:tcPr>
          <w:p w14:paraId="6A78F365" w14:textId="77777777" w:rsidR="00071E95" w:rsidRDefault="00071E95">
            <w:pPr>
              <w:spacing w:line="0" w:lineRule="atLeast"/>
              <w:rPr>
                <w:rFonts w:asciiTheme="minorHAnsi" w:hAnsiTheme="minorHAnsi" w:cstheme="minorHAnsi"/>
                <w:sz w:val="22"/>
                <w:szCs w:val="22"/>
              </w:rPr>
            </w:pPr>
          </w:p>
        </w:tc>
        <w:tc>
          <w:tcPr>
            <w:tcW w:w="410" w:type="pct"/>
            <w:tcBorders>
              <w:bottom w:val="single" w:sz="8" w:space="0" w:color="auto"/>
            </w:tcBorders>
            <w:shd w:val="clear" w:color="auto" w:fill="auto"/>
            <w:vAlign w:val="bottom"/>
          </w:tcPr>
          <w:p w14:paraId="3D1E4C4C" w14:textId="77777777" w:rsidR="00071E95" w:rsidRDefault="00071E95">
            <w:pPr>
              <w:spacing w:line="0" w:lineRule="atLeast"/>
              <w:rPr>
                <w:rFonts w:asciiTheme="minorHAnsi" w:hAnsiTheme="minorHAnsi" w:cstheme="minorHAnsi"/>
                <w:sz w:val="22"/>
                <w:szCs w:val="22"/>
              </w:rPr>
            </w:pPr>
          </w:p>
        </w:tc>
        <w:tc>
          <w:tcPr>
            <w:tcW w:w="179" w:type="pct"/>
            <w:tcBorders>
              <w:bottom w:val="single" w:sz="8" w:space="0" w:color="auto"/>
              <w:right w:val="single" w:sz="8" w:space="0" w:color="auto"/>
            </w:tcBorders>
            <w:shd w:val="clear" w:color="auto" w:fill="auto"/>
            <w:vAlign w:val="bottom"/>
          </w:tcPr>
          <w:p w14:paraId="4E61DAF2" w14:textId="77777777" w:rsidR="00071E95" w:rsidRDefault="00071E95">
            <w:pPr>
              <w:spacing w:line="0" w:lineRule="atLeast"/>
              <w:rPr>
                <w:rFonts w:asciiTheme="minorHAnsi" w:hAnsiTheme="minorHAnsi" w:cstheme="minorHAnsi"/>
                <w:sz w:val="22"/>
                <w:szCs w:val="22"/>
              </w:rPr>
            </w:pPr>
          </w:p>
        </w:tc>
        <w:tc>
          <w:tcPr>
            <w:tcW w:w="1032" w:type="pct"/>
            <w:tcBorders>
              <w:bottom w:val="single" w:sz="8" w:space="0" w:color="auto"/>
              <w:right w:val="single" w:sz="8" w:space="0" w:color="auto"/>
            </w:tcBorders>
            <w:shd w:val="clear" w:color="auto" w:fill="auto"/>
            <w:vAlign w:val="bottom"/>
          </w:tcPr>
          <w:p w14:paraId="1B195FDE" w14:textId="77777777" w:rsidR="00071E95" w:rsidRDefault="00071E95">
            <w:pPr>
              <w:spacing w:line="0" w:lineRule="atLeast"/>
              <w:rPr>
                <w:rFonts w:asciiTheme="minorHAnsi" w:hAnsiTheme="minorHAnsi" w:cstheme="minorHAnsi"/>
                <w:sz w:val="22"/>
                <w:szCs w:val="22"/>
              </w:rPr>
            </w:pPr>
          </w:p>
        </w:tc>
      </w:tr>
      <w:tr w:rsidR="00071E95" w14:paraId="4511CBB0" w14:textId="77777777" w:rsidTr="009541F3">
        <w:trPr>
          <w:trHeight w:val="15"/>
        </w:trPr>
        <w:tc>
          <w:tcPr>
            <w:tcW w:w="379" w:type="pct"/>
            <w:tcBorders>
              <w:left w:val="single" w:sz="8" w:space="0" w:color="auto"/>
              <w:right w:val="single" w:sz="8" w:space="0" w:color="auto"/>
            </w:tcBorders>
            <w:shd w:val="clear" w:color="auto" w:fill="auto"/>
            <w:vAlign w:val="bottom"/>
          </w:tcPr>
          <w:p w14:paraId="2FB796E7" w14:textId="77777777" w:rsidR="00071E95" w:rsidRDefault="00D63937">
            <w:pPr>
              <w:spacing w:line="252" w:lineRule="exact"/>
              <w:ind w:left="120"/>
              <w:rPr>
                <w:rFonts w:asciiTheme="minorHAnsi" w:hAnsiTheme="minorHAnsi" w:cstheme="minorHAnsi"/>
                <w:sz w:val="22"/>
                <w:szCs w:val="22"/>
              </w:rPr>
            </w:pPr>
            <w:r>
              <w:rPr>
                <w:rFonts w:asciiTheme="minorHAnsi" w:hAnsiTheme="minorHAnsi" w:cstheme="minorHAnsi"/>
                <w:sz w:val="22"/>
                <w:szCs w:val="22"/>
              </w:rPr>
              <w:t>4</w:t>
            </w:r>
          </w:p>
        </w:tc>
        <w:tc>
          <w:tcPr>
            <w:tcW w:w="1042" w:type="pct"/>
            <w:tcBorders>
              <w:right w:val="single" w:sz="8" w:space="0" w:color="auto"/>
            </w:tcBorders>
            <w:shd w:val="clear" w:color="auto" w:fill="auto"/>
            <w:vAlign w:val="bottom"/>
          </w:tcPr>
          <w:p w14:paraId="3124EDF7" w14:textId="77777777" w:rsidR="00071E95" w:rsidRDefault="00D63937">
            <w:pPr>
              <w:spacing w:line="252" w:lineRule="exact"/>
              <w:ind w:left="100"/>
              <w:rPr>
                <w:rFonts w:asciiTheme="minorHAnsi" w:hAnsiTheme="minorHAnsi" w:cstheme="minorHAnsi"/>
                <w:sz w:val="22"/>
                <w:szCs w:val="22"/>
              </w:rPr>
            </w:pPr>
            <w:r>
              <w:rPr>
                <w:rFonts w:asciiTheme="minorHAnsi" w:hAnsiTheme="minorHAnsi" w:cstheme="minorHAnsi"/>
                <w:sz w:val="22"/>
                <w:szCs w:val="22"/>
              </w:rPr>
              <w:t>Designing</w:t>
            </w:r>
          </w:p>
        </w:tc>
        <w:tc>
          <w:tcPr>
            <w:tcW w:w="32" w:type="pct"/>
            <w:shd w:val="clear" w:color="auto" w:fill="auto"/>
            <w:vAlign w:val="bottom"/>
          </w:tcPr>
          <w:p w14:paraId="70C9F298"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0E6CB792" w14:textId="77777777" w:rsidR="00071E95" w:rsidRDefault="00D63937">
            <w:pPr>
              <w:spacing w:line="252" w:lineRule="exact"/>
              <w:ind w:left="20"/>
              <w:rPr>
                <w:rFonts w:asciiTheme="minorHAnsi" w:hAnsiTheme="minorHAnsi" w:cstheme="minorHAnsi"/>
                <w:sz w:val="22"/>
                <w:szCs w:val="22"/>
              </w:rPr>
            </w:pPr>
            <w:r>
              <w:rPr>
                <w:rFonts w:asciiTheme="minorHAnsi" w:hAnsiTheme="minorHAnsi" w:cstheme="minorHAnsi"/>
                <w:sz w:val="22"/>
                <w:szCs w:val="22"/>
              </w:rPr>
              <w:t>4</w:t>
            </w:r>
          </w:p>
        </w:tc>
        <w:tc>
          <w:tcPr>
            <w:tcW w:w="1337" w:type="pct"/>
            <w:tcBorders>
              <w:right w:val="single" w:sz="8" w:space="0" w:color="auto"/>
            </w:tcBorders>
            <w:shd w:val="clear" w:color="auto" w:fill="auto"/>
            <w:vAlign w:val="bottom"/>
          </w:tcPr>
          <w:p w14:paraId="7BCB0360"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364D6194" w14:textId="77777777" w:rsidR="00071E95" w:rsidRDefault="00D63937">
            <w:pPr>
              <w:spacing w:line="252" w:lineRule="exact"/>
              <w:ind w:left="80"/>
              <w:rPr>
                <w:rFonts w:asciiTheme="minorHAnsi" w:hAnsiTheme="minorHAnsi" w:cstheme="minorHAnsi"/>
                <w:w w:val="97"/>
                <w:sz w:val="22"/>
                <w:szCs w:val="22"/>
              </w:rPr>
            </w:pPr>
            <w:r>
              <w:rPr>
                <w:rFonts w:asciiTheme="minorHAnsi" w:hAnsiTheme="minorHAnsi" w:cstheme="minorHAnsi"/>
                <w:w w:val="97"/>
                <w:sz w:val="22"/>
                <w:szCs w:val="22"/>
              </w:rPr>
              <w:t>20 Days</w:t>
            </w:r>
          </w:p>
        </w:tc>
        <w:tc>
          <w:tcPr>
            <w:tcW w:w="179" w:type="pct"/>
            <w:tcBorders>
              <w:right w:val="single" w:sz="8" w:space="0" w:color="auto"/>
            </w:tcBorders>
            <w:shd w:val="clear" w:color="auto" w:fill="auto"/>
            <w:vAlign w:val="bottom"/>
          </w:tcPr>
          <w:p w14:paraId="51A52D3A"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tcPr>
          <w:p w14:paraId="48C4E854" w14:textId="77777777" w:rsidR="00071E95" w:rsidRDefault="00D63937">
            <w:pPr>
              <w:spacing w:line="252" w:lineRule="exact"/>
              <w:rPr>
                <w:rFonts w:asciiTheme="minorHAnsi" w:hAnsiTheme="minorHAnsi" w:cstheme="minorHAnsi"/>
                <w:sz w:val="22"/>
                <w:szCs w:val="22"/>
              </w:rPr>
            </w:pPr>
            <w:r>
              <w:rPr>
                <w:rFonts w:asciiTheme="minorHAnsi" w:hAnsiTheme="minorHAnsi" w:cstheme="minorHAnsi"/>
                <w:sz w:val="22"/>
                <w:szCs w:val="22"/>
              </w:rPr>
              <w:t>Fiyaz Hussain</w:t>
            </w:r>
          </w:p>
        </w:tc>
      </w:tr>
      <w:tr w:rsidR="00071E95" w14:paraId="03E873C5" w14:textId="77777777" w:rsidTr="009541F3">
        <w:trPr>
          <w:trHeight w:val="10"/>
        </w:trPr>
        <w:tc>
          <w:tcPr>
            <w:tcW w:w="379" w:type="pct"/>
            <w:tcBorders>
              <w:left w:val="single" w:sz="8" w:space="0" w:color="auto"/>
              <w:right w:val="single" w:sz="8" w:space="0" w:color="auto"/>
            </w:tcBorders>
            <w:shd w:val="clear" w:color="auto" w:fill="auto"/>
            <w:vAlign w:val="bottom"/>
          </w:tcPr>
          <w:p w14:paraId="56BFEB5D" w14:textId="77777777" w:rsidR="00071E95" w:rsidRDefault="00071E95">
            <w:pPr>
              <w:spacing w:line="0" w:lineRule="atLeast"/>
              <w:rPr>
                <w:rFonts w:asciiTheme="minorHAnsi" w:hAnsiTheme="minorHAnsi" w:cstheme="minorHAnsi"/>
                <w:sz w:val="22"/>
                <w:szCs w:val="22"/>
              </w:rPr>
            </w:pPr>
          </w:p>
        </w:tc>
        <w:tc>
          <w:tcPr>
            <w:tcW w:w="1042" w:type="pct"/>
            <w:tcBorders>
              <w:right w:val="single" w:sz="8" w:space="0" w:color="auto"/>
            </w:tcBorders>
            <w:shd w:val="clear" w:color="auto" w:fill="auto"/>
            <w:vAlign w:val="bottom"/>
          </w:tcPr>
          <w:p w14:paraId="1BB5331E" w14:textId="77777777" w:rsidR="00071E95" w:rsidRDefault="00071E95">
            <w:pPr>
              <w:spacing w:line="0" w:lineRule="atLeast"/>
              <w:rPr>
                <w:rFonts w:asciiTheme="minorHAnsi" w:hAnsiTheme="minorHAnsi" w:cstheme="minorHAnsi"/>
                <w:sz w:val="22"/>
                <w:szCs w:val="22"/>
              </w:rPr>
            </w:pPr>
          </w:p>
        </w:tc>
        <w:tc>
          <w:tcPr>
            <w:tcW w:w="32" w:type="pct"/>
            <w:shd w:val="clear" w:color="auto" w:fill="auto"/>
            <w:vAlign w:val="bottom"/>
          </w:tcPr>
          <w:p w14:paraId="1176C1B2"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13F17B32" w14:textId="77777777" w:rsidR="00071E95" w:rsidRDefault="00071E95">
            <w:pPr>
              <w:spacing w:line="0" w:lineRule="atLeast"/>
              <w:rPr>
                <w:rFonts w:asciiTheme="minorHAnsi" w:hAnsiTheme="minorHAnsi" w:cstheme="minorHAnsi"/>
                <w:sz w:val="22"/>
                <w:szCs w:val="22"/>
              </w:rPr>
            </w:pPr>
          </w:p>
        </w:tc>
        <w:tc>
          <w:tcPr>
            <w:tcW w:w="1337" w:type="pct"/>
            <w:tcBorders>
              <w:right w:val="single" w:sz="8" w:space="0" w:color="auto"/>
            </w:tcBorders>
            <w:shd w:val="clear" w:color="auto" w:fill="auto"/>
            <w:vAlign w:val="bottom"/>
          </w:tcPr>
          <w:p w14:paraId="320FE31D"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2688A0FC" w14:textId="77777777" w:rsidR="00071E95" w:rsidRDefault="00071E95">
            <w:pPr>
              <w:spacing w:line="0" w:lineRule="atLeast"/>
              <w:rPr>
                <w:rFonts w:asciiTheme="minorHAnsi" w:hAnsiTheme="minorHAnsi" w:cstheme="minorHAnsi"/>
                <w:sz w:val="22"/>
                <w:szCs w:val="22"/>
              </w:rPr>
            </w:pPr>
          </w:p>
        </w:tc>
        <w:tc>
          <w:tcPr>
            <w:tcW w:w="179" w:type="pct"/>
            <w:tcBorders>
              <w:right w:val="single" w:sz="8" w:space="0" w:color="auto"/>
            </w:tcBorders>
            <w:shd w:val="clear" w:color="auto" w:fill="auto"/>
            <w:vAlign w:val="bottom"/>
          </w:tcPr>
          <w:p w14:paraId="6294A808"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tcPr>
          <w:p w14:paraId="7BFF157E" w14:textId="77777777" w:rsidR="00071E95" w:rsidRDefault="00D63937">
            <w:pPr>
              <w:rPr>
                <w:rFonts w:asciiTheme="minorHAnsi" w:hAnsiTheme="minorHAnsi" w:cstheme="minorHAnsi"/>
                <w:sz w:val="22"/>
                <w:szCs w:val="22"/>
              </w:rPr>
            </w:pPr>
            <w:r>
              <w:rPr>
                <w:rFonts w:asciiTheme="minorHAnsi" w:hAnsiTheme="minorHAnsi" w:cstheme="minorHAnsi"/>
                <w:sz w:val="22"/>
                <w:szCs w:val="22"/>
              </w:rPr>
              <w:t>Faisal Ali</w:t>
            </w:r>
          </w:p>
        </w:tc>
      </w:tr>
      <w:tr w:rsidR="00071E95" w14:paraId="3B5D943D" w14:textId="77777777" w:rsidTr="009541F3">
        <w:trPr>
          <w:trHeight w:val="10"/>
        </w:trPr>
        <w:tc>
          <w:tcPr>
            <w:tcW w:w="379" w:type="pct"/>
            <w:tcBorders>
              <w:left w:val="single" w:sz="8" w:space="0" w:color="auto"/>
              <w:right w:val="single" w:sz="8" w:space="0" w:color="auto"/>
            </w:tcBorders>
            <w:shd w:val="clear" w:color="auto" w:fill="auto"/>
            <w:vAlign w:val="bottom"/>
          </w:tcPr>
          <w:p w14:paraId="07ADFCC0" w14:textId="77777777" w:rsidR="00071E95" w:rsidRDefault="00071E95">
            <w:pPr>
              <w:spacing w:line="0" w:lineRule="atLeast"/>
              <w:rPr>
                <w:rFonts w:asciiTheme="minorHAnsi" w:hAnsiTheme="minorHAnsi" w:cstheme="minorHAnsi"/>
                <w:sz w:val="22"/>
                <w:szCs w:val="22"/>
              </w:rPr>
            </w:pPr>
          </w:p>
        </w:tc>
        <w:tc>
          <w:tcPr>
            <w:tcW w:w="1042" w:type="pct"/>
            <w:tcBorders>
              <w:right w:val="single" w:sz="8" w:space="0" w:color="auto"/>
            </w:tcBorders>
            <w:shd w:val="clear" w:color="auto" w:fill="auto"/>
            <w:vAlign w:val="bottom"/>
          </w:tcPr>
          <w:p w14:paraId="38C5FD5C" w14:textId="77777777" w:rsidR="00071E95" w:rsidRDefault="00071E95">
            <w:pPr>
              <w:spacing w:line="0" w:lineRule="atLeast"/>
              <w:rPr>
                <w:rFonts w:asciiTheme="minorHAnsi" w:hAnsiTheme="minorHAnsi" w:cstheme="minorHAnsi"/>
                <w:sz w:val="22"/>
                <w:szCs w:val="22"/>
              </w:rPr>
            </w:pPr>
          </w:p>
        </w:tc>
        <w:tc>
          <w:tcPr>
            <w:tcW w:w="32" w:type="pct"/>
            <w:shd w:val="clear" w:color="auto" w:fill="auto"/>
            <w:vAlign w:val="bottom"/>
          </w:tcPr>
          <w:p w14:paraId="1E958153"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688F0AE4" w14:textId="77777777" w:rsidR="00071E95" w:rsidRDefault="00071E95">
            <w:pPr>
              <w:spacing w:line="0" w:lineRule="atLeast"/>
              <w:rPr>
                <w:rFonts w:asciiTheme="minorHAnsi" w:hAnsiTheme="minorHAnsi" w:cstheme="minorHAnsi"/>
                <w:sz w:val="22"/>
                <w:szCs w:val="22"/>
              </w:rPr>
            </w:pPr>
          </w:p>
        </w:tc>
        <w:tc>
          <w:tcPr>
            <w:tcW w:w="1337" w:type="pct"/>
            <w:tcBorders>
              <w:right w:val="single" w:sz="8" w:space="0" w:color="auto"/>
            </w:tcBorders>
            <w:shd w:val="clear" w:color="auto" w:fill="auto"/>
            <w:vAlign w:val="bottom"/>
          </w:tcPr>
          <w:p w14:paraId="52A1C071"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2260934F" w14:textId="77777777" w:rsidR="00071E95" w:rsidRDefault="00071E95">
            <w:pPr>
              <w:spacing w:line="0" w:lineRule="atLeast"/>
              <w:rPr>
                <w:rFonts w:asciiTheme="minorHAnsi" w:hAnsiTheme="minorHAnsi" w:cstheme="minorHAnsi"/>
                <w:sz w:val="22"/>
                <w:szCs w:val="22"/>
              </w:rPr>
            </w:pPr>
          </w:p>
        </w:tc>
        <w:tc>
          <w:tcPr>
            <w:tcW w:w="179" w:type="pct"/>
            <w:tcBorders>
              <w:right w:val="single" w:sz="8" w:space="0" w:color="auto"/>
            </w:tcBorders>
            <w:shd w:val="clear" w:color="auto" w:fill="auto"/>
            <w:vAlign w:val="bottom"/>
          </w:tcPr>
          <w:p w14:paraId="6DFFF285"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tcPr>
          <w:p w14:paraId="0F07DAB2" w14:textId="77777777" w:rsidR="00071E95" w:rsidRDefault="00071E95">
            <w:pPr>
              <w:spacing w:line="252" w:lineRule="exact"/>
              <w:rPr>
                <w:rFonts w:asciiTheme="minorHAnsi" w:hAnsiTheme="minorHAnsi" w:cstheme="minorHAnsi"/>
                <w:sz w:val="22"/>
                <w:szCs w:val="22"/>
              </w:rPr>
            </w:pPr>
          </w:p>
        </w:tc>
      </w:tr>
      <w:tr w:rsidR="00071E95" w14:paraId="7A70D774" w14:textId="77777777" w:rsidTr="009541F3">
        <w:trPr>
          <w:trHeight w:val="9"/>
        </w:trPr>
        <w:tc>
          <w:tcPr>
            <w:tcW w:w="379" w:type="pct"/>
            <w:tcBorders>
              <w:left w:val="single" w:sz="8" w:space="0" w:color="auto"/>
              <w:bottom w:val="single" w:sz="8" w:space="0" w:color="auto"/>
              <w:right w:val="single" w:sz="8" w:space="0" w:color="auto"/>
            </w:tcBorders>
            <w:shd w:val="clear" w:color="auto" w:fill="auto"/>
            <w:vAlign w:val="bottom"/>
          </w:tcPr>
          <w:p w14:paraId="100CBD22" w14:textId="77777777" w:rsidR="00071E95" w:rsidRDefault="00071E95">
            <w:pPr>
              <w:spacing w:line="0" w:lineRule="atLeast"/>
              <w:rPr>
                <w:rFonts w:asciiTheme="minorHAnsi" w:hAnsiTheme="minorHAnsi" w:cstheme="minorHAnsi"/>
                <w:sz w:val="22"/>
                <w:szCs w:val="22"/>
              </w:rPr>
            </w:pPr>
          </w:p>
        </w:tc>
        <w:tc>
          <w:tcPr>
            <w:tcW w:w="1042" w:type="pct"/>
            <w:tcBorders>
              <w:bottom w:val="single" w:sz="8" w:space="0" w:color="auto"/>
              <w:right w:val="single" w:sz="8" w:space="0" w:color="auto"/>
            </w:tcBorders>
            <w:shd w:val="clear" w:color="auto" w:fill="auto"/>
            <w:vAlign w:val="bottom"/>
          </w:tcPr>
          <w:p w14:paraId="53C07414" w14:textId="77777777" w:rsidR="00071E95" w:rsidRDefault="00071E95">
            <w:pPr>
              <w:spacing w:line="0" w:lineRule="atLeast"/>
              <w:rPr>
                <w:rFonts w:asciiTheme="minorHAnsi" w:hAnsiTheme="minorHAnsi" w:cstheme="minorHAnsi"/>
                <w:sz w:val="22"/>
                <w:szCs w:val="22"/>
              </w:rPr>
            </w:pPr>
          </w:p>
        </w:tc>
        <w:tc>
          <w:tcPr>
            <w:tcW w:w="32" w:type="pct"/>
            <w:tcBorders>
              <w:bottom w:val="single" w:sz="8" w:space="0" w:color="auto"/>
            </w:tcBorders>
            <w:shd w:val="clear" w:color="auto" w:fill="auto"/>
            <w:vAlign w:val="bottom"/>
          </w:tcPr>
          <w:p w14:paraId="1931FBFC" w14:textId="77777777" w:rsidR="00071E95" w:rsidRDefault="00071E95">
            <w:pPr>
              <w:spacing w:line="0" w:lineRule="atLeast"/>
              <w:rPr>
                <w:rFonts w:asciiTheme="minorHAnsi" w:hAnsiTheme="minorHAnsi" w:cstheme="minorHAnsi"/>
                <w:sz w:val="22"/>
                <w:szCs w:val="22"/>
              </w:rPr>
            </w:pPr>
          </w:p>
        </w:tc>
        <w:tc>
          <w:tcPr>
            <w:tcW w:w="589" w:type="pct"/>
            <w:tcBorders>
              <w:bottom w:val="single" w:sz="8" w:space="0" w:color="auto"/>
              <w:right w:val="single" w:sz="8" w:space="0" w:color="auto"/>
            </w:tcBorders>
            <w:shd w:val="clear" w:color="auto" w:fill="auto"/>
            <w:vAlign w:val="bottom"/>
          </w:tcPr>
          <w:p w14:paraId="2D9CA86C" w14:textId="77777777" w:rsidR="00071E95" w:rsidRDefault="00071E95">
            <w:pPr>
              <w:spacing w:line="0" w:lineRule="atLeast"/>
              <w:rPr>
                <w:rFonts w:asciiTheme="minorHAnsi" w:hAnsiTheme="minorHAnsi" w:cstheme="minorHAnsi"/>
                <w:sz w:val="22"/>
                <w:szCs w:val="22"/>
              </w:rPr>
            </w:pPr>
          </w:p>
        </w:tc>
        <w:tc>
          <w:tcPr>
            <w:tcW w:w="1337" w:type="pct"/>
            <w:tcBorders>
              <w:bottom w:val="single" w:sz="8" w:space="0" w:color="auto"/>
              <w:right w:val="single" w:sz="8" w:space="0" w:color="auto"/>
            </w:tcBorders>
            <w:shd w:val="clear" w:color="auto" w:fill="auto"/>
            <w:vAlign w:val="bottom"/>
          </w:tcPr>
          <w:p w14:paraId="6DF601B6" w14:textId="77777777" w:rsidR="00071E95" w:rsidRDefault="00071E95">
            <w:pPr>
              <w:spacing w:line="0" w:lineRule="atLeast"/>
              <w:rPr>
                <w:rFonts w:asciiTheme="minorHAnsi" w:hAnsiTheme="minorHAnsi" w:cstheme="minorHAnsi"/>
                <w:sz w:val="22"/>
                <w:szCs w:val="22"/>
              </w:rPr>
            </w:pPr>
          </w:p>
        </w:tc>
        <w:tc>
          <w:tcPr>
            <w:tcW w:w="410" w:type="pct"/>
            <w:tcBorders>
              <w:bottom w:val="single" w:sz="8" w:space="0" w:color="auto"/>
            </w:tcBorders>
            <w:shd w:val="clear" w:color="auto" w:fill="auto"/>
            <w:vAlign w:val="bottom"/>
          </w:tcPr>
          <w:p w14:paraId="11AC9217" w14:textId="77777777" w:rsidR="00071E95" w:rsidRDefault="00071E95">
            <w:pPr>
              <w:spacing w:line="0" w:lineRule="atLeast"/>
              <w:rPr>
                <w:rFonts w:asciiTheme="minorHAnsi" w:hAnsiTheme="minorHAnsi" w:cstheme="minorHAnsi"/>
                <w:sz w:val="22"/>
                <w:szCs w:val="22"/>
              </w:rPr>
            </w:pPr>
          </w:p>
        </w:tc>
        <w:tc>
          <w:tcPr>
            <w:tcW w:w="179" w:type="pct"/>
            <w:tcBorders>
              <w:bottom w:val="single" w:sz="8" w:space="0" w:color="auto"/>
              <w:right w:val="single" w:sz="8" w:space="0" w:color="auto"/>
            </w:tcBorders>
            <w:shd w:val="clear" w:color="auto" w:fill="auto"/>
            <w:vAlign w:val="bottom"/>
          </w:tcPr>
          <w:p w14:paraId="246D3048" w14:textId="77777777" w:rsidR="00071E95" w:rsidRDefault="00071E95">
            <w:pPr>
              <w:spacing w:line="0" w:lineRule="atLeast"/>
              <w:rPr>
                <w:rFonts w:asciiTheme="minorHAnsi" w:hAnsiTheme="minorHAnsi" w:cstheme="minorHAnsi"/>
                <w:sz w:val="22"/>
                <w:szCs w:val="22"/>
              </w:rPr>
            </w:pPr>
          </w:p>
        </w:tc>
        <w:tc>
          <w:tcPr>
            <w:tcW w:w="1032" w:type="pct"/>
            <w:tcBorders>
              <w:bottom w:val="single" w:sz="8" w:space="0" w:color="auto"/>
              <w:right w:val="single" w:sz="8" w:space="0" w:color="auto"/>
            </w:tcBorders>
            <w:shd w:val="clear" w:color="auto" w:fill="auto"/>
            <w:vAlign w:val="bottom"/>
          </w:tcPr>
          <w:p w14:paraId="0BE20F47" w14:textId="77777777" w:rsidR="00071E95" w:rsidRDefault="00071E95">
            <w:pPr>
              <w:spacing w:line="0" w:lineRule="atLeast"/>
              <w:rPr>
                <w:rFonts w:asciiTheme="minorHAnsi" w:hAnsiTheme="minorHAnsi" w:cstheme="minorHAnsi"/>
                <w:sz w:val="22"/>
                <w:szCs w:val="22"/>
              </w:rPr>
            </w:pPr>
          </w:p>
        </w:tc>
      </w:tr>
      <w:tr w:rsidR="00071E95" w14:paraId="6E3D14E3" w14:textId="77777777" w:rsidTr="009541F3">
        <w:trPr>
          <w:trHeight w:val="17"/>
        </w:trPr>
        <w:tc>
          <w:tcPr>
            <w:tcW w:w="379" w:type="pct"/>
            <w:tcBorders>
              <w:left w:val="single" w:sz="8" w:space="0" w:color="auto"/>
              <w:right w:val="single" w:sz="8" w:space="0" w:color="auto"/>
            </w:tcBorders>
            <w:shd w:val="clear" w:color="auto" w:fill="auto"/>
            <w:vAlign w:val="bottom"/>
          </w:tcPr>
          <w:p w14:paraId="560673FA" w14:textId="77777777" w:rsidR="00071E95" w:rsidRDefault="00D63937">
            <w:pPr>
              <w:spacing w:line="252" w:lineRule="exact"/>
              <w:ind w:left="120"/>
              <w:rPr>
                <w:rFonts w:asciiTheme="minorHAnsi" w:hAnsiTheme="minorHAnsi" w:cstheme="minorHAnsi"/>
                <w:sz w:val="22"/>
                <w:szCs w:val="22"/>
              </w:rPr>
            </w:pPr>
            <w:r>
              <w:rPr>
                <w:rFonts w:asciiTheme="minorHAnsi" w:hAnsiTheme="minorHAnsi" w:cstheme="minorHAnsi"/>
                <w:sz w:val="22"/>
                <w:szCs w:val="22"/>
              </w:rPr>
              <w:t>5</w:t>
            </w:r>
          </w:p>
        </w:tc>
        <w:tc>
          <w:tcPr>
            <w:tcW w:w="1042" w:type="pct"/>
            <w:tcBorders>
              <w:right w:val="single" w:sz="8" w:space="0" w:color="auto"/>
            </w:tcBorders>
            <w:shd w:val="clear" w:color="auto" w:fill="auto"/>
            <w:vAlign w:val="bottom"/>
          </w:tcPr>
          <w:p w14:paraId="509C1AF5" w14:textId="77777777" w:rsidR="00071E95" w:rsidRDefault="00D63937">
            <w:pPr>
              <w:spacing w:line="278" w:lineRule="exact"/>
              <w:ind w:left="100"/>
              <w:rPr>
                <w:rFonts w:asciiTheme="minorHAnsi" w:hAnsiTheme="minorHAnsi" w:cstheme="minorHAnsi"/>
                <w:sz w:val="22"/>
                <w:szCs w:val="22"/>
              </w:rPr>
            </w:pPr>
            <w:r>
              <w:rPr>
                <w:rFonts w:asciiTheme="minorHAnsi" w:hAnsiTheme="minorHAnsi" w:cstheme="minorHAnsi"/>
                <w:sz w:val="22"/>
                <w:szCs w:val="22"/>
              </w:rPr>
              <w:t>Implementation</w:t>
            </w:r>
          </w:p>
        </w:tc>
        <w:tc>
          <w:tcPr>
            <w:tcW w:w="32" w:type="pct"/>
            <w:shd w:val="clear" w:color="auto" w:fill="auto"/>
            <w:vAlign w:val="bottom"/>
          </w:tcPr>
          <w:p w14:paraId="0FC2FA61"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460C18C1" w14:textId="77777777" w:rsidR="00071E95" w:rsidRDefault="00D63937">
            <w:pPr>
              <w:spacing w:line="252" w:lineRule="exact"/>
              <w:ind w:left="20"/>
              <w:rPr>
                <w:rFonts w:asciiTheme="minorHAnsi" w:hAnsiTheme="minorHAnsi" w:cstheme="minorHAnsi"/>
                <w:sz w:val="22"/>
                <w:szCs w:val="22"/>
              </w:rPr>
            </w:pPr>
            <w:r>
              <w:rPr>
                <w:rFonts w:asciiTheme="minorHAnsi" w:hAnsiTheme="minorHAnsi" w:cstheme="minorHAnsi"/>
                <w:sz w:val="22"/>
                <w:szCs w:val="22"/>
              </w:rPr>
              <w:t>5</w:t>
            </w:r>
          </w:p>
        </w:tc>
        <w:tc>
          <w:tcPr>
            <w:tcW w:w="1337" w:type="pct"/>
            <w:tcBorders>
              <w:right w:val="single" w:sz="8" w:space="0" w:color="auto"/>
            </w:tcBorders>
            <w:shd w:val="clear" w:color="auto" w:fill="auto"/>
            <w:vAlign w:val="bottom"/>
          </w:tcPr>
          <w:p w14:paraId="591E82D2"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028DA2E9" w14:textId="77777777" w:rsidR="00071E95" w:rsidRDefault="00D63937">
            <w:pPr>
              <w:spacing w:line="252" w:lineRule="exact"/>
              <w:ind w:left="80"/>
              <w:rPr>
                <w:rFonts w:asciiTheme="minorHAnsi" w:hAnsiTheme="minorHAnsi" w:cstheme="minorHAnsi"/>
                <w:w w:val="97"/>
                <w:sz w:val="22"/>
                <w:szCs w:val="22"/>
              </w:rPr>
            </w:pPr>
            <w:r>
              <w:rPr>
                <w:rFonts w:asciiTheme="minorHAnsi" w:hAnsiTheme="minorHAnsi" w:cstheme="minorHAnsi"/>
                <w:w w:val="97"/>
                <w:sz w:val="22"/>
                <w:szCs w:val="22"/>
              </w:rPr>
              <w:t>90 Days</w:t>
            </w:r>
          </w:p>
        </w:tc>
        <w:tc>
          <w:tcPr>
            <w:tcW w:w="179" w:type="pct"/>
            <w:tcBorders>
              <w:right w:val="single" w:sz="8" w:space="0" w:color="auto"/>
            </w:tcBorders>
            <w:shd w:val="clear" w:color="auto" w:fill="auto"/>
            <w:vAlign w:val="bottom"/>
          </w:tcPr>
          <w:p w14:paraId="0EAF7859"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vAlign w:val="bottom"/>
          </w:tcPr>
          <w:p w14:paraId="7CA8AE8B" w14:textId="77777777" w:rsidR="00071E95" w:rsidRDefault="00D63937">
            <w:pPr>
              <w:spacing w:line="252" w:lineRule="exact"/>
              <w:ind w:left="100"/>
              <w:rPr>
                <w:rFonts w:asciiTheme="minorHAnsi" w:hAnsiTheme="minorHAnsi" w:cstheme="minorHAnsi"/>
                <w:sz w:val="22"/>
                <w:szCs w:val="22"/>
              </w:rPr>
            </w:pPr>
            <w:r>
              <w:rPr>
                <w:rFonts w:asciiTheme="minorHAnsi" w:hAnsiTheme="minorHAnsi" w:cstheme="minorHAnsi"/>
                <w:sz w:val="22"/>
                <w:szCs w:val="22"/>
              </w:rPr>
              <w:t>Fiyaz Hussain</w:t>
            </w:r>
          </w:p>
        </w:tc>
      </w:tr>
      <w:tr w:rsidR="00071E95" w14:paraId="75B25337" w14:textId="77777777" w:rsidTr="009541F3">
        <w:trPr>
          <w:trHeight w:val="54"/>
        </w:trPr>
        <w:tc>
          <w:tcPr>
            <w:tcW w:w="379" w:type="pct"/>
            <w:tcBorders>
              <w:left w:val="single" w:sz="8" w:space="0" w:color="auto"/>
              <w:right w:val="single" w:sz="8" w:space="0" w:color="auto"/>
            </w:tcBorders>
            <w:shd w:val="clear" w:color="auto" w:fill="auto"/>
            <w:vAlign w:val="bottom"/>
          </w:tcPr>
          <w:p w14:paraId="38573530" w14:textId="77777777" w:rsidR="00071E95" w:rsidRDefault="00071E95">
            <w:pPr>
              <w:spacing w:line="0" w:lineRule="atLeast"/>
              <w:rPr>
                <w:rFonts w:asciiTheme="minorHAnsi" w:hAnsiTheme="minorHAnsi" w:cstheme="minorHAnsi"/>
                <w:sz w:val="22"/>
                <w:szCs w:val="22"/>
              </w:rPr>
            </w:pPr>
          </w:p>
        </w:tc>
        <w:tc>
          <w:tcPr>
            <w:tcW w:w="1042" w:type="pct"/>
            <w:tcBorders>
              <w:right w:val="single" w:sz="8" w:space="0" w:color="auto"/>
            </w:tcBorders>
            <w:shd w:val="clear" w:color="auto" w:fill="auto"/>
            <w:vAlign w:val="bottom"/>
          </w:tcPr>
          <w:p w14:paraId="04A03B7F" w14:textId="77777777" w:rsidR="00071E95" w:rsidRDefault="00D63937">
            <w:pPr>
              <w:spacing w:line="0" w:lineRule="atLeast"/>
              <w:ind w:left="100"/>
              <w:rPr>
                <w:rFonts w:asciiTheme="minorHAnsi" w:hAnsiTheme="minorHAnsi" w:cstheme="minorHAnsi"/>
                <w:sz w:val="22"/>
                <w:szCs w:val="22"/>
              </w:rPr>
            </w:pPr>
            <w:r>
              <w:rPr>
                <w:rFonts w:asciiTheme="minorHAnsi" w:hAnsiTheme="minorHAnsi" w:cstheme="minorHAnsi"/>
                <w:sz w:val="22"/>
                <w:szCs w:val="22"/>
              </w:rPr>
              <w:t>&amp;development</w:t>
            </w:r>
          </w:p>
        </w:tc>
        <w:tc>
          <w:tcPr>
            <w:tcW w:w="32" w:type="pct"/>
            <w:shd w:val="clear" w:color="auto" w:fill="auto"/>
            <w:vAlign w:val="bottom"/>
          </w:tcPr>
          <w:p w14:paraId="12172E70"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1E5D341D" w14:textId="77777777" w:rsidR="00071E95" w:rsidRDefault="00071E95">
            <w:pPr>
              <w:spacing w:line="0" w:lineRule="atLeast"/>
              <w:rPr>
                <w:rFonts w:asciiTheme="minorHAnsi" w:hAnsiTheme="minorHAnsi" w:cstheme="minorHAnsi"/>
                <w:sz w:val="22"/>
                <w:szCs w:val="22"/>
              </w:rPr>
            </w:pPr>
          </w:p>
        </w:tc>
        <w:tc>
          <w:tcPr>
            <w:tcW w:w="1337" w:type="pct"/>
            <w:tcBorders>
              <w:right w:val="single" w:sz="8" w:space="0" w:color="auto"/>
            </w:tcBorders>
            <w:shd w:val="clear" w:color="auto" w:fill="auto"/>
            <w:vAlign w:val="bottom"/>
          </w:tcPr>
          <w:p w14:paraId="78A50390"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6D86B301" w14:textId="77777777" w:rsidR="00071E95" w:rsidRDefault="00071E95">
            <w:pPr>
              <w:spacing w:line="0" w:lineRule="atLeast"/>
              <w:rPr>
                <w:rFonts w:asciiTheme="minorHAnsi" w:hAnsiTheme="minorHAnsi" w:cstheme="minorHAnsi"/>
                <w:sz w:val="22"/>
                <w:szCs w:val="22"/>
              </w:rPr>
            </w:pPr>
          </w:p>
        </w:tc>
        <w:tc>
          <w:tcPr>
            <w:tcW w:w="179" w:type="pct"/>
            <w:tcBorders>
              <w:right w:val="single" w:sz="8" w:space="0" w:color="auto"/>
            </w:tcBorders>
            <w:shd w:val="clear" w:color="auto" w:fill="auto"/>
            <w:vAlign w:val="bottom"/>
          </w:tcPr>
          <w:p w14:paraId="638E2BC4"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vAlign w:val="bottom"/>
          </w:tcPr>
          <w:p w14:paraId="6031E886" w14:textId="77777777" w:rsidR="00071E95" w:rsidRDefault="00D63937">
            <w:pPr>
              <w:spacing w:line="0" w:lineRule="atLeast"/>
              <w:ind w:left="100"/>
              <w:rPr>
                <w:rFonts w:asciiTheme="minorHAnsi" w:hAnsiTheme="minorHAnsi" w:cstheme="minorHAnsi"/>
                <w:sz w:val="22"/>
                <w:szCs w:val="22"/>
              </w:rPr>
            </w:pPr>
            <w:r>
              <w:rPr>
                <w:rFonts w:asciiTheme="minorHAnsi" w:hAnsiTheme="minorHAnsi" w:cstheme="minorHAnsi"/>
                <w:sz w:val="22"/>
                <w:szCs w:val="22"/>
              </w:rPr>
              <w:t>Faisal Ali</w:t>
            </w:r>
          </w:p>
        </w:tc>
      </w:tr>
      <w:tr w:rsidR="00071E95" w14:paraId="468339DD" w14:textId="77777777" w:rsidTr="009541F3">
        <w:trPr>
          <w:trHeight w:val="9"/>
        </w:trPr>
        <w:tc>
          <w:tcPr>
            <w:tcW w:w="379" w:type="pct"/>
            <w:tcBorders>
              <w:left w:val="single" w:sz="8" w:space="0" w:color="auto"/>
              <w:right w:val="single" w:sz="8" w:space="0" w:color="auto"/>
            </w:tcBorders>
            <w:shd w:val="clear" w:color="auto" w:fill="auto"/>
            <w:vAlign w:val="bottom"/>
          </w:tcPr>
          <w:p w14:paraId="552F4C75" w14:textId="77777777" w:rsidR="00071E95" w:rsidRDefault="00071E95">
            <w:pPr>
              <w:spacing w:line="0" w:lineRule="atLeast"/>
              <w:rPr>
                <w:rFonts w:asciiTheme="minorHAnsi" w:hAnsiTheme="minorHAnsi" w:cstheme="minorHAnsi"/>
                <w:sz w:val="22"/>
                <w:szCs w:val="22"/>
              </w:rPr>
            </w:pPr>
          </w:p>
        </w:tc>
        <w:tc>
          <w:tcPr>
            <w:tcW w:w="1042" w:type="pct"/>
            <w:tcBorders>
              <w:right w:val="single" w:sz="8" w:space="0" w:color="auto"/>
            </w:tcBorders>
            <w:shd w:val="clear" w:color="auto" w:fill="auto"/>
            <w:vAlign w:val="bottom"/>
          </w:tcPr>
          <w:p w14:paraId="1294F880" w14:textId="77777777" w:rsidR="00071E95" w:rsidRDefault="00071E95">
            <w:pPr>
              <w:spacing w:line="0" w:lineRule="atLeast"/>
              <w:rPr>
                <w:rFonts w:asciiTheme="minorHAnsi" w:hAnsiTheme="minorHAnsi" w:cstheme="minorHAnsi"/>
                <w:sz w:val="22"/>
                <w:szCs w:val="22"/>
              </w:rPr>
            </w:pPr>
          </w:p>
        </w:tc>
        <w:tc>
          <w:tcPr>
            <w:tcW w:w="32" w:type="pct"/>
            <w:shd w:val="clear" w:color="auto" w:fill="auto"/>
            <w:vAlign w:val="bottom"/>
          </w:tcPr>
          <w:p w14:paraId="780E11BA"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4ECAF47F" w14:textId="77777777" w:rsidR="00071E95" w:rsidRDefault="00071E95">
            <w:pPr>
              <w:spacing w:line="0" w:lineRule="atLeast"/>
              <w:rPr>
                <w:rFonts w:asciiTheme="minorHAnsi" w:hAnsiTheme="minorHAnsi" w:cstheme="minorHAnsi"/>
                <w:sz w:val="22"/>
                <w:szCs w:val="22"/>
              </w:rPr>
            </w:pPr>
          </w:p>
        </w:tc>
        <w:tc>
          <w:tcPr>
            <w:tcW w:w="1337" w:type="pct"/>
            <w:tcBorders>
              <w:right w:val="single" w:sz="8" w:space="0" w:color="auto"/>
            </w:tcBorders>
            <w:shd w:val="clear" w:color="auto" w:fill="auto"/>
            <w:vAlign w:val="bottom"/>
          </w:tcPr>
          <w:p w14:paraId="5B128394"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704E9DA1" w14:textId="77777777" w:rsidR="00071E95" w:rsidRDefault="00071E95">
            <w:pPr>
              <w:spacing w:line="0" w:lineRule="atLeast"/>
              <w:rPr>
                <w:rFonts w:asciiTheme="minorHAnsi" w:hAnsiTheme="minorHAnsi" w:cstheme="minorHAnsi"/>
                <w:sz w:val="22"/>
                <w:szCs w:val="22"/>
              </w:rPr>
            </w:pPr>
          </w:p>
        </w:tc>
        <w:tc>
          <w:tcPr>
            <w:tcW w:w="179" w:type="pct"/>
            <w:tcBorders>
              <w:right w:val="single" w:sz="8" w:space="0" w:color="auto"/>
            </w:tcBorders>
            <w:shd w:val="clear" w:color="auto" w:fill="auto"/>
            <w:vAlign w:val="bottom"/>
          </w:tcPr>
          <w:p w14:paraId="130213AA"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vAlign w:val="bottom"/>
          </w:tcPr>
          <w:p w14:paraId="51B92312" w14:textId="77777777" w:rsidR="00071E95" w:rsidRDefault="00D63937">
            <w:pPr>
              <w:spacing w:line="0" w:lineRule="atLeast"/>
              <w:ind w:left="100"/>
              <w:rPr>
                <w:rFonts w:asciiTheme="minorHAnsi" w:hAnsiTheme="minorHAnsi" w:cstheme="minorHAnsi"/>
                <w:sz w:val="22"/>
                <w:szCs w:val="22"/>
              </w:rPr>
            </w:pPr>
            <w:r>
              <w:rPr>
                <w:rFonts w:asciiTheme="minorHAnsi" w:hAnsiTheme="minorHAnsi" w:cstheme="minorHAnsi"/>
                <w:sz w:val="22"/>
                <w:szCs w:val="22"/>
              </w:rPr>
              <w:t>Muhammad Sahil</w:t>
            </w:r>
          </w:p>
        </w:tc>
      </w:tr>
      <w:tr w:rsidR="00071E95" w14:paraId="4C6A729B" w14:textId="77777777" w:rsidTr="009541F3">
        <w:trPr>
          <w:trHeight w:val="10"/>
        </w:trPr>
        <w:tc>
          <w:tcPr>
            <w:tcW w:w="379" w:type="pct"/>
            <w:tcBorders>
              <w:left w:val="single" w:sz="8" w:space="0" w:color="auto"/>
              <w:bottom w:val="single" w:sz="8" w:space="0" w:color="auto"/>
              <w:right w:val="single" w:sz="8" w:space="0" w:color="auto"/>
            </w:tcBorders>
            <w:shd w:val="clear" w:color="auto" w:fill="auto"/>
            <w:vAlign w:val="bottom"/>
          </w:tcPr>
          <w:p w14:paraId="334FA256" w14:textId="77777777" w:rsidR="00071E95" w:rsidRDefault="00071E95">
            <w:pPr>
              <w:spacing w:line="0" w:lineRule="atLeast"/>
              <w:rPr>
                <w:rFonts w:asciiTheme="minorHAnsi" w:hAnsiTheme="minorHAnsi" w:cstheme="minorHAnsi"/>
                <w:sz w:val="22"/>
                <w:szCs w:val="22"/>
              </w:rPr>
            </w:pPr>
          </w:p>
        </w:tc>
        <w:tc>
          <w:tcPr>
            <w:tcW w:w="1042" w:type="pct"/>
            <w:tcBorders>
              <w:bottom w:val="single" w:sz="8" w:space="0" w:color="auto"/>
              <w:right w:val="single" w:sz="8" w:space="0" w:color="auto"/>
            </w:tcBorders>
            <w:shd w:val="clear" w:color="auto" w:fill="auto"/>
            <w:vAlign w:val="bottom"/>
          </w:tcPr>
          <w:p w14:paraId="111388EC" w14:textId="77777777" w:rsidR="00071E95" w:rsidRDefault="00071E95">
            <w:pPr>
              <w:spacing w:line="0" w:lineRule="atLeast"/>
              <w:rPr>
                <w:rFonts w:asciiTheme="minorHAnsi" w:hAnsiTheme="minorHAnsi" w:cstheme="minorHAnsi"/>
                <w:sz w:val="22"/>
                <w:szCs w:val="22"/>
              </w:rPr>
            </w:pPr>
          </w:p>
        </w:tc>
        <w:tc>
          <w:tcPr>
            <w:tcW w:w="32" w:type="pct"/>
            <w:tcBorders>
              <w:bottom w:val="single" w:sz="8" w:space="0" w:color="auto"/>
            </w:tcBorders>
            <w:shd w:val="clear" w:color="auto" w:fill="auto"/>
            <w:vAlign w:val="bottom"/>
          </w:tcPr>
          <w:p w14:paraId="35788ABF" w14:textId="77777777" w:rsidR="00071E95" w:rsidRDefault="00071E95">
            <w:pPr>
              <w:spacing w:line="0" w:lineRule="atLeast"/>
              <w:rPr>
                <w:rFonts w:asciiTheme="minorHAnsi" w:hAnsiTheme="minorHAnsi" w:cstheme="minorHAnsi"/>
                <w:sz w:val="22"/>
                <w:szCs w:val="22"/>
              </w:rPr>
            </w:pPr>
          </w:p>
        </w:tc>
        <w:tc>
          <w:tcPr>
            <w:tcW w:w="589" w:type="pct"/>
            <w:tcBorders>
              <w:bottom w:val="single" w:sz="8" w:space="0" w:color="auto"/>
              <w:right w:val="single" w:sz="8" w:space="0" w:color="auto"/>
            </w:tcBorders>
            <w:shd w:val="clear" w:color="auto" w:fill="auto"/>
            <w:vAlign w:val="bottom"/>
          </w:tcPr>
          <w:p w14:paraId="6C6F8006" w14:textId="77777777" w:rsidR="00071E95" w:rsidRDefault="00071E95">
            <w:pPr>
              <w:spacing w:line="0" w:lineRule="atLeast"/>
              <w:rPr>
                <w:rFonts w:asciiTheme="minorHAnsi" w:hAnsiTheme="minorHAnsi" w:cstheme="minorHAnsi"/>
                <w:sz w:val="22"/>
                <w:szCs w:val="22"/>
              </w:rPr>
            </w:pPr>
          </w:p>
        </w:tc>
        <w:tc>
          <w:tcPr>
            <w:tcW w:w="1337" w:type="pct"/>
            <w:tcBorders>
              <w:bottom w:val="single" w:sz="8" w:space="0" w:color="auto"/>
              <w:right w:val="single" w:sz="8" w:space="0" w:color="auto"/>
            </w:tcBorders>
            <w:shd w:val="clear" w:color="auto" w:fill="auto"/>
            <w:vAlign w:val="bottom"/>
          </w:tcPr>
          <w:p w14:paraId="0C8F60B1" w14:textId="77777777" w:rsidR="00071E95" w:rsidRDefault="00071E95">
            <w:pPr>
              <w:spacing w:line="0" w:lineRule="atLeast"/>
              <w:rPr>
                <w:rFonts w:asciiTheme="minorHAnsi" w:hAnsiTheme="minorHAnsi" w:cstheme="minorHAnsi"/>
                <w:sz w:val="22"/>
                <w:szCs w:val="22"/>
              </w:rPr>
            </w:pPr>
          </w:p>
        </w:tc>
        <w:tc>
          <w:tcPr>
            <w:tcW w:w="410" w:type="pct"/>
            <w:tcBorders>
              <w:bottom w:val="single" w:sz="8" w:space="0" w:color="auto"/>
            </w:tcBorders>
            <w:shd w:val="clear" w:color="auto" w:fill="auto"/>
            <w:vAlign w:val="bottom"/>
          </w:tcPr>
          <w:p w14:paraId="737D192D" w14:textId="77777777" w:rsidR="00071E95" w:rsidRDefault="00071E95">
            <w:pPr>
              <w:spacing w:line="0" w:lineRule="atLeast"/>
              <w:rPr>
                <w:rFonts w:asciiTheme="minorHAnsi" w:hAnsiTheme="minorHAnsi" w:cstheme="minorHAnsi"/>
                <w:sz w:val="22"/>
                <w:szCs w:val="22"/>
              </w:rPr>
            </w:pPr>
          </w:p>
        </w:tc>
        <w:tc>
          <w:tcPr>
            <w:tcW w:w="179" w:type="pct"/>
            <w:tcBorders>
              <w:bottom w:val="single" w:sz="8" w:space="0" w:color="auto"/>
              <w:right w:val="single" w:sz="8" w:space="0" w:color="auto"/>
            </w:tcBorders>
            <w:shd w:val="clear" w:color="auto" w:fill="auto"/>
            <w:vAlign w:val="bottom"/>
          </w:tcPr>
          <w:p w14:paraId="213BBA00" w14:textId="77777777" w:rsidR="00071E95" w:rsidRDefault="00071E95">
            <w:pPr>
              <w:spacing w:line="0" w:lineRule="atLeast"/>
              <w:rPr>
                <w:rFonts w:asciiTheme="minorHAnsi" w:hAnsiTheme="minorHAnsi" w:cstheme="minorHAnsi"/>
                <w:sz w:val="22"/>
                <w:szCs w:val="22"/>
              </w:rPr>
            </w:pPr>
          </w:p>
        </w:tc>
        <w:tc>
          <w:tcPr>
            <w:tcW w:w="1032" w:type="pct"/>
            <w:tcBorders>
              <w:bottom w:val="single" w:sz="8" w:space="0" w:color="auto"/>
              <w:right w:val="single" w:sz="8" w:space="0" w:color="auto"/>
            </w:tcBorders>
            <w:shd w:val="clear" w:color="auto" w:fill="auto"/>
            <w:vAlign w:val="bottom"/>
          </w:tcPr>
          <w:p w14:paraId="0B5B6626" w14:textId="77777777" w:rsidR="00071E95" w:rsidRDefault="00071E95">
            <w:pPr>
              <w:spacing w:line="0" w:lineRule="atLeast"/>
              <w:rPr>
                <w:rFonts w:asciiTheme="minorHAnsi" w:hAnsiTheme="minorHAnsi" w:cstheme="minorHAnsi"/>
                <w:sz w:val="22"/>
                <w:szCs w:val="22"/>
              </w:rPr>
            </w:pPr>
          </w:p>
        </w:tc>
      </w:tr>
      <w:tr w:rsidR="00071E95" w14:paraId="2A4F7176" w14:textId="77777777" w:rsidTr="009541F3">
        <w:trPr>
          <w:trHeight w:val="17"/>
        </w:trPr>
        <w:tc>
          <w:tcPr>
            <w:tcW w:w="379" w:type="pct"/>
            <w:tcBorders>
              <w:left w:val="single" w:sz="8" w:space="0" w:color="auto"/>
              <w:right w:val="single" w:sz="8" w:space="0" w:color="auto"/>
            </w:tcBorders>
            <w:shd w:val="clear" w:color="auto" w:fill="auto"/>
            <w:vAlign w:val="bottom"/>
          </w:tcPr>
          <w:p w14:paraId="2ABB83FE" w14:textId="77777777" w:rsidR="00071E95" w:rsidRDefault="00D63937">
            <w:pPr>
              <w:spacing w:line="255" w:lineRule="exact"/>
              <w:ind w:left="120"/>
              <w:rPr>
                <w:rFonts w:asciiTheme="minorHAnsi" w:hAnsiTheme="minorHAnsi" w:cstheme="minorHAnsi"/>
                <w:sz w:val="22"/>
                <w:szCs w:val="22"/>
              </w:rPr>
            </w:pPr>
            <w:r>
              <w:rPr>
                <w:rFonts w:asciiTheme="minorHAnsi" w:hAnsiTheme="minorHAnsi" w:cstheme="minorHAnsi"/>
                <w:sz w:val="22"/>
                <w:szCs w:val="22"/>
              </w:rPr>
              <w:t>6</w:t>
            </w:r>
          </w:p>
        </w:tc>
        <w:tc>
          <w:tcPr>
            <w:tcW w:w="1042" w:type="pct"/>
            <w:tcBorders>
              <w:right w:val="single" w:sz="8" w:space="0" w:color="auto"/>
            </w:tcBorders>
            <w:shd w:val="clear" w:color="auto" w:fill="auto"/>
            <w:vAlign w:val="bottom"/>
          </w:tcPr>
          <w:p w14:paraId="76C37F63" w14:textId="77777777" w:rsidR="00071E95" w:rsidRDefault="00D63937">
            <w:pPr>
              <w:spacing w:line="280" w:lineRule="exact"/>
              <w:ind w:left="100"/>
              <w:rPr>
                <w:rFonts w:asciiTheme="minorHAnsi" w:hAnsiTheme="minorHAnsi" w:cstheme="minorHAnsi"/>
                <w:sz w:val="22"/>
                <w:szCs w:val="22"/>
              </w:rPr>
            </w:pPr>
            <w:r>
              <w:rPr>
                <w:rFonts w:asciiTheme="minorHAnsi" w:hAnsiTheme="minorHAnsi" w:cstheme="minorHAnsi"/>
                <w:sz w:val="22"/>
                <w:szCs w:val="22"/>
              </w:rPr>
              <w:t>Database Module</w:t>
            </w:r>
          </w:p>
        </w:tc>
        <w:tc>
          <w:tcPr>
            <w:tcW w:w="32" w:type="pct"/>
            <w:shd w:val="clear" w:color="auto" w:fill="auto"/>
            <w:vAlign w:val="bottom"/>
          </w:tcPr>
          <w:p w14:paraId="44FAEA2E"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68F6D23B" w14:textId="77777777" w:rsidR="00071E95" w:rsidRDefault="00D63937">
            <w:pPr>
              <w:spacing w:line="255" w:lineRule="exact"/>
              <w:ind w:left="20"/>
              <w:rPr>
                <w:rFonts w:asciiTheme="minorHAnsi" w:hAnsiTheme="minorHAnsi" w:cstheme="minorHAnsi"/>
                <w:sz w:val="22"/>
                <w:szCs w:val="22"/>
              </w:rPr>
            </w:pPr>
            <w:r>
              <w:rPr>
                <w:rFonts w:asciiTheme="minorHAnsi" w:hAnsiTheme="minorHAnsi" w:cstheme="minorHAnsi"/>
                <w:sz w:val="22"/>
                <w:szCs w:val="22"/>
              </w:rPr>
              <w:t>6</w:t>
            </w:r>
          </w:p>
        </w:tc>
        <w:tc>
          <w:tcPr>
            <w:tcW w:w="1337" w:type="pct"/>
            <w:tcBorders>
              <w:right w:val="single" w:sz="8" w:space="0" w:color="auto"/>
            </w:tcBorders>
            <w:shd w:val="clear" w:color="auto" w:fill="auto"/>
            <w:vAlign w:val="bottom"/>
          </w:tcPr>
          <w:p w14:paraId="5FEC145F"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7ED672C6" w14:textId="77777777" w:rsidR="00071E95" w:rsidRDefault="00D63937">
            <w:pPr>
              <w:spacing w:line="255" w:lineRule="exact"/>
              <w:ind w:left="80"/>
              <w:rPr>
                <w:rFonts w:asciiTheme="minorHAnsi" w:hAnsiTheme="minorHAnsi" w:cstheme="minorHAnsi"/>
                <w:w w:val="97"/>
                <w:sz w:val="22"/>
                <w:szCs w:val="22"/>
              </w:rPr>
            </w:pPr>
            <w:r>
              <w:rPr>
                <w:rFonts w:asciiTheme="minorHAnsi" w:hAnsiTheme="minorHAnsi" w:cstheme="minorHAnsi"/>
                <w:w w:val="97"/>
                <w:sz w:val="22"/>
                <w:szCs w:val="22"/>
              </w:rPr>
              <w:t>15 Days</w:t>
            </w:r>
          </w:p>
        </w:tc>
        <w:tc>
          <w:tcPr>
            <w:tcW w:w="179" w:type="pct"/>
            <w:tcBorders>
              <w:right w:val="single" w:sz="8" w:space="0" w:color="auto"/>
            </w:tcBorders>
            <w:shd w:val="clear" w:color="auto" w:fill="auto"/>
            <w:vAlign w:val="bottom"/>
          </w:tcPr>
          <w:p w14:paraId="03FE1636"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vAlign w:val="bottom"/>
          </w:tcPr>
          <w:p w14:paraId="45A6C7E5" w14:textId="77777777" w:rsidR="00071E95" w:rsidRDefault="00D63937">
            <w:pPr>
              <w:spacing w:line="252" w:lineRule="exact"/>
              <w:ind w:left="100"/>
              <w:rPr>
                <w:rFonts w:asciiTheme="minorHAnsi" w:hAnsiTheme="minorHAnsi" w:cstheme="minorHAnsi"/>
                <w:sz w:val="22"/>
                <w:szCs w:val="22"/>
              </w:rPr>
            </w:pPr>
            <w:r>
              <w:rPr>
                <w:rFonts w:asciiTheme="minorHAnsi" w:hAnsiTheme="minorHAnsi" w:cstheme="minorHAnsi"/>
                <w:sz w:val="22"/>
                <w:szCs w:val="22"/>
              </w:rPr>
              <w:t>Fiyaz Hussain</w:t>
            </w:r>
          </w:p>
        </w:tc>
      </w:tr>
      <w:tr w:rsidR="00071E95" w14:paraId="59F7FD95" w14:textId="77777777" w:rsidTr="009541F3">
        <w:trPr>
          <w:trHeight w:val="10"/>
        </w:trPr>
        <w:tc>
          <w:tcPr>
            <w:tcW w:w="379" w:type="pct"/>
            <w:tcBorders>
              <w:left w:val="single" w:sz="8" w:space="0" w:color="auto"/>
              <w:right w:val="single" w:sz="8" w:space="0" w:color="auto"/>
            </w:tcBorders>
            <w:shd w:val="clear" w:color="auto" w:fill="auto"/>
            <w:vAlign w:val="bottom"/>
          </w:tcPr>
          <w:p w14:paraId="44C08A78" w14:textId="77777777" w:rsidR="00071E95" w:rsidRDefault="00071E95">
            <w:pPr>
              <w:spacing w:line="0" w:lineRule="atLeast"/>
              <w:rPr>
                <w:rFonts w:asciiTheme="minorHAnsi" w:hAnsiTheme="minorHAnsi" w:cstheme="minorHAnsi"/>
                <w:sz w:val="22"/>
                <w:szCs w:val="22"/>
              </w:rPr>
            </w:pPr>
          </w:p>
        </w:tc>
        <w:tc>
          <w:tcPr>
            <w:tcW w:w="1042" w:type="pct"/>
            <w:tcBorders>
              <w:right w:val="single" w:sz="8" w:space="0" w:color="auto"/>
            </w:tcBorders>
            <w:shd w:val="clear" w:color="auto" w:fill="auto"/>
            <w:vAlign w:val="bottom"/>
          </w:tcPr>
          <w:p w14:paraId="298CE5D4" w14:textId="77777777" w:rsidR="00071E95" w:rsidRDefault="00071E95">
            <w:pPr>
              <w:spacing w:line="0" w:lineRule="atLeast"/>
              <w:rPr>
                <w:rFonts w:asciiTheme="minorHAnsi" w:hAnsiTheme="minorHAnsi" w:cstheme="minorHAnsi"/>
                <w:sz w:val="22"/>
                <w:szCs w:val="22"/>
              </w:rPr>
            </w:pPr>
          </w:p>
        </w:tc>
        <w:tc>
          <w:tcPr>
            <w:tcW w:w="32" w:type="pct"/>
            <w:shd w:val="clear" w:color="auto" w:fill="auto"/>
            <w:vAlign w:val="bottom"/>
          </w:tcPr>
          <w:p w14:paraId="1D59AD64"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145D91B9" w14:textId="77777777" w:rsidR="00071E95" w:rsidRDefault="00071E95">
            <w:pPr>
              <w:spacing w:line="0" w:lineRule="atLeast"/>
              <w:rPr>
                <w:rFonts w:asciiTheme="minorHAnsi" w:hAnsiTheme="minorHAnsi" w:cstheme="minorHAnsi"/>
                <w:sz w:val="22"/>
                <w:szCs w:val="22"/>
              </w:rPr>
            </w:pPr>
          </w:p>
        </w:tc>
        <w:tc>
          <w:tcPr>
            <w:tcW w:w="1337" w:type="pct"/>
            <w:tcBorders>
              <w:right w:val="single" w:sz="8" w:space="0" w:color="auto"/>
            </w:tcBorders>
            <w:shd w:val="clear" w:color="auto" w:fill="auto"/>
            <w:vAlign w:val="bottom"/>
          </w:tcPr>
          <w:p w14:paraId="64AC291E"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3BB2459B" w14:textId="77777777" w:rsidR="00071E95" w:rsidRDefault="00071E95">
            <w:pPr>
              <w:spacing w:line="0" w:lineRule="atLeast"/>
              <w:rPr>
                <w:rFonts w:asciiTheme="minorHAnsi" w:hAnsiTheme="minorHAnsi" w:cstheme="minorHAnsi"/>
                <w:sz w:val="22"/>
                <w:szCs w:val="22"/>
              </w:rPr>
            </w:pPr>
          </w:p>
        </w:tc>
        <w:tc>
          <w:tcPr>
            <w:tcW w:w="179" w:type="pct"/>
            <w:tcBorders>
              <w:right w:val="single" w:sz="8" w:space="0" w:color="auto"/>
            </w:tcBorders>
            <w:shd w:val="clear" w:color="auto" w:fill="auto"/>
            <w:vAlign w:val="bottom"/>
          </w:tcPr>
          <w:p w14:paraId="41251FC1"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vAlign w:val="bottom"/>
          </w:tcPr>
          <w:p w14:paraId="483FFDCA" w14:textId="77777777" w:rsidR="00071E95" w:rsidRDefault="00D63937">
            <w:pPr>
              <w:spacing w:line="0" w:lineRule="atLeast"/>
              <w:ind w:left="100"/>
              <w:rPr>
                <w:rFonts w:asciiTheme="minorHAnsi" w:hAnsiTheme="minorHAnsi" w:cstheme="minorHAnsi"/>
                <w:sz w:val="22"/>
                <w:szCs w:val="22"/>
              </w:rPr>
            </w:pPr>
            <w:r>
              <w:rPr>
                <w:rFonts w:asciiTheme="minorHAnsi" w:hAnsiTheme="minorHAnsi" w:cstheme="minorHAnsi"/>
                <w:sz w:val="22"/>
                <w:szCs w:val="22"/>
              </w:rPr>
              <w:t>Faisal Ali</w:t>
            </w:r>
          </w:p>
        </w:tc>
      </w:tr>
      <w:tr w:rsidR="00071E95" w14:paraId="3A049C5F" w14:textId="77777777" w:rsidTr="009541F3">
        <w:trPr>
          <w:trHeight w:val="9"/>
        </w:trPr>
        <w:tc>
          <w:tcPr>
            <w:tcW w:w="379" w:type="pct"/>
            <w:tcBorders>
              <w:left w:val="single" w:sz="8" w:space="0" w:color="auto"/>
              <w:right w:val="single" w:sz="8" w:space="0" w:color="auto"/>
            </w:tcBorders>
            <w:shd w:val="clear" w:color="auto" w:fill="auto"/>
            <w:vAlign w:val="bottom"/>
          </w:tcPr>
          <w:p w14:paraId="19C816BF" w14:textId="77777777" w:rsidR="00071E95" w:rsidRDefault="00071E95">
            <w:pPr>
              <w:spacing w:line="0" w:lineRule="atLeast"/>
              <w:rPr>
                <w:rFonts w:asciiTheme="minorHAnsi" w:hAnsiTheme="minorHAnsi" w:cstheme="minorHAnsi"/>
                <w:sz w:val="22"/>
                <w:szCs w:val="22"/>
              </w:rPr>
            </w:pPr>
          </w:p>
        </w:tc>
        <w:tc>
          <w:tcPr>
            <w:tcW w:w="1042" w:type="pct"/>
            <w:tcBorders>
              <w:right w:val="single" w:sz="8" w:space="0" w:color="auto"/>
            </w:tcBorders>
            <w:shd w:val="clear" w:color="auto" w:fill="auto"/>
            <w:vAlign w:val="bottom"/>
          </w:tcPr>
          <w:p w14:paraId="2C1D5A28" w14:textId="77777777" w:rsidR="00071E95" w:rsidRDefault="00071E95">
            <w:pPr>
              <w:spacing w:line="0" w:lineRule="atLeast"/>
              <w:rPr>
                <w:rFonts w:asciiTheme="minorHAnsi" w:hAnsiTheme="minorHAnsi" w:cstheme="minorHAnsi"/>
                <w:sz w:val="22"/>
                <w:szCs w:val="22"/>
              </w:rPr>
            </w:pPr>
          </w:p>
        </w:tc>
        <w:tc>
          <w:tcPr>
            <w:tcW w:w="32" w:type="pct"/>
            <w:shd w:val="clear" w:color="auto" w:fill="auto"/>
            <w:vAlign w:val="bottom"/>
          </w:tcPr>
          <w:p w14:paraId="7D186FEB"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2D8A7DD6" w14:textId="77777777" w:rsidR="00071E95" w:rsidRDefault="00071E95">
            <w:pPr>
              <w:spacing w:line="0" w:lineRule="atLeast"/>
              <w:rPr>
                <w:rFonts w:asciiTheme="minorHAnsi" w:hAnsiTheme="minorHAnsi" w:cstheme="minorHAnsi"/>
                <w:sz w:val="22"/>
                <w:szCs w:val="22"/>
              </w:rPr>
            </w:pPr>
          </w:p>
        </w:tc>
        <w:tc>
          <w:tcPr>
            <w:tcW w:w="1337" w:type="pct"/>
            <w:tcBorders>
              <w:right w:val="single" w:sz="8" w:space="0" w:color="auto"/>
            </w:tcBorders>
            <w:shd w:val="clear" w:color="auto" w:fill="auto"/>
            <w:vAlign w:val="bottom"/>
          </w:tcPr>
          <w:p w14:paraId="350A5123"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67D76FBF" w14:textId="77777777" w:rsidR="00071E95" w:rsidRDefault="00071E95">
            <w:pPr>
              <w:spacing w:line="0" w:lineRule="atLeast"/>
              <w:rPr>
                <w:rFonts w:asciiTheme="minorHAnsi" w:hAnsiTheme="minorHAnsi" w:cstheme="minorHAnsi"/>
                <w:sz w:val="22"/>
                <w:szCs w:val="22"/>
              </w:rPr>
            </w:pPr>
          </w:p>
        </w:tc>
        <w:tc>
          <w:tcPr>
            <w:tcW w:w="179" w:type="pct"/>
            <w:tcBorders>
              <w:right w:val="single" w:sz="8" w:space="0" w:color="auto"/>
            </w:tcBorders>
            <w:shd w:val="clear" w:color="auto" w:fill="auto"/>
            <w:vAlign w:val="bottom"/>
          </w:tcPr>
          <w:p w14:paraId="4EE6EFE4"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vAlign w:val="bottom"/>
          </w:tcPr>
          <w:p w14:paraId="0C8DE130" w14:textId="77777777" w:rsidR="00071E95" w:rsidRDefault="00D63937">
            <w:pPr>
              <w:spacing w:line="0" w:lineRule="atLeast"/>
              <w:ind w:left="100"/>
              <w:rPr>
                <w:rFonts w:asciiTheme="minorHAnsi" w:hAnsiTheme="minorHAnsi" w:cstheme="minorHAnsi"/>
                <w:sz w:val="22"/>
                <w:szCs w:val="22"/>
              </w:rPr>
            </w:pPr>
            <w:r>
              <w:rPr>
                <w:rFonts w:asciiTheme="minorHAnsi" w:hAnsiTheme="minorHAnsi" w:cstheme="minorHAnsi"/>
                <w:sz w:val="22"/>
                <w:szCs w:val="22"/>
              </w:rPr>
              <w:t>Muhammad Sahil</w:t>
            </w:r>
          </w:p>
        </w:tc>
      </w:tr>
      <w:tr w:rsidR="00071E95" w14:paraId="638938C0" w14:textId="77777777" w:rsidTr="009541F3">
        <w:trPr>
          <w:trHeight w:val="10"/>
        </w:trPr>
        <w:tc>
          <w:tcPr>
            <w:tcW w:w="379" w:type="pct"/>
            <w:tcBorders>
              <w:left w:val="single" w:sz="8" w:space="0" w:color="auto"/>
              <w:bottom w:val="single" w:sz="8" w:space="0" w:color="auto"/>
              <w:right w:val="single" w:sz="8" w:space="0" w:color="auto"/>
            </w:tcBorders>
            <w:shd w:val="clear" w:color="auto" w:fill="auto"/>
            <w:vAlign w:val="bottom"/>
          </w:tcPr>
          <w:p w14:paraId="5DEFA940" w14:textId="77777777" w:rsidR="00071E95" w:rsidRDefault="00071E95">
            <w:pPr>
              <w:spacing w:line="0" w:lineRule="atLeast"/>
              <w:rPr>
                <w:rFonts w:asciiTheme="minorHAnsi" w:hAnsiTheme="minorHAnsi" w:cstheme="minorHAnsi"/>
                <w:sz w:val="22"/>
                <w:szCs w:val="22"/>
              </w:rPr>
            </w:pPr>
          </w:p>
        </w:tc>
        <w:tc>
          <w:tcPr>
            <w:tcW w:w="1042" w:type="pct"/>
            <w:tcBorders>
              <w:bottom w:val="single" w:sz="8" w:space="0" w:color="auto"/>
              <w:right w:val="single" w:sz="8" w:space="0" w:color="auto"/>
            </w:tcBorders>
            <w:shd w:val="clear" w:color="auto" w:fill="auto"/>
            <w:vAlign w:val="bottom"/>
          </w:tcPr>
          <w:p w14:paraId="4E3CD3B1" w14:textId="77777777" w:rsidR="00071E95" w:rsidRDefault="00071E95">
            <w:pPr>
              <w:spacing w:line="0" w:lineRule="atLeast"/>
              <w:rPr>
                <w:rFonts w:asciiTheme="minorHAnsi" w:hAnsiTheme="minorHAnsi" w:cstheme="minorHAnsi"/>
                <w:sz w:val="22"/>
                <w:szCs w:val="22"/>
              </w:rPr>
            </w:pPr>
          </w:p>
        </w:tc>
        <w:tc>
          <w:tcPr>
            <w:tcW w:w="32" w:type="pct"/>
            <w:tcBorders>
              <w:bottom w:val="single" w:sz="8" w:space="0" w:color="auto"/>
            </w:tcBorders>
            <w:shd w:val="clear" w:color="auto" w:fill="auto"/>
            <w:vAlign w:val="bottom"/>
          </w:tcPr>
          <w:p w14:paraId="0E92062B" w14:textId="77777777" w:rsidR="00071E95" w:rsidRDefault="00071E95">
            <w:pPr>
              <w:spacing w:line="0" w:lineRule="atLeast"/>
              <w:rPr>
                <w:rFonts w:asciiTheme="minorHAnsi" w:hAnsiTheme="minorHAnsi" w:cstheme="minorHAnsi"/>
                <w:sz w:val="22"/>
                <w:szCs w:val="22"/>
              </w:rPr>
            </w:pPr>
          </w:p>
        </w:tc>
        <w:tc>
          <w:tcPr>
            <w:tcW w:w="589" w:type="pct"/>
            <w:tcBorders>
              <w:bottom w:val="single" w:sz="8" w:space="0" w:color="auto"/>
              <w:right w:val="single" w:sz="8" w:space="0" w:color="auto"/>
            </w:tcBorders>
            <w:shd w:val="clear" w:color="auto" w:fill="auto"/>
            <w:vAlign w:val="bottom"/>
          </w:tcPr>
          <w:p w14:paraId="1303636F" w14:textId="77777777" w:rsidR="00071E95" w:rsidRDefault="00071E95">
            <w:pPr>
              <w:spacing w:line="0" w:lineRule="atLeast"/>
              <w:rPr>
                <w:rFonts w:asciiTheme="minorHAnsi" w:hAnsiTheme="minorHAnsi" w:cstheme="minorHAnsi"/>
                <w:sz w:val="22"/>
                <w:szCs w:val="22"/>
              </w:rPr>
            </w:pPr>
          </w:p>
        </w:tc>
        <w:tc>
          <w:tcPr>
            <w:tcW w:w="1337" w:type="pct"/>
            <w:tcBorders>
              <w:bottom w:val="single" w:sz="8" w:space="0" w:color="auto"/>
              <w:right w:val="single" w:sz="8" w:space="0" w:color="auto"/>
            </w:tcBorders>
            <w:shd w:val="clear" w:color="auto" w:fill="auto"/>
            <w:vAlign w:val="bottom"/>
          </w:tcPr>
          <w:p w14:paraId="040A5B91" w14:textId="77777777" w:rsidR="00071E95" w:rsidRDefault="00071E95">
            <w:pPr>
              <w:spacing w:line="0" w:lineRule="atLeast"/>
              <w:rPr>
                <w:rFonts w:asciiTheme="minorHAnsi" w:hAnsiTheme="minorHAnsi" w:cstheme="minorHAnsi"/>
                <w:sz w:val="22"/>
                <w:szCs w:val="22"/>
              </w:rPr>
            </w:pPr>
          </w:p>
        </w:tc>
        <w:tc>
          <w:tcPr>
            <w:tcW w:w="410" w:type="pct"/>
            <w:tcBorders>
              <w:bottom w:val="single" w:sz="8" w:space="0" w:color="auto"/>
            </w:tcBorders>
            <w:shd w:val="clear" w:color="auto" w:fill="auto"/>
            <w:vAlign w:val="bottom"/>
          </w:tcPr>
          <w:p w14:paraId="1C676CAB" w14:textId="77777777" w:rsidR="00071E95" w:rsidRDefault="00071E95">
            <w:pPr>
              <w:spacing w:line="0" w:lineRule="atLeast"/>
              <w:rPr>
                <w:rFonts w:asciiTheme="minorHAnsi" w:hAnsiTheme="minorHAnsi" w:cstheme="minorHAnsi"/>
                <w:sz w:val="22"/>
                <w:szCs w:val="22"/>
              </w:rPr>
            </w:pPr>
          </w:p>
        </w:tc>
        <w:tc>
          <w:tcPr>
            <w:tcW w:w="179" w:type="pct"/>
            <w:tcBorders>
              <w:bottom w:val="single" w:sz="8" w:space="0" w:color="auto"/>
              <w:right w:val="single" w:sz="8" w:space="0" w:color="auto"/>
            </w:tcBorders>
            <w:shd w:val="clear" w:color="auto" w:fill="auto"/>
            <w:vAlign w:val="bottom"/>
          </w:tcPr>
          <w:p w14:paraId="46C0AF4B" w14:textId="77777777" w:rsidR="00071E95" w:rsidRDefault="00071E95">
            <w:pPr>
              <w:spacing w:line="0" w:lineRule="atLeast"/>
              <w:rPr>
                <w:rFonts w:asciiTheme="minorHAnsi" w:hAnsiTheme="minorHAnsi" w:cstheme="minorHAnsi"/>
                <w:sz w:val="22"/>
                <w:szCs w:val="22"/>
              </w:rPr>
            </w:pPr>
          </w:p>
        </w:tc>
        <w:tc>
          <w:tcPr>
            <w:tcW w:w="1032" w:type="pct"/>
            <w:tcBorders>
              <w:bottom w:val="single" w:sz="8" w:space="0" w:color="auto"/>
              <w:right w:val="single" w:sz="8" w:space="0" w:color="auto"/>
            </w:tcBorders>
            <w:shd w:val="clear" w:color="auto" w:fill="auto"/>
            <w:vAlign w:val="bottom"/>
          </w:tcPr>
          <w:p w14:paraId="69119B8C" w14:textId="77777777" w:rsidR="00071E95" w:rsidRDefault="00071E95">
            <w:pPr>
              <w:spacing w:line="0" w:lineRule="atLeast"/>
              <w:rPr>
                <w:rFonts w:asciiTheme="minorHAnsi" w:hAnsiTheme="minorHAnsi" w:cstheme="minorHAnsi"/>
                <w:sz w:val="22"/>
                <w:szCs w:val="22"/>
              </w:rPr>
            </w:pPr>
          </w:p>
        </w:tc>
      </w:tr>
      <w:tr w:rsidR="00071E95" w14:paraId="3EC7CCDF" w14:textId="77777777" w:rsidTr="009541F3">
        <w:trPr>
          <w:trHeight w:val="17"/>
        </w:trPr>
        <w:tc>
          <w:tcPr>
            <w:tcW w:w="379" w:type="pct"/>
            <w:tcBorders>
              <w:left w:val="single" w:sz="8" w:space="0" w:color="auto"/>
              <w:right w:val="single" w:sz="8" w:space="0" w:color="auto"/>
            </w:tcBorders>
            <w:shd w:val="clear" w:color="auto" w:fill="auto"/>
            <w:vAlign w:val="bottom"/>
          </w:tcPr>
          <w:p w14:paraId="2253175C" w14:textId="77777777" w:rsidR="00071E95" w:rsidRDefault="00D63937">
            <w:pPr>
              <w:spacing w:line="252" w:lineRule="exact"/>
              <w:ind w:left="120"/>
              <w:rPr>
                <w:rFonts w:asciiTheme="minorHAnsi" w:hAnsiTheme="minorHAnsi" w:cstheme="minorHAnsi"/>
                <w:sz w:val="22"/>
                <w:szCs w:val="22"/>
              </w:rPr>
            </w:pPr>
            <w:r>
              <w:rPr>
                <w:rFonts w:asciiTheme="minorHAnsi" w:hAnsiTheme="minorHAnsi" w:cstheme="minorHAnsi"/>
                <w:sz w:val="22"/>
                <w:szCs w:val="22"/>
              </w:rPr>
              <w:t>7</w:t>
            </w:r>
          </w:p>
        </w:tc>
        <w:tc>
          <w:tcPr>
            <w:tcW w:w="1042" w:type="pct"/>
            <w:tcBorders>
              <w:right w:val="single" w:sz="8" w:space="0" w:color="auto"/>
            </w:tcBorders>
            <w:shd w:val="clear" w:color="auto" w:fill="auto"/>
            <w:vAlign w:val="bottom"/>
          </w:tcPr>
          <w:p w14:paraId="68B3F6B1" w14:textId="77777777" w:rsidR="00071E95" w:rsidRDefault="00D63937">
            <w:pPr>
              <w:spacing w:line="278" w:lineRule="exact"/>
              <w:ind w:left="100"/>
              <w:rPr>
                <w:rFonts w:asciiTheme="minorHAnsi" w:hAnsiTheme="minorHAnsi" w:cstheme="minorHAnsi"/>
                <w:sz w:val="22"/>
                <w:szCs w:val="22"/>
              </w:rPr>
            </w:pPr>
            <w:r>
              <w:rPr>
                <w:rFonts w:asciiTheme="minorHAnsi" w:hAnsiTheme="minorHAnsi" w:cstheme="minorHAnsi"/>
                <w:sz w:val="22"/>
                <w:szCs w:val="22"/>
              </w:rPr>
              <w:t>Final testing</w:t>
            </w:r>
          </w:p>
        </w:tc>
        <w:tc>
          <w:tcPr>
            <w:tcW w:w="32" w:type="pct"/>
            <w:shd w:val="clear" w:color="auto" w:fill="auto"/>
            <w:vAlign w:val="bottom"/>
          </w:tcPr>
          <w:p w14:paraId="5B0BCF13"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6F13DF85" w14:textId="77777777" w:rsidR="00071E95" w:rsidRDefault="00D63937">
            <w:pPr>
              <w:spacing w:line="252" w:lineRule="exact"/>
              <w:ind w:left="20"/>
              <w:rPr>
                <w:rFonts w:asciiTheme="minorHAnsi" w:hAnsiTheme="minorHAnsi" w:cstheme="minorHAnsi"/>
                <w:sz w:val="22"/>
                <w:szCs w:val="22"/>
              </w:rPr>
            </w:pPr>
            <w:r>
              <w:rPr>
                <w:rFonts w:asciiTheme="minorHAnsi" w:hAnsiTheme="minorHAnsi" w:cstheme="minorHAnsi"/>
                <w:sz w:val="22"/>
                <w:szCs w:val="22"/>
              </w:rPr>
              <w:t>7</w:t>
            </w:r>
          </w:p>
        </w:tc>
        <w:tc>
          <w:tcPr>
            <w:tcW w:w="1337" w:type="pct"/>
            <w:tcBorders>
              <w:right w:val="single" w:sz="8" w:space="0" w:color="auto"/>
            </w:tcBorders>
            <w:shd w:val="clear" w:color="auto" w:fill="auto"/>
            <w:vAlign w:val="bottom"/>
          </w:tcPr>
          <w:p w14:paraId="6872E66D"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1AFEE035" w14:textId="77777777" w:rsidR="00071E95" w:rsidRDefault="00D63937">
            <w:pPr>
              <w:spacing w:line="252" w:lineRule="exact"/>
              <w:ind w:left="80"/>
              <w:rPr>
                <w:rFonts w:asciiTheme="minorHAnsi" w:hAnsiTheme="minorHAnsi" w:cstheme="minorHAnsi"/>
                <w:sz w:val="22"/>
                <w:szCs w:val="22"/>
              </w:rPr>
            </w:pPr>
            <w:r>
              <w:rPr>
                <w:rFonts w:asciiTheme="minorHAnsi" w:hAnsiTheme="minorHAnsi" w:cstheme="minorHAnsi"/>
                <w:sz w:val="22"/>
                <w:szCs w:val="22"/>
              </w:rPr>
              <w:t>15 Days</w:t>
            </w:r>
          </w:p>
        </w:tc>
        <w:tc>
          <w:tcPr>
            <w:tcW w:w="179" w:type="pct"/>
            <w:tcBorders>
              <w:right w:val="single" w:sz="8" w:space="0" w:color="auto"/>
            </w:tcBorders>
            <w:shd w:val="clear" w:color="auto" w:fill="auto"/>
            <w:vAlign w:val="bottom"/>
          </w:tcPr>
          <w:p w14:paraId="3EEC075A"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vAlign w:val="bottom"/>
          </w:tcPr>
          <w:p w14:paraId="7FE2E713" w14:textId="77777777" w:rsidR="00071E95" w:rsidRDefault="00D63937">
            <w:pPr>
              <w:spacing w:line="252" w:lineRule="exact"/>
              <w:ind w:left="100"/>
              <w:rPr>
                <w:rFonts w:asciiTheme="minorHAnsi" w:hAnsiTheme="minorHAnsi" w:cstheme="minorHAnsi"/>
                <w:sz w:val="22"/>
                <w:szCs w:val="22"/>
              </w:rPr>
            </w:pPr>
            <w:r>
              <w:rPr>
                <w:rFonts w:asciiTheme="minorHAnsi" w:hAnsiTheme="minorHAnsi" w:cstheme="minorHAnsi"/>
                <w:sz w:val="22"/>
                <w:szCs w:val="22"/>
              </w:rPr>
              <w:t>Fiyaz Hussain</w:t>
            </w:r>
          </w:p>
        </w:tc>
      </w:tr>
      <w:tr w:rsidR="00071E95" w14:paraId="36836544" w14:textId="77777777" w:rsidTr="009541F3">
        <w:trPr>
          <w:trHeight w:val="9"/>
        </w:trPr>
        <w:tc>
          <w:tcPr>
            <w:tcW w:w="379" w:type="pct"/>
            <w:tcBorders>
              <w:left w:val="single" w:sz="8" w:space="0" w:color="auto"/>
              <w:right w:val="single" w:sz="8" w:space="0" w:color="auto"/>
            </w:tcBorders>
            <w:shd w:val="clear" w:color="auto" w:fill="auto"/>
            <w:vAlign w:val="bottom"/>
          </w:tcPr>
          <w:p w14:paraId="120B625A" w14:textId="77777777" w:rsidR="00071E95" w:rsidRDefault="00071E95">
            <w:pPr>
              <w:spacing w:line="0" w:lineRule="atLeast"/>
              <w:rPr>
                <w:rFonts w:asciiTheme="minorHAnsi" w:hAnsiTheme="minorHAnsi" w:cstheme="minorHAnsi"/>
                <w:sz w:val="22"/>
                <w:szCs w:val="22"/>
              </w:rPr>
            </w:pPr>
          </w:p>
        </w:tc>
        <w:tc>
          <w:tcPr>
            <w:tcW w:w="1042" w:type="pct"/>
            <w:tcBorders>
              <w:right w:val="single" w:sz="8" w:space="0" w:color="auto"/>
            </w:tcBorders>
            <w:shd w:val="clear" w:color="auto" w:fill="auto"/>
            <w:vAlign w:val="bottom"/>
          </w:tcPr>
          <w:p w14:paraId="59C8DA48" w14:textId="77777777" w:rsidR="00071E95" w:rsidRDefault="00071E95">
            <w:pPr>
              <w:spacing w:line="0" w:lineRule="atLeast"/>
              <w:rPr>
                <w:rFonts w:asciiTheme="minorHAnsi" w:hAnsiTheme="minorHAnsi" w:cstheme="minorHAnsi"/>
                <w:sz w:val="22"/>
                <w:szCs w:val="22"/>
              </w:rPr>
            </w:pPr>
          </w:p>
        </w:tc>
        <w:tc>
          <w:tcPr>
            <w:tcW w:w="32" w:type="pct"/>
            <w:shd w:val="clear" w:color="auto" w:fill="auto"/>
            <w:vAlign w:val="bottom"/>
          </w:tcPr>
          <w:p w14:paraId="096ACFDB"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61B4B3E9" w14:textId="77777777" w:rsidR="00071E95" w:rsidRDefault="00071E95">
            <w:pPr>
              <w:spacing w:line="0" w:lineRule="atLeast"/>
              <w:rPr>
                <w:rFonts w:asciiTheme="minorHAnsi" w:hAnsiTheme="minorHAnsi" w:cstheme="minorHAnsi"/>
                <w:sz w:val="22"/>
                <w:szCs w:val="22"/>
              </w:rPr>
            </w:pPr>
          </w:p>
        </w:tc>
        <w:tc>
          <w:tcPr>
            <w:tcW w:w="1337" w:type="pct"/>
            <w:tcBorders>
              <w:right w:val="single" w:sz="8" w:space="0" w:color="auto"/>
            </w:tcBorders>
            <w:shd w:val="clear" w:color="auto" w:fill="auto"/>
            <w:vAlign w:val="bottom"/>
          </w:tcPr>
          <w:p w14:paraId="6C66EA0D"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432DF0F4" w14:textId="77777777" w:rsidR="00071E95" w:rsidRDefault="00071E95">
            <w:pPr>
              <w:spacing w:line="0" w:lineRule="atLeast"/>
              <w:rPr>
                <w:rFonts w:asciiTheme="minorHAnsi" w:hAnsiTheme="minorHAnsi" w:cstheme="minorHAnsi"/>
                <w:sz w:val="22"/>
                <w:szCs w:val="22"/>
              </w:rPr>
            </w:pPr>
          </w:p>
        </w:tc>
        <w:tc>
          <w:tcPr>
            <w:tcW w:w="179" w:type="pct"/>
            <w:tcBorders>
              <w:right w:val="single" w:sz="8" w:space="0" w:color="auto"/>
            </w:tcBorders>
            <w:shd w:val="clear" w:color="auto" w:fill="auto"/>
            <w:vAlign w:val="bottom"/>
          </w:tcPr>
          <w:p w14:paraId="5481A0C6"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vAlign w:val="bottom"/>
          </w:tcPr>
          <w:p w14:paraId="0C01A77F" w14:textId="77777777" w:rsidR="00071E95" w:rsidRDefault="00D63937">
            <w:pPr>
              <w:spacing w:line="0" w:lineRule="atLeast"/>
              <w:ind w:left="100"/>
              <w:rPr>
                <w:rFonts w:asciiTheme="minorHAnsi" w:hAnsiTheme="minorHAnsi" w:cstheme="minorHAnsi"/>
                <w:sz w:val="22"/>
                <w:szCs w:val="22"/>
              </w:rPr>
            </w:pPr>
            <w:r>
              <w:rPr>
                <w:rFonts w:asciiTheme="minorHAnsi" w:hAnsiTheme="minorHAnsi" w:cstheme="minorHAnsi"/>
                <w:sz w:val="22"/>
                <w:szCs w:val="22"/>
              </w:rPr>
              <w:t>Faisal Ali</w:t>
            </w:r>
          </w:p>
        </w:tc>
      </w:tr>
      <w:tr w:rsidR="00071E95" w14:paraId="1F3F46C8" w14:textId="77777777" w:rsidTr="009541F3">
        <w:trPr>
          <w:trHeight w:val="10"/>
        </w:trPr>
        <w:tc>
          <w:tcPr>
            <w:tcW w:w="379" w:type="pct"/>
            <w:tcBorders>
              <w:left w:val="single" w:sz="8" w:space="0" w:color="auto"/>
              <w:right w:val="single" w:sz="8" w:space="0" w:color="auto"/>
            </w:tcBorders>
            <w:shd w:val="clear" w:color="auto" w:fill="auto"/>
            <w:vAlign w:val="bottom"/>
          </w:tcPr>
          <w:p w14:paraId="69D0A908" w14:textId="77777777" w:rsidR="00071E95" w:rsidRDefault="00071E95">
            <w:pPr>
              <w:spacing w:line="0" w:lineRule="atLeast"/>
              <w:rPr>
                <w:rFonts w:asciiTheme="minorHAnsi" w:hAnsiTheme="minorHAnsi" w:cstheme="minorHAnsi"/>
                <w:sz w:val="22"/>
                <w:szCs w:val="22"/>
              </w:rPr>
            </w:pPr>
          </w:p>
        </w:tc>
        <w:tc>
          <w:tcPr>
            <w:tcW w:w="1042" w:type="pct"/>
            <w:tcBorders>
              <w:right w:val="single" w:sz="8" w:space="0" w:color="auto"/>
            </w:tcBorders>
            <w:shd w:val="clear" w:color="auto" w:fill="auto"/>
            <w:vAlign w:val="bottom"/>
          </w:tcPr>
          <w:p w14:paraId="04F1951E" w14:textId="77777777" w:rsidR="00071E95" w:rsidRDefault="00071E95">
            <w:pPr>
              <w:spacing w:line="0" w:lineRule="atLeast"/>
              <w:rPr>
                <w:rFonts w:asciiTheme="minorHAnsi" w:hAnsiTheme="minorHAnsi" w:cstheme="minorHAnsi"/>
                <w:sz w:val="22"/>
                <w:szCs w:val="22"/>
              </w:rPr>
            </w:pPr>
          </w:p>
        </w:tc>
        <w:tc>
          <w:tcPr>
            <w:tcW w:w="32" w:type="pct"/>
            <w:shd w:val="clear" w:color="auto" w:fill="auto"/>
            <w:vAlign w:val="bottom"/>
          </w:tcPr>
          <w:p w14:paraId="42F24104"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62B51B3B" w14:textId="77777777" w:rsidR="00071E95" w:rsidRDefault="00071E95">
            <w:pPr>
              <w:spacing w:line="0" w:lineRule="atLeast"/>
              <w:rPr>
                <w:rFonts w:asciiTheme="minorHAnsi" w:hAnsiTheme="minorHAnsi" w:cstheme="minorHAnsi"/>
                <w:sz w:val="22"/>
                <w:szCs w:val="22"/>
              </w:rPr>
            </w:pPr>
          </w:p>
        </w:tc>
        <w:tc>
          <w:tcPr>
            <w:tcW w:w="1337" w:type="pct"/>
            <w:tcBorders>
              <w:right w:val="single" w:sz="8" w:space="0" w:color="auto"/>
            </w:tcBorders>
            <w:shd w:val="clear" w:color="auto" w:fill="auto"/>
            <w:vAlign w:val="bottom"/>
          </w:tcPr>
          <w:p w14:paraId="58E28C09"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06231ACD" w14:textId="77777777" w:rsidR="00071E95" w:rsidRDefault="00071E95">
            <w:pPr>
              <w:spacing w:line="0" w:lineRule="atLeast"/>
              <w:rPr>
                <w:rFonts w:asciiTheme="minorHAnsi" w:hAnsiTheme="minorHAnsi" w:cstheme="minorHAnsi"/>
                <w:sz w:val="22"/>
                <w:szCs w:val="22"/>
              </w:rPr>
            </w:pPr>
          </w:p>
        </w:tc>
        <w:tc>
          <w:tcPr>
            <w:tcW w:w="179" w:type="pct"/>
            <w:tcBorders>
              <w:right w:val="single" w:sz="8" w:space="0" w:color="auto"/>
            </w:tcBorders>
            <w:shd w:val="clear" w:color="auto" w:fill="auto"/>
            <w:vAlign w:val="bottom"/>
          </w:tcPr>
          <w:p w14:paraId="0BC7E2AC"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vAlign w:val="bottom"/>
          </w:tcPr>
          <w:p w14:paraId="0E4F9CCE" w14:textId="77777777" w:rsidR="00071E95" w:rsidRDefault="00D63937">
            <w:pPr>
              <w:spacing w:line="0" w:lineRule="atLeast"/>
              <w:ind w:left="100"/>
              <w:rPr>
                <w:rFonts w:asciiTheme="minorHAnsi" w:hAnsiTheme="minorHAnsi" w:cstheme="minorHAnsi"/>
                <w:sz w:val="22"/>
                <w:szCs w:val="22"/>
              </w:rPr>
            </w:pPr>
            <w:r>
              <w:rPr>
                <w:rFonts w:asciiTheme="minorHAnsi" w:hAnsiTheme="minorHAnsi" w:cstheme="minorHAnsi"/>
                <w:sz w:val="22"/>
                <w:szCs w:val="22"/>
              </w:rPr>
              <w:t>Muhammad Sahil</w:t>
            </w:r>
          </w:p>
        </w:tc>
      </w:tr>
      <w:tr w:rsidR="00071E95" w14:paraId="0DC0D3AA" w14:textId="77777777" w:rsidTr="009541F3">
        <w:trPr>
          <w:trHeight w:val="10"/>
        </w:trPr>
        <w:tc>
          <w:tcPr>
            <w:tcW w:w="379" w:type="pct"/>
            <w:tcBorders>
              <w:left w:val="single" w:sz="8" w:space="0" w:color="auto"/>
              <w:bottom w:val="single" w:sz="8" w:space="0" w:color="auto"/>
              <w:right w:val="single" w:sz="8" w:space="0" w:color="auto"/>
            </w:tcBorders>
            <w:shd w:val="clear" w:color="auto" w:fill="auto"/>
            <w:vAlign w:val="bottom"/>
          </w:tcPr>
          <w:p w14:paraId="598B261F" w14:textId="77777777" w:rsidR="00071E95" w:rsidRDefault="00071E95">
            <w:pPr>
              <w:spacing w:line="0" w:lineRule="atLeast"/>
              <w:rPr>
                <w:rFonts w:asciiTheme="minorHAnsi" w:hAnsiTheme="minorHAnsi" w:cstheme="minorHAnsi"/>
                <w:sz w:val="22"/>
                <w:szCs w:val="22"/>
              </w:rPr>
            </w:pPr>
          </w:p>
        </w:tc>
        <w:tc>
          <w:tcPr>
            <w:tcW w:w="1042" w:type="pct"/>
            <w:tcBorders>
              <w:bottom w:val="single" w:sz="8" w:space="0" w:color="auto"/>
              <w:right w:val="single" w:sz="8" w:space="0" w:color="auto"/>
            </w:tcBorders>
            <w:shd w:val="clear" w:color="auto" w:fill="auto"/>
            <w:vAlign w:val="bottom"/>
          </w:tcPr>
          <w:p w14:paraId="4A424755" w14:textId="77777777" w:rsidR="00071E95" w:rsidRDefault="00071E95">
            <w:pPr>
              <w:spacing w:line="0" w:lineRule="atLeast"/>
              <w:rPr>
                <w:rFonts w:asciiTheme="minorHAnsi" w:hAnsiTheme="minorHAnsi" w:cstheme="minorHAnsi"/>
                <w:sz w:val="22"/>
                <w:szCs w:val="22"/>
              </w:rPr>
            </w:pPr>
          </w:p>
        </w:tc>
        <w:tc>
          <w:tcPr>
            <w:tcW w:w="32" w:type="pct"/>
            <w:tcBorders>
              <w:bottom w:val="single" w:sz="8" w:space="0" w:color="auto"/>
            </w:tcBorders>
            <w:shd w:val="clear" w:color="auto" w:fill="auto"/>
            <w:vAlign w:val="bottom"/>
          </w:tcPr>
          <w:p w14:paraId="6BB75A13" w14:textId="77777777" w:rsidR="00071E95" w:rsidRDefault="00071E95">
            <w:pPr>
              <w:spacing w:line="0" w:lineRule="atLeast"/>
              <w:rPr>
                <w:rFonts w:asciiTheme="minorHAnsi" w:hAnsiTheme="minorHAnsi" w:cstheme="minorHAnsi"/>
                <w:sz w:val="22"/>
                <w:szCs w:val="22"/>
              </w:rPr>
            </w:pPr>
          </w:p>
        </w:tc>
        <w:tc>
          <w:tcPr>
            <w:tcW w:w="589" w:type="pct"/>
            <w:tcBorders>
              <w:bottom w:val="single" w:sz="8" w:space="0" w:color="auto"/>
              <w:right w:val="single" w:sz="8" w:space="0" w:color="auto"/>
            </w:tcBorders>
            <w:shd w:val="clear" w:color="auto" w:fill="auto"/>
            <w:vAlign w:val="bottom"/>
          </w:tcPr>
          <w:p w14:paraId="74076EB4" w14:textId="77777777" w:rsidR="00071E95" w:rsidRDefault="00071E95">
            <w:pPr>
              <w:spacing w:line="0" w:lineRule="atLeast"/>
              <w:rPr>
                <w:rFonts w:asciiTheme="minorHAnsi" w:hAnsiTheme="minorHAnsi" w:cstheme="minorHAnsi"/>
                <w:sz w:val="22"/>
                <w:szCs w:val="22"/>
              </w:rPr>
            </w:pPr>
          </w:p>
        </w:tc>
        <w:tc>
          <w:tcPr>
            <w:tcW w:w="1337" w:type="pct"/>
            <w:tcBorders>
              <w:bottom w:val="single" w:sz="8" w:space="0" w:color="auto"/>
              <w:right w:val="single" w:sz="8" w:space="0" w:color="auto"/>
            </w:tcBorders>
            <w:shd w:val="clear" w:color="auto" w:fill="auto"/>
            <w:vAlign w:val="bottom"/>
          </w:tcPr>
          <w:p w14:paraId="5C2EED7E" w14:textId="77777777" w:rsidR="00071E95" w:rsidRDefault="00071E95">
            <w:pPr>
              <w:spacing w:line="0" w:lineRule="atLeast"/>
              <w:rPr>
                <w:rFonts w:asciiTheme="minorHAnsi" w:hAnsiTheme="minorHAnsi" w:cstheme="minorHAnsi"/>
                <w:sz w:val="22"/>
                <w:szCs w:val="22"/>
              </w:rPr>
            </w:pPr>
          </w:p>
        </w:tc>
        <w:tc>
          <w:tcPr>
            <w:tcW w:w="410" w:type="pct"/>
            <w:tcBorders>
              <w:bottom w:val="single" w:sz="8" w:space="0" w:color="auto"/>
            </w:tcBorders>
            <w:shd w:val="clear" w:color="auto" w:fill="auto"/>
            <w:vAlign w:val="bottom"/>
          </w:tcPr>
          <w:p w14:paraId="0F59EF97" w14:textId="77777777" w:rsidR="00071E95" w:rsidRDefault="00071E95">
            <w:pPr>
              <w:spacing w:line="0" w:lineRule="atLeast"/>
              <w:rPr>
                <w:rFonts w:asciiTheme="minorHAnsi" w:hAnsiTheme="minorHAnsi" w:cstheme="minorHAnsi"/>
                <w:sz w:val="22"/>
                <w:szCs w:val="22"/>
              </w:rPr>
            </w:pPr>
          </w:p>
        </w:tc>
        <w:tc>
          <w:tcPr>
            <w:tcW w:w="179" w:type="pct"/>
            <w:tcBorders>
              <w:bottom w:val="single" w:sz="8" w:space="0" w:color="auto"/>
              <w:right w:val="single" w:sz="8" w:space="0" w:color="auto"/>
            </w:tcBorders>
            <w:shd w:val="clear" w:color="auto" w:fill="auto"/>
            <w:vAlign w:val="bottom"/>
          </w:tcPr>
          <w:p w14:paraId="08492E27" w14:textId="77777777" w:rsidR="00071E95" w:rsidRDefault="00071E95">
            <w:pPr>
              <w:spacing w:line="0" w:lineRule="atLeast"/>
              <w:rPr>
                <w:rFonts w:asciiTheme="minorHAnsi" w:hAnsiTheme="minorHAnsi" w:cstheme="minorHAnsi"/>
                <w:sz w:val="22"/>
                <w:szCs w:val="22"/>
              </w:rPr>
            </w:pPr>
          </w:p>
        </w:tc>
        <w:tc>
          <w:tcPr>
            <w:tcW w:w="1032" w:type="pct"/>
            <w:tcBorders>
              <w:bottom w:val="single" w:sz="8" w:space="0" w:color="auto"/>
              <w:right w:val="single" w:sz="8" w:space="0" w:color="auto"/>
            </w:tcBorders>
            <w:shd w:val="clear" w:color="auto" w:fill="auto"/>
            <w:vAlign w:val="bottom"/>
          </w:tcPr>
          <w:p w14:paraId="7A7C4DC7" w14:textId="77777777" w:rsidR="00071E95" w:rsidRDefault="00071E95">
            <w:pPr>
              <w:spacing w:line="0" w:lineRule="atLeast"/>
              <w:rPr>
                <w:rFonts w:asciiTheme="minorHAnsi" w:hAnsiTheme="minorHAnsi" w:cstheme="minorHAnsi"/>
                <w:sz w:val="22"/>
                <w:szCs w:val="22"/>
              </w:rPr>
            </w:pPr>
          </w:p>
        </w:tc>
      </w:tr>
      <w:tr w:rsidR="00071E95" w14:paraId="47630961" w14:textId="77777777" w:rsidTr="009541F3">
        <w:trPr>
          <w:trHeight w:val="15"/>
        </w:trPr>
        <w:tc>
          <w:tcPr>
            <w:tcW w:w="379" w:type="pct"/>
            <w:tcBorders>
              <w:left w:val="single" w:sz="8" w:space="0" w:color="auto"/>
              <w:right w:val="single" w:sz="8" w:space="0" w:color="auto"/>
            </w:tcBorders>
            <w:shd w:val="clear" w:color="auto" w:fill="auto"/>
            <w:vAlign w:val="bottom"/>
          </w:tcPr>
          <w:p w14:paraId="3984EAB6" w14:textId="77777777" w:rsidR="00071E95" w:rsidRDefault="00D63937">
            <w:pPr>
              <w:spacing w:line="252" w:lineRule="exact"/>
              <w:ind w:left="120"/>
              <w:rPr>
                <w:rFonts w:asciiTheme="minorHAnsi" w:hAnsiTheme="minorHAnsi" w:cstheme="minorHAnsi"/>
                <w:sz w:val="22"/>
                <w:szCs w:val="22"/>
              </w:rPr>
            </w:pPr>
            <w:r>
              <w:rPr>
                <w:rFonts w:asciiTheme="minorHAnsi" w:hAnsiTheme="minorHAnsi" w:cstheme="minorHAnsi"/>
                <w:sz w:val="22"/>
                <w:szCs w:val="22"/>
              </w:rPr>
              <w:t>8</w:t>
            </w:r>
          </w:p>
        </w:tc>
        <w:tc>
          <w:tcPr>
            <w:tcW w:w="1042" w:type="pct"/>
            <w:tcBorders>
              <w:right w:val="single" w:sz="8" w:space="0" w:color="auto"/>
            </w:tcBorders>
            <w:shd w:val="clear" w:color="auto" w:fill="auto"/>
            <w:vAlign w:val="bottom"/>
          </w:tcPr>
          <w:p w14:paraId="3B2D2CAC" w14:textId="77777777" w:rsidR="00071E95" w:rsidRDefault="00D63937">
            <w:pPr>
              <w:spacing w:line="278" w:lineRule="exact"/>
              <w:ind w:left="200"/>
              <w:rPr>
                <w:rFonts w:asciiTheme="minorHAnsi" w:hAnsiTheme="minorHAnsi" w:cstheme="minorHAnsi"/>
                <w:sz w:val="22"/>
                <w:szCs w:val="22"/>
              </w:rPr>
            </w:pPr>
            <w:r>
              <w:rPr>
                <w:rFonts w:asciiTheme="minorHAnsi" w:hAnsiTheme="minorHAnsi" w:cstheme="minorHAnsi"/>
                <w:sz w:val="22"/>
                <w:szCs w:val="22"/>
              </w:rPr>
              <w:t>Documentation</w:t>
            </w:r>
          </w:p>
        </w:tc>
        <w:tc>
          <w:tcPr>
            <w:tcW w:w="32" w:type="pct"/>
            <w:shd w:val="clear" w:color="auto" w:fill="auto"/>
            <w:vAlign w:val="bottom"/>
          </w:tcPr>
          <w:p w14:paraId="4F17932E"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56763D9A" w14:textId="77777777" w:rsidR="00071E95" w:rsidRDefault="00D63937">
            <w:pPr>
              <w:spacing w:line="252" w:lineRule="exact"/>
              <w:ind w:left="20"/>
              <w:rPr>
                <w:rFonts w:asciiTheme="minorHAnsi" w:hAnsiTheme="minorHAnsi" w:cstheme="minorHAnsi"/>
                <w:sz w:val="22"/>
                <w:szCs w:val="22"/>
              </w:rPr>
            </w:pPr>
            <w:r>
              <w:rPr>
                <w:rFonts w:asciiTheme="minorHAnsi" w:hAnsiTheme="minorHAnsi" w:cstheme="minorHAnsi"/>
                <w:sz w:val="22"/>
                <w:szCs w:val="22"/>
              </w:rPr>
              <w:t>8</w:t>
            </w:r>
          </w:p>
        </w:tc>
        <w:tc>
          <w:tcPr>
            <w:tcW w:w="1337" w:type="pct"/>
            <w:tcBorders>
              <w:right w:val="single" w:sz="8" w:space="0" w:color="auto"/>
            </w:tcBorders>
            <w:shd w:val="clear" w:color="auto" w:fill="auto"/>
            <w:vAlign w:val="bottom"/>
          </w:tcPr>
          <w:p w14:paraId="11261A62"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7DCEE87B" w14:textId="77777777" w:rsidR="00071E95" w:rsidRDefault="00D63937">
            <w:pPr>
              <w:spacing w:line="252" w:lineRule="exact"/>
              <w:ind w:left="80"/>
              <w:rPr>
                <w:rFonts w:asciiTheme="minorHAnsi" w:hAnsiTheme="minorHAnsi" w:cstheme="minorHAnsi"/>
                <w:w w:val="97"/>
                <w:sz w:val="22"/>
                <w:szCs w:val="22"/>
              </w:rPr>
            </w:pPr>
            <w:r>
              <w:rPr>
                <w:rFonts w:asciiTheme="minorHAnsi" w:hAnsiTheme="minorHAnsi" w:cstheme="minorHAnsi"/>
                <w:w w:val="97"/>
                <w:sz w:val="22"/>
                <w:szCs w:val="22"/>
              </w:rPr>
              <w:t>20 Days</w:t>
            </w:r>
          </w:p>
        </w:tc>
        <w:tc>
          <w:tcPr>
            <w:tcW w:w="179" w:type="pct"/>
            <w:tcBorders>
              <w:right w:val="single" w:sz="8" w:space="0" w:color="auto"/>
            </w:tcBorders>
            <w:shd w:val="clear" w:color="auto" w:fill="auto"/>
            <w:vAlign w:val="bottom"/>
          </w:tcPr>
          <w:p w14:paraId="05B9B072"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tcPr>
          <w:p w14:paraId="3FB2BF55" w14:textId="77777777" w:rsidR="00071E95" w:rsidRDefault="00D63937">
            <w:pPr>
              <w:spacing w:line="252" w:lineRule="exact"/>
              <w:rPr>
                <w:rFonts w:asciiTheme="minorHAnsi" w:hAnsiTheme="minorHAnsi" w:cstheme="minorHAnsi"/>
                <w:sz w:val="22"/>
                <w:szCs w:val="22"/>
              </w:rPr>
            </w:pPr>
            <w:r>
              <w:rPr>
                <w:rFonts w:asciiTheme="minorHAnsi" w:hAnsiTheme="minorHAnsi" w:cstheme="minorHAnsi"/>
                <w:sz w:val="22"/>
                <w:szCs w:val="22"/>
              </w:rPr>
              <w:t>Fiyaz Hussain</w:t>
            </w:r>
          </w:p>
        </w:tc>
      </w:tr>
      <w:tr w:rsidR="00071E95" w14:paraId="145DC316" w14:textId="77777777" w:rsidTr="009541F3">
        <w:trPr>
          <w:trHeight w:val="140"/>
        </w:trPr>
        <w:tc>
          <w:tcPr>
            <w:tcW w:w="379" w:type="pct"/>
            <w:tcBorders>
              <w:left w:val="single" w:sz="8" w:space="0" w:color="auto"/>
              <w:right w:val="single" w:sz="8" w:space="0" w:color="auto"/>
            </w:tcBorders>
            <w:shd w:val="clear" w:color="auto" w:fill="auto"/>
            <w:vAlign w:val="bottom"/>
          </w:tcPr>
          <w:p w14:paraId="3D6B9E7D" w14:textId="77777777" w:rsidR="00071E95" w:rsidRDefault="00071E95">
            <w:pPr>
              <w:spacing w:line="0" w:lineRule="atLeast"/>
              <w:rPr>
                <w:rFonts w:asciiTheme="minorHAnsi" w:hAnsiTheme="minorHAnsi" w:cstheme="minorHAnsi"/>
                <w:sz w:val="22"/>
                <w:szCs w:val="22"/>
              </w:rPr>
            </w:pPr>
          </w:p>
        </w:tc>
        <w:tc>
          <w:tcPr>
            <w:tcW w:w="1042" w:type="pct"/>
            <w:tcBorders>
              <w:right w:val="single" w:sz="8" w:space="0" w:color="auto"/>
            </w:tcBorders>
            <w:shd w:val="clear" w:color="auto" w:fill="auto"/>
            <w:vAlign w:val="bottom"/>
          </w:tcPr>
          <w:p w14:paraId="64ABE97D" w14:textId="77777777" w:rsidR="00071E95" w:rsidRDefault="00071E95">
            <w:pPr>
              <w:spacing w:line="0" w:lineRule="atLeast"/>
              <w:rPr>
                <w:rFonts w:asciiTheme="minorHAnsi" w:hAnsiTheme="minorHAnsi" w:cstheme="minorHAnsi"/>
                <w:sz w:val="22"/>
                <w:szCs w:val="22"/>
              </w:rPr>
            </w:pPr>
          </w:p>
        </w:tc>
        <w:tc>
          <w:tcPr>
            <w:tcW w:w="32" w:type="pct"/>
            <w:shd w:val="clear" w:color="auto" w:fill="auto"/>
            <w:vAlign w:val="bottom"/>
          </w:tcPr>
          <w:p w14:paraId="32295693"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76EB0A09" w14:textId="77777777" w:rsidR="00071E95" w:rsidRDefault="00071E95">
            <w:pPr>
              <w:spacing w:line="0" w:lineRule="atLeast"/>
              <w:rPr>
                <w:rFonts w:asciiTheme="minorHAnsi" w:hAnsiTheme="minorHAnsi" w:cstheme="minorHAnsi"/>
                <w:sz w:val="22"/>
                <w:szCs w:val="22"/>
              </w:rPr>
            </w:pPr>
          </w:p>
        </w:tc>
        <w:tc>
          <w:tcPr>
            <w:tcW w:w="1337" w:type="pct"/>
            <w:tcBorders>
              <w:right w:val="single" w:sz="8" w:space="0" w:color="auto"/>
            </w:tcBorders>
            <w:shd w:val="clear" w:color="auto" w:fill="auto"/>
            <w:vAlign w:val="bottom"/>
          </w:tcPr>
          <w:p w14:paraId="31ECE3CC"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67EBCB92" w14:textId="77777777" w:rsidR="00071E95" w:rsidRDefault="00071E95">
            <w:pPr>
              <w:spacing w:line="0" w:lineRule="atLeast"/>
              <w:rPr>
                <w:rFonts w:asciiTheme="minorHAnsi" w:hAnsiTheme="minorHAnsi" w:cstheme="minorHAnsi"/>
                <w:sz w:val="22"/>
                <w:szCs w:val="22"/>
              </w:rPr>
            </w:pPr>
          </w:p>
        </w:tc>
        <w:tc>
          <w:tcPr>
            <w:tcW w:w="179" w:type="pct"/>
            <w:tcBorders>
              <w:right w:val="single" w:sz="8" w:space="0" w:color="auto"/>
            </w:tcBorders>
            <w:shd w:val="clear" w:color="auto" w:fill="auto"/>
            <w:vAlign w:val="bottom"/>
          </w:tcPr>
          <w:p w14:paraId="5BED7E4C"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tcPr>
          <w:p w14:paraId="411316C8" w14:textId="77777777" w:rsidR="00071E95" w:rsidRDefault="00D63937">
            <w:pPr>
              <w:rPr>
                <w:rFonts w:asciiTheme="minorHAnsi" w:hAnsiTheme="minorHAnsi" w:cstheme="minorHAnsi"/>
                <w:sz w:val="22"/>
                <w:szCs w:val="22"/>
              </w:rPr>
            </w:pPr>
            <w:r>
              <w:rPr>
                <w:rFonts w:asciiTheme="minorHAnsi" w:hAnsiTheme="minorHAnsi" w:cstheme="minorHAnsi"/>
                <w:sz w:val="22"/>
                <w:szCs w:val="22"/>
              </w:rPr>
              <w:t>Faisal Ali</w:t>
            </w:r>
          </w:p>
        </w:tc>
      </w:tr>
      <w:tr w:rsidR="00071E95" w14:paraId="52E711E6" w14:textId="77777777" w:rsidTr="009541F3">
        <w:trPr>
          <w:trHeight w:val="10"/>
        </w:trPr>
        <w:tc>
          <w:tcPr>
            <w:tcW w:w="379" w:type="pct"/>
            <w:tcBorders>
              <w:left w:val="single" w:sz="8" w:space="0" w:color="auto"/>
              <w:right w:val="single" w:sz="8" w:space="0" w:color="auto"/>
            </w:tcBorders>
            <w:shd w:val="clear" w:color="auto" w:fill="auto"/>
            <w:vAlign w:val="bottom"/>
          </w:tcPr>
          <w:p w14:paraId="6C11E0F5" w14:textId="77777777" w:rsidR="00071E95" w:rsidRDefault="00071E95">
            <w:pPr>
              <w:spacing w:line="0" w:lineRule="atLeast"/>
              <w:rPr>
                <w:rFonts w:asciiTheme="minorHAnsi" w:hAnsiTheme="minorHAnsi" w:cstheme="minorHAnsi"/>
                <w:sz w:val="22"/>
                <w:szCs w:val="22"/>
              </w:rPr>
            </w:pPr>
          </w:p>
        </w:tc>
        <w:tc>
          <w:tcPr>
            <w:tcW w:w="1042" w:type="pct"/>
            <w:tcBorders>
              <w:right w:val="single" w:sz="8" w:space="0" w:color="auto"/>
            </w:tcBorders>
            <w:shd w:val="clear" w:color="auto" w:fill="auto"/>
            <w:vAlign w:val="bottom"/>
          </w:tcPr>
          <w:p w14:paraId="04EFF92A" w14:textId="77777777" w:rsidR="00071E95" w:rsidRDefault="00071E95">
            <w:pPr>
              <w:spacing w:line="0" w:lineRule="atLeast"/>
              <w:rPr>
                <w:rFonts w:asciiTheme="minorHAnsi" w:hAnsiTheme="minorHAnsi" w:cstheme="minorHAnsi"/>
                <w:sz w:val="22"/>
                <w:szCs w:val="22"/>
              </w:rPr>
            </w:pPr>
          </w:p>
        </w:tc>
        <w:tc>
          <w:tcPr>
            <w:tcW w:w="32" w:type="pct"/>
            <w:shd w:val="clear" w:color="auto" w:fill="auto"/>
            <w:vAlign w:val="bottom"/>
          </w:tcPr>
          <w:p w14:paraId="053671F0" w14:textId="77777777" w:rsidR="00071E95" w:rsidRDefault="00071E95">
            <w:pPr>
              <w:spacing w:line="0" w:lineRule="atLeast"/>
              <w:rPr>
                <w:rFonts w:asciiTheme="minorHAnsi" w:hAnsiTheme="minorHAnsi" w:cstheme="minorHAnsi"/>
                <w:sz w:val="22"/>
                <w:szCs w:val="22"/>
              </w:rPr>
            </w:pPr>
          </w:p>
        </w:tc>
        <w:tc>
          <w:tcPr>
            <w:tcW w:w="589" w:type="pct"/>
            <w:tcBorders>
              <w:right w:val="single" w:sz="8" w:space="0" w:color="auto"/>
            </w:tcBorders>
            <w:shd w:val="clear" w:color="auto" w:fill="auto"/>
            <w:vAlign w:val="bottom"/>
          </w:tcPr>
          <w:p w14:paraId="14BDC813" w14:textId="77777777" w:rsidR="00071E95" w:rsidRDefault="00071E95">
            <w:pPr>
              <w:spacing w:line="0" w:lineRule="atLeast"/>
              <w:rPr>
                <w:rFonts w:asciiTheme="minorHAnsi" w:hAnsiTheme="minorHAnsi" w:cstheme="minorHAnsi"/>
                <w:sz w:val="22"/>
                <w:szCs w:val="22"/>
              </w:rPr>
            </w:pPr>
          </w:p>
        </w:tc>
        <w:tc>
          <w:tcPr>
            <w:tcW w:w="1337" w:type="pct"/>
            <w:tcBorders>
              <w:right w:val="single" w:sz="8" w:space="0" w:color="auto"/>
            </w:tcBorders>
            <w:shd w:val="clear" w:color="auto" w:fill="auto"/>
            <w:vAlign w:val="bottom"/>
          </w:tcPr>
          <w:p w14:paraId="4FB14A1B" w14:textId="77777777" w:rsidR="00071E95" w:rsidRDefault="00071E95">
            <w:pPr>
              <w:spacing w:line="0" w:lineRule="atLeast"/>
              <w:rPr>
                <w:rFonts w:asciiTheme="minorHAnsi" w:hAnsiTheme="minorHAnsi" w:cstheme="minorHAnsi"/>
                <w:sz w:val="22"/>
                <w:szCs w:val="22"/>
              </w:rPr>
            </w:pPr>
          </w:p>
        </w:tc>
        <w:tc>
          <w:tcPr>
            <w:tcW w:w="410" w:type="pct"/>
            <w:shd w:val="clear" w:color="auto" w:fill="auto"/>
            <w:vAlign w:val="bottom"/>
          </w:tcPr>
          <w:p w14:paraId="5F74D967" w14:textId="77777777" w:rsidR="00071E95" w:rsidRDefault="00071E95">
            <w:pPr>
              <w:spacing w:line="0" w:lineRule="atLeast"/>
              <w:rPr>
                <w:rFonts w:asciiTheme="minorHAnsi" w:hAnsiTheme="minorHAnsi" w:cstheme="minorHAnsi"/>
                <w:sz w:val="22"/>
                <w:szCs w:val="22"/>
              </w:rPr>
            </w:pPr>
          </w:p>
        </w:tc>
        <w:tc>
          <w:tcPr>
            <w:tcW w:w="179" w:type="pct"/>
            <w:tcBorders>
              <w:right w:val="single" w:sz="8" w:space="0" w:color="auto"/>
            </w:tcBorders>
            <w:shd w:val="clear" w:color="auto" w:fill="auto"/>
            <w:vAlign w:val="bottom"/>
          </w:tcPr>
          <w:p w14:paraId="20C53E54" w14:textId="77777777" w:rsidR="00071E95" w:rsidRDefault="00071E95">
            <w:pPr>
              <w:spacing w:line="0" w:lineRule="atLeast"/>
              <w:rPr>
                <w:rFonts w:asciiTheme="minorHAnsi" w:hAnsiTheme="minorHAnsi" w:cstheme="minorHAnsi"/>
                <w:sz w:val="22"/>
                <w:szCs w:val="22"/>
              </w:rPr>
            </w:pPr>
          </w:p>
        </w:tc>
        <w:tc>
          <w:tcPr>
            <w:tcW w:w="1032" w:type="pct"/>
            <w:tcBorders>
              <w:right w:val="single" w:sz="8" w:space="0" w:color="auto"/>
            </w:tcBorders>
            <w:shd w:val="clear" w:color="auto" w:fill="auto"/>
          </w:tcPr>
          <w:p w14:paraId="49F4E44C" w14:textId="77777777" w:rsidR="00071E95" w:rsidRDefault="00071E95">
            <w:pPr>
              <w:spacing w:line="252" w:lineRule="exact"/>
              <w:rPr>
                <w:rFonts w:asciiTheme="minorHAnsi" w:hAnsiTheme="minorHAnsi" w:cstheme="minorHAnsi"/>
                <w:sz w:val="22"/>
                <w:szCs w:val="22"/>
              </w:rPr>
            </w:pPr>
          </w:p>
        </w:tc>
      </w:tr>
      <w:tr w:rsidR="00071E95" w14:paraId="23A5ECAF" w14:textId="77777777" w:rsidTr="009541F3">
        <w:trPr>
          <w:trHeight w:val="4"/>
        </w:trPr>
        <w:tc>
          <w:tcPr>
            <w:tcW w:w="379" w:type="pct"/>
            <w:tcBorders>
              <w:left w:val="single" w:sz="8" w:space="0" w:color="auto"/>
              <w:bottom w:val="single" w:sz="8" w:space="0" w:color="auto"/>
              <w:right w:val="single" w:sz="8" w:space="0" w:color="auto"/>
            </w:tcBorders>
            <w:shd w:val="clear" w:color="auto" w:fill="auto"/>
            <w:vAlign w:val="bottom"/>
          </w:tcPr>
          <w:p w14:paraId="05A679AD" w14:textId="77777777" w:rsidR="00071E95" w:rsidRDefault="00071E95">
            <w:pPr>
              <w:spacing w:line="0" w:lineRule="atLeast"/>
              <w:rPr>
                <w:sz w:val="12"/>
              </w:rPr>
            </w:pPr>
          </w:p>
        </w:tc>
        <w:tc>
          <w:tcPr>
            <w:tcW w:w="1042" w:type="pct"/>
            <w:tcBorders>
              <w:bottom w:val="single" w:sz="8" w:space="0" w:color="auto"/>
              <w:right w:val="single" w:sz="8" w:space="0" w:color="auto"/>
            </w:tcBorders>
            <w:shd w:val="clear" w:color="auto" w:fill="auto"/>
            <w:vAlign w:val="bottom"/>
          </w:tcPr>
          <w:p w14:paraId="5E96A282" w14:textId="77777777" w:rsidR="00071E95" w:rsidRDefault="00071E95">
            <w:pPr>
              <w:spacing w:line="0" w:lineRule="atLeast"/>
              <w:rPr>
                <w:sz w:val="12"/>
              </w:rPr>
            </w:pPr>
          </w:p>
        </w:tc>
        <w:tc>
          <w:tcPr>
            <w:tcW w:w="32" w:type="pct"/>
            <w:tcBorders>
              <w:bottom w:val="single" w:sz="8" w:space="0" w:color="auto"/>
            </w:tcBorders>
            <w:shd w:val="clear" w:color="auto" w:fill="auto"/>
            <w:vAlign w:val="bottom"/>
          </w:tcPr>
          <w:p w14:paraId="53E54C10" w14:textId="77777777" w:rsidR="00071E95" w:rsidRDefault="00071E95">
            <w:pPr>
              <w:spacing w:line="0" w:lineRule="atLeast"/>
              <w:rPr>
                <w:sz w:val="12"/>
              </w:rPr>
            </w:pPr>
          </w:p>
        </w:tc>
        <w:tc>
          <w:tcPr>
            <w:tcW w:w="589" w:type="pct"/>
            <w:tcBorders>
              <w:bottom w:val="single" w:sz="8" w:space="0" w:color="auto"/>
              <w:right w:val="single" w:sz="8" w:space="0" w:color="auto"/>
            </w:tcBorders>
            <w:shd w:val="clear" w:color="auto" w:fill="auto"/>
            <w:vAlign w:val="bottom"/>
          </w:tcPr>
          <w:p w14:paraId="1EA3DECD" w14:textId="77777777" w:rsidR="00071E95" w:rsidRDefault="00071E95">
            <w:pPr>
              <w:spacing w:line="0" w:lineRule="atLeast"/>
              <w:rPr>
                <w:sz w:val="12"/>
              </w:rPr>
            </w:pPr>
          </w:p>
        </w:tc>
        <w:tc>
          <w:tcPr>
            <w:tcW w:w="1337" w:type="pct"/>
            <w:tcBorders>
              <w:bottom w:val="single" w:sz="8" w:space="0" w:color="auto"/>
              <w:right w:val="single" w:sz="8" w:space="0" w:color="auto"/>
            </w:tcBorders>
            <w:shd w:val="clear" w:color="auto" w:fill="auto"/>
            <w:vAlign w:val="bottom"/>
          </w:tcPr>
          <w:p w14:paraId="0FA721E9" w14:textId="77777777" w:rsidR="00071E95" w:rsidRDefault="00071E95">
            <w:pPr>
              <w:spacing w:line="0" w:lineRule="atLeast"/>
              <w:rPr>
                <w:sz w:val="12"/>
              </w:rPr>
            </w:pPr>
          </w:p>
        </w:tc>
        <w:tc>
          <w:tcPr>
            <w:tcW w:w="410" w:type="pct"/>
            <w:tcBorders>
              <w:bottom w:val="single" w:sz="8" w:space="0" w:color="auto"/>
            </w:tcBorders>
            <w:shd w:val="clear" w:color="auto" w:fill="auto"/>
            <w:vAlign w:val="bottom"/>
          </w:tcPr>
          <w:p w14:paraId="19CCAD68" w14:textId="77777777" w:rsidR="00071E95" w:rsidRDefault="00071E95">
            <w:pPr>
              <w:spacing w:line="0" w:lineRule="atLeast"/>
              <w:rPr>
                <w:sz w:val="12"/>
              </w:rPr>
            </w:pPr>
          </w:p>
        </w:tc>
        <w:tc>
          <w:tcPr>
            <w:tcW w:w="179" w:type="pct"/>
            <w:tcBorders>
              <w:bottom w:val="single" w:sz="8" w:space="0" w:color="auto"/>
              <w:right w:val="single" w:sz="8" w:space="0" w:color="auto"/>
            </w:tcBorders>
            <w:shd w:val="clear" w:color="auto" w:fill="auto"/>
            <w:vAlign w:val="bottom"/>
          </w:tcPr>
          <w:p w14:paraId="5C252660" w14:textId="77777777" w:rsidR="00071E95" w:rsidRDefault="00071E95">
            <w:pPr>
              <w:spacing w:line="0" w:lineRule="atLeast"/>
              <w:rPr>
                <w:sz w:val="12"/>
              </w:rPr>
            </w:pPr>
          </w:p>
        </w:tc>
        <w:tc>
          <w:tcPr>
            <w:tcW w:w="1032" w:type="pct"/>
            <w:tcBorders>
              <w:bottom w:val="single" w:sz="8" w:space="0" w:color="auto"/>
              <w:right w:val="single" w:sz="8" w:space="0" w:color="auto"/>
            </w:tcBorders>
            <w:shd w:val="clear" w:color="auto" w:fill="auto"/>
            <w:vAlign w:val="bottom"/>
          </w:tcPr>
          <w:p w14:paraId="183E288A" w14:textId="77777777" w:rsidR="00071E95" w:rsidRDefault="00071E95">
            <w:pPr>
              <w:spacing w:line="0" w:lineRule="atLeast"/>
              <w:rPr>
                <w:sz w:val="12"/>
              </w:rPr>
            </w:pPr>
          </w:p>
        </w:tc>
      </w:tr>
      <w:tr w:rsidR="00071E95" w14:paraId="49262D0D" w14:textId="77777777" w:rsidTr="009541F3">
        <w:trPr>
          <w:trHeight w:val="13"/>
        </w:trPr>
        <w:tc>
          <w:tcPr>
            <w:tcW w:w="1453" w:type="pct"/>
            <w:gridSpan w:val="3"/>
            <w:shd w:val="clear" w:color="auto" w:fill="auto"/>
            <w:vAlign w:val="bottom"/>
          </w:tcPr>
          <w:p w14:paraId="2F75B20B" w14:textId="77777777" w:rsidR="00071E95" w:rsidRDefault="00071E95">
            <w:pPr>
              <w:spacing w:line="198" w:lineRule="exact"/>
              <w:ind w:left="60"/>
              <w:rPr>
                <w:i/>
                <w:color w:val="44546A"/>
                <w:sz w:val="18"/>
              </w:rPr>
            </w:pPr>
          </w:p>
        </w:tc>
        <w:tc>
          <w:tcPr>
            <w:tcW w:w="589" w:type="pct"/>
            <w:shd w:val="clear" w:color="auto" w:fill="auto"/>
            <w:vAlign w:val="bottom"/>
          </w:tcPr>
          <w:p w14:paraId="513C19E0" w14:textId="77777777" w:rsidR="00071E95" w:rsidRDefault="00071E95">
            <w:pPr>
              <w:spacing w:line="0" w:lineRule="atLeast"/>
              <w:rPr>
                <w:sz w:val="17"/>
              </w:rPr>
            </w:pPr>
          </w:p>
        </w:tc>
        <w:tc>
          <w:tcPr>
            <w:tcW w:w="1337" w:type="pct"/>
            <w:shd w:val="clear" w:color="auto" w:fill="auto"/>
            <w:vAlign w:val="bottom"/>
          </w:tcPr>
          <w:p w14:paraId="09B983F7" w14:textId="77777777" w:rsidR="00071E95" w:rsidRDefault="00071E95">
            <w:pPr>
              <w:spacing w:line="0" w:lineRule="atLeast"/>
              <w:rPr>
                <w:sz w:val="17"/>
              </w:rPr>
            </w:pPr>
          </w:p>
        </w:tc>
        <w:tc>
          <w:tcPr>
            <w:tcW w:w="410" w:type="pct"/>
            <w:shd w:val="clear" w:color="auto" w:fill="auto"/>
            <w:vAlign w:val="bottom"/>
          </w:tcPr>
          <w:p w14:paraId="2D084930" w14:textId="77777777" w:rsidR="00071E95" w:rsidRDefault="00071E95">
            <w:pPr>
              <w:spacing w:line="0" w:lineRule="atLeast"/>
              <w:rPr>
                <w:sz w:val="17"/>
              </w:rPr>
            </w:pPr>
          </w:p>
        </w:tc>
        <w:tc>
          <w:tcPr>
            <w:tcW w:w="179" w:type="pct"/>
            <w:shd w:val="clear" w:color="auto" w:fill="auto"/>
            <w:vAlign w:val="bottom"/>
          </w:tcPr>
          <w:p w14:paraId="31EC8197" w14:textId="77777777" w:rsidR="00071E95" w:rsidRDefault="00071E95">
            <w:pPr>
              <w:spacing w:line="0" w:lineRule="atLeast"/>
              <w:rPr>
                <w:sz w:val="17"/>
              </w:rPr>
            </w:pPr>
          </w:p>
        </w:tc>
        <w:tc>
          <w:tcPr>
            <w:tcW w:w="1032" w:type="pct"/>
            <w:shd w:val="clear" w:color="auto" w:fill="auto"/>
            <w:vAlign w:val="bottom"/>
          </w:tcPr>
          <w:p w14:paraId="59345ED0" w14:textId="77777777" w:rsidR="00071E95" w:rsidRDefault="00071E95">
            <w:pPr>
              <w:spacing w:line="0" w:lineRule="atLeast"/>
              <w:rPr>
                <w:sz w:val="17"/>
              </w:rPr>
            </w:pPr>
          </w:p>
        </w:tc>
      </w:tr>
    </w:tbl>
    <w:p w14:paraId="589B1D3E" w14:textId="15F8A6D4" w:rsidR="00071E95" w:rsidRDefault="00D63937" w:rsidP="009541F3">
      <w:pPr>
        <w:pStyle w:val="Heading3"/>
        <w:numPr>
          <w:ilvl w:val="2"/>
          <w:numId w:val="17"/>
        </w:numPr>
      </w:pPr>
      <w:bookmarkStart w:id="126" w:name="_Toc505635105"/>
      <w:bookmarkStart w:id="127" w:name="_Toc505635204"/>
      <w:bookmarkStart w:id="128" w:name="_Toc505635303"/>
      <w:bookmarkStart w:id="129" w:name="_Toc505635408"/>
      <w:bookmarkStart w:id="130" w:name="_Toc505635614"/>
      <w:bookmarkStart w:id="131" w:name="_Toc58273389"/>
      <w:bookmarkStart w:id="132" w:name="_Toc65050523"/>
      <w:bookmarkStart w:id="133" w:name="_Toc78312103"/>
      <w:r>
        <w:lastRenderedPageBreak/>
        <w:t>Gantt Chart</w:t>
      </w:r>
      <w:bookmarkEnd w:id="126"/>
      <w:bookmarkEnd w:id="127"/>
      <w:bookmarkEnd w:id="128"/>
      <w:bookmarkEnd w:id="129"/>
      <w:bookmarkEnd w:id="130"/>
      <w:bookmarkEnd w:id="131"/>
      <w:bookmarkEnd w:id="132"/>
      <w:bookmarkEnd w:id="133"/>
    </w:p>
    <w:p w14:paraId="51BDC557" w14:textId="77777777" w:rsidR="00071E95" w:rsidRDefault="00D63937">
      <w:pPr>
        <w:rPr>
          <w:rFonts w:ascii="Calibri" w:hAnsi="Calibri" w:cs="Calibri"/>
        </w:rPr>
      </w:pPr>
      <w:r>
        <w:rPr>
          <w:rFonts w:ascii="Calibri" w:hAnsi="Calibri" w:cs="Calibri"/>
          <w:noProof/>
        </w:rPr>
        <w:drawing>
          <wp:inline distT="0" distB="0" distL="0" distR="0" wp14:anchorId="1896D81A" wp14:editId="03F62E4C">
            <wp:extent cx="5467350" cy="2175510"/>
            <wp:effectExtent l="0" t="0" r="0" b="0"/>
            <wp:docPr id="3" name="Picture 3" descr="gantt ch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antt chart.PNG"/>
                    <pic:cNvPicPr>
                      <a:picLocks noChangeAspect="1" noChangeArrowheads="1"/>
                    </pic:cNvPicPr>
                  </pic:nvPicPr>
                  <pic:blipFill>
                    <a:blip r:embed="rId16"/>
                    <a:srcRect/>
                    <a:stretch>
                      <a:fillRect/>
                    </a:stretch>
                  </pic:blipFill>
                  <pic:spPr>
                    <a:xfrm>
                      <a:off x="0" y="0"/>
                      <a:ext cx="5471120" cy="2177010"/>
                    </a:xfrm>
                    <a:prstGeom prst="rect">
                      <a:avLst/>
                    </a:prstGeom>
                    <a:noFill/>
                    <a:ln w="9525">
                      <a:noFill/>
                      <a:miter lim="800000"/>
                      <a:headEnd/>
                      <a:tailEnd/>
                    </a:ln>
                  </pic:spPr>
                </pic:pic>
              </a:graphicData>
            </a:graphic>
          </wp:inline>
        </w:drawing>
      </w:r>
    </w:p>
    <w:p w14:paraId="78487112" w14:textId="77777777" w:rsidR="00071E95" w:rsidRDefault="00071E95">
      <w:pPr>
        <w:rPr>
          <w:rFonts w:ascii="Calibri" w:hAnsi="Calibri" w:cs="Calibri"/>
        </w:rPr>
      </w:pPr>
    </w:p>
    <w:p w14:paraId="0E26B0E9" w14:textId="77777777" w:rsidR="00071E95" w:rsidRDefault="00071E95">
      <w:pPr>
        <w:rPr>
          <w:rFonts w:ascii="Calibri" w:hAnsi="Calibri" w:cs="Calibri"/>
        </w:rPr>
      </w:pPr>
    </w:p>
    <w:p w14:paraId="7D5D8760" w14:textId="12818B13" w:rsidR="00071E95" w:rsidRDefault="009541F3" w:rsidP="009541F3">
      <w:pPr>
        <w:pStyle w:val="Heading2"/>
      </w:pPr>
      <w:bookmarkStart w:id="134" w:name="_Toc505635106"/>
      <w:bookmarkStart w:id="135" w:name="_Toc505635205"/>
      <w:bookmarkStart w:id="136" w:name="_Toc505635304"/>
      <w:bookmarkStart w:id="137" w:name="_Toc505635409"/>
      <w:bookmarkStart w:id="138" w:name="_Toc505635615"/>
      <w:bookmarkStart w:id="139" w:name="_Toc58273390"/>
      <w:bookmarkStart w:id="140" w:name="_Toc65050524"/>
      <w:bookmarkStart w:id="141" w:name="_Toc78312104"/>
      <w:r>
        <w:t>1.7</w:t>
      </w:r>
      <w:r>
        <w:tab/>
      </w:r>
      <w:r w:rsidR="00D63937">
        <w:t>Report Outline</w:t>
      </w:r>
      <w:bookmarkEnd w:id="134"/>
      <w:bookmarkEnd w:id="135"/>
      <w:bookmarkEnd w:id="136"/>
      <w:bookmarkEnd w:id="137"/>
      <w:bookmarkEnd w:id="138"/>
      <w:bookmarkEnd w:id="139"/>
      <w:bookmarkEnd w:id="140"/>
      <w:bookmarkEnd w:id="141"/>
    </w:p>
    <w:p w14:paraId="081F5894" w14:textId="77777777" w:rsidR="00071E95" w:rsidRDefault="00D63937" w:rsidP="009541F3">
      <w:pPr>
        <w:numPr>
          <w:ilvl w:val="0"/>
          <w:numId w:val="4"/>
        </w:numPr>
        <w:spacing w:line="360" w:lineRule="auto"/>
        <w:ind w:left="1440" w:hanging="720"/>
        <w:rPr>
          <w:rFonts w:ascii="Arial" w:eastAsia="Arial" w:hAnsi="Arial"/>
        </w:rPr>
      </w:pPr>
      <w:r>
        <w:t>The Requirement was gathered in about 10 Days.</w:t>
      </w:r>
    </w:p>
    <w:p w14:paraId="4EC207F5" w14:textId="77777777" w:rsidR="00071E95" w:rsidRDefault="00D63937" w:rsidP="009541F3">
      <w:pPr>
        <w:numPr>
          <w:ilvl w:val="0"/>
          <w:numId w:val="4"/>
        </w:numPr>
        <w:spacing w:line="360" w:lineRule="auto"/>
        <w:ind w:left="1440" w:hanging="720"/>
        <w:rPr>
          <w:rFonts w:ascii="Arial" w:eastAsia="Arial" w:hAnsi="Arial"/>
        </w:rPr>
      </w:pPr>
      <w:r>
        <w:t>The Documentation was made in a 20 Days.</w:t>
      </w:r>
    </w:p>
    <w:p w14:paraId="04B817CD" w14:textId="77777777" w:rsidR="00071E95" w:rsidRDefault="00071E95" w:rsidP="009541F3">
      <w:pPr>
        <w:spacing w:line="360" w:lineRule="auto"/>
        <w:jc w:val="both"/>
        <w:rPr>
          <w:rFonts w:ascii="Calibri" w:hAnsi="Calibri" w:cs="Calibri"/>
        </w:rPr>
      </w:pPr>
    </w:p>
    <w:p w14:paraId="2575C620" w14:textId="77777777" w:rsidR="00071E95" w:rsidRDefault="00071E95">
      <w:pPr>
        <w:spacing w:line="360" w:lineRule="auto"/>
        <w:jc w:val="both"/>
        <w:rPr>
          <w:rFonts w:ascii="Calibri" w:hAnsi="Calibri" w:cs="Calibri"/>
        </w:rPr>
      </w:pPr>
    </w:p>
    <w:p w14:paraId="323E8B5F" w14:textId="77777777" w:rsidR="00071E95" w:rsidRDefault="00071E95">
      <w:pPr>
        <w:spacing w:line="360" w:lineRule="auto"/>
        <w:jc w:val="both"/>
        <w:rPr>
          <w:rFonts w:ascii="Calibri" w:hAnsi="Calibri" w:cs="Calibri"/>
        </w:rPr>
      </w:pPr>
    </w:p>
    <w:p w14:paraId="1F0DB9E9" w14:textId="77777777" w:rsidR="009541F3" w:rsidRDefault="009541F3">
      <w:pPr>
        <w:spacing w:line="360" w:lineRule="auto"/>
        <w:jc w:val="both"/>
        <w:rPr>
          <w:rFonts w:ascii="Calibri" w:hAnsi="Calibri" w:cs="Calibri"/>
        </w:rPr>
        <w:sectPr w:rsidR="009541F3" w:rsidSect="009541F3">
          <w:footerReference w:type="default" r:id="rId17"/>
          <w:pgSz w:w="12240" w:h="15840" w:code="1"/>
          <w:pgMar w:top="1440" w:right="1440" w:bottom="1440" w:left="2160" w:header="720" w:footer="720" w:gutter="0"/>
          <w:pgNumType w:start="1"/>
          <w:cols w:space="0" w:equalWidth="0">
            <w:col w:w="8640"/>
          </w:cols>
          <w:titlePg/>
          <w:docGrid w:linePitch="360"/>
        </w:sectPr>
      </w:pPr>
    </w:p>
    <w:p w14:paraId="6373C4EB" w14:textId="77777777" w:rsidR="009541F3" w:rsidRDefault="009541F3" w:rsidP="009541F3"/>
    <w:p w14:paraId="6B56528C" w14:textId="77777777" w:rsidR="009541F3" w:rsidRDefault="009541F3" w:rsidP="009541F3"/>
    <w:p w14:paraId="69A9A344" w14:textId="77777777" w:rsidR="009541F3" w:rsidRDefault="009541F3" w:rsidP="009541F3"/>
    <w:p w14:paraId="2BE962D0" w14:textId="77777777" w:rsidR="009541F3" w:rsidRDefault="009541F3" w:rsidP="009541F3"/>
    <w:p w14:paraId="338089C0" w14:textId="77777777" w:rsidR="009541F3" w:rsidRDefault="009541F3" w:rsidP="009541F3"/>
    <w:p w14:paraId="65314977" w14:textId="77777777" w:rsidR="009541F3" w:rsidRDefault="009541F3" w:rsidP="009541F3"/>
    <w:p w14:paraId="2EDC3558" w14:textId="77777777" w:rsidR="009541F3" w:rsidRDefault="009541F3" w:rsidP="009541F3"/>
    <w:p w14:paraId="50F74603" w14:textId="77777777" w:rsidR="009541F3" w:rsidRDefault="009541F3" w:rsidP="009541F3"/>
    <w:p w14:paraId="3945C126" w14:textId="77777777" w:rsidR="009541F3" w:rsidRDefault="009541F3" w:rsidP="009541F3"/>
    <w:p w14:paraId="440FA366" w14:textId="77777777" w:rsidR="009541F3" w:rsidRDefault="009541F3" w:rsidP="009541F3"/>
    <w:p w14:paraId="26FC5CAB" w14:textId="77777777" w:rsidR="009541F3" w:rsidRDefault="009541F3" w:rsidP="009541F3"/>
    <w:p w14:paraId="3A7BD314" w14:textId="77777777" w:rsidR="009541F3" w:rsidRDefault="009541F3" w:rsidP="009541F3"/>
    <w:p w14:paraId="3B5D80A1" w14:textId="77777777" w:rsidR="009541F3" w:rsidRPr="009541F3" w:rsidRDefault="009541F3" w:rsidP="009541F3"/>
    <w:p w14:paraId="0D1C7C94" w14:textId="7D7AA552" w:rsidR="009541F3" w:rsidRPr="00691192" w:rsidRDefault="009541F3" w:rsidP="009541F3">
      <w:pPr>
        <w:pStyle w:val="Heading1"/>
        <w:ind w:left="1260"/>
        <w:rPr>
          <w:szCs w:val="72"/>
        </w:rPr>
      </w:pPr>
      <w:bookmarkStart w:id="142" w:name="_Toc78312105"/>
      <w:r w:rsidRPr="00691192">
        <w:rPr>
          <w:szCs w:val="72"/>
        </w:rPr>
        <w:t xml:space="preserve">Chapter </w:t>
      </w:r>
      <w:r>
        <w:rPr>
          <w:szCs w:val="72"/>
        </w:rPr>
        <w:t>2</w:t>
      </w:r>
      <w:bookmarkEnd w:id="142"/>
    </w:p>
    <w:p w14:paraId="18E3F64F" w14:textId="1C9E5694" w:rsidR="009541F3" w:rsidRPr="00691192" w:rsidRDefault="009541F3" w:rsidP="009541F3">
      <w:pPr>
        <w:pStyle w:val="Heading1"/>
        <w:ind w:left="1710"/>
        <w:jc w:val="both"/>
        <w:rPr>
          <w:szCs w:val="72"/>
        </w:rPr>
      </w:pPr>
      <w:bookmarkStart w:id="143" w:name="_Toc78312106"/>
      <w:r>
        <w:rPr>
          <w:szCs w:val="72"/>
        </w:rPr>
        <w:t>Software Requirement Specifications</w:t>
      </w:r>
      <w:bookmarkEnd w:id="143"/>
      <w:r>
        <w:rPr>
          <w:szCs w:val="72"/>
        </w:rPr>
        <w:t xml:space="preserve"> </w:t>
      </w:r>
    </w:p>
    <w:p w14:paraId="3C53A45A" w14:textId="165AD614" w:rsidR="00071E95" w:rsidRDefault="00071E95" w:rsidP="009541F3"/>
    <w:p w14:paraId="35D38725" w14:textId="421E8BF0" w:rsidR="009541F3" w:rsidRDefault="009541F3" w:rsidP="009541F3"/>
    <w:p w14:paraId="28EB5725" w14:textId="677B01ED" w:rsidR="009541F3" w:rsidRDefault="009541F3" w:rsidP="009541F3"/>
    <w:p w14:paraId="7505D8FB" w14:textId="7C6206FF" w:rsidR="009541F3" w:rsidRDefault="009541F3" w:rsidP="009541F3"/>
    <w:p w14:paraId="57B3618B" w14:textId="260D1F4E" w:rsidR="009541F3" w:rsidRDefault="009541F3" w:rsidP="009541F3"/>
    <w:p w14:paraId="6076C9BA" w14:textId="4825CEF8" w:rsidR="009541F3" w:rsidRDefault="009541F3" w:rsidP="009541F3"/>
    <w:p w14:paraId="6D81D73C" w14:textId="292AFC27" w:rsidR="009541F3" w:rsidRDefault="009541F3" w:rsidP="009541F3"/>
    <w:p w14:paraId="7118389C" w14:textId="4940ADB6" w:rsidR="009541F3" w:rsidRDefault="009541F3" w:rsidP="009541F3"/>
    <w:p w14:paraId="5154EE77" w14:textId="424D32C8" w:rsidR="009541F3" w:rsidRDefault="009541F3" w:rsidP="009541F3"/>
    <w:p w14:paraId="26A1FD8C" w14:textId="2F88A400" w:rsidR="009541F3" w:rsidRDefault="009541F3" w:rsidP="009541F3"/>
    <w:p w14:paraId="28085A0F" w14:textId="77777777" w:rsidR="009541F3" w:rsidRDefault="009541F3" w:rsidP="009541F3"/>
    <w:p w14:paraId="03BDBD9A" w14:textId="3B74264D" w:rsidR="00071E95" w:rsidRDefault="009541F3" w:rsidP="009541F3">
      <w:pPr>
        <w:pStyle w:val="Heading2"/>
      </w:pPr>
      <w:r>
        <w:br w:type="page"/>
      </w:r>
      <w:bookmarkStart w:id="144" w:name="_Toc505635109"/>
      <w:bookmarkStart w:id="145" w:name="_Toc505635208"/>
      <w:bookmarkStart w:id="146" w:name="_Toc505635307"/>
      <w:bookmarkStart w:id="147" w:name="_Toc505635412"/>
      <w:bookmarkStart w:id="148" w:name="_Toc505635618"/>
      <w:bookmarkStart w:id="149" w:name="_Toc505636641"/>
      <w:bookmarkStart w:id="150" w:name="_Toc505636744"/>
      <w:bookmarkStart w:id="151" w:name="_Toc505636847"/>
      <w:bookmarkStart w:id="152" w:name="_Toc505636951"/>
      <w:bookmarkStart w:id="153" w:name="_Toc505637055"/>
      <w:bookmarkStart w:id="154" w:name="_Toc505638039"/>
      <w:bookmarkStart w:id="155" w:name="_Toc505638127"/>
      <w:bookmarkStart w:id="156" w:name="_Toc505638215"/>
      <w:bookmarkStart w:id="157" w:name="_Toc505638437"/>
      <w:bookmarkStart w:id="158" w:name="_Toc58273245"/>
      <w:bookmarkStart w:id="159" w:name="_Toc58273319"/>
      <w:bookmarkStart w:id="160" w:name="_Toc58273393"/>
      <w:bookmarkStart w:id="161" w:name="_Toc64205544"/>
      <w:bookmarkStart w:id="162" w:name="_Toc64205653"/>
      <w:bookmarkStart w:id="163" w:name="_Toc64205907"/>
      <w:bookmarkStart w:id="164" w:name="_Toc64996467"/>
      <w:bookmarkStart w:id="165" w:name="_Toc65050527"/>
      <w:bookmarkStart w:id="166" w:name="_Toc439994665"/>
      <w:bookmarkStart w:id="167" w:name="_Toc441230972"/>
      <w:bookmarkStart w:id="168" w:name="_Toc505635110"/>
      <w:bookmarkStart w:id="169" w:name="_Toc505635209"/>
      <w:bookmarkStart w:id="170" w:name="_Toc505635308"/>
      <w:bookmarkStart w:id="171" w:name="_Toc505635413"/>
      <w:bookmarkStart w:id="172" w:name="_Toc505635619"/>
      <w:bookmarkStart w:id="173" w:name="_Toc58273394"/>
      <w:bookmarkStart w:id="174" w:name="_Toc65050528"/>
      <w:bookmarkStart w:id="175" w:name="_Toc78312107"/>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r>
        <w:lastRenderedPageBreak/>
        <w:t>2.1</w:t>
      </w:r>
      <w:r>
        <w:tab/>
      </w:r>
      <w:r w:rsidR="00D63937">
        <w:t>Introduction</w:t>
      </w:r>
      <w:bookmarkEnd w:id="166"/>
      <w:bookmarkEnd w:id="167"/>
      <w:bookmarkEnd w:id="168"/>
      <w:bookmarkEnd w:id="169"/>
      <w:bookmarkEnd w:id="170"/>
      <w:bookmarkEnd w:id="171"/>
      <w:bookmarkEnd w:id="172"/>
      <w:bookmarkEnd w:id="173"/>
      <w:bookmarkEnd w:id="174"/>
      <w:bookmarkEnd w:id="175"/>
    </w:p>
    <w:p w14:paraId="211F7157" w14:textId="6DE9E0D6" w:rsidR="00071E95" w:rsidRDefault="009541F3" w:rsidP="009541F3">
      <w:pPr>
        <w:pStyle w:val="Heading3"/>
      </w:pPr>
      <w:bookmarkStart w:id="176" w:name="_Toc439994667"/>
      <w:bookmarkStart w:id="177" w:name="_Toc441230973"/>
      <w:bookmarkStart w:id="178" w:name="_Toc505635111"/>
      <w:bookmarkStart w:id="179" w:name="_Toc505635210"/>
      <w:bookmarkStart w:id="180" w:name="_Toc505635309"/>
      <w:bookmarkStart w:id="181" w:name="_Toc505635414"/>
      <w:bookmarkStart w:id="182" w:name="_Toc505635620"/>
      <w:bookmarkStart w:id="183" w:name="_Toc58273395"/>
      <w:bookmarkStart w:id="184" w:name="_Toc65050529"/>
      <w:bookmarkStart w:id="185" w:name="_Toc78312108"/>
      <w:r>
        <w:t>2.1.1</w:t>
      </w:r>
      <w:r>
        <w:tab/>
      </w:r>
      <w:r w:rsidR="00D63937">
        <w:t>Purpose</w:t>
      </w:r>
      <w:bookmarkEnd w:id="176"/>
      <w:bookmarkEnd w:id="177"/>
      <w:bookmarkEnd w:id="178"/>
      <w:bookmarkEnd w:id="179"/>
      <w:bookmarkEnd w:id="180"/>
      <w:bookmarkEnd w:id="181"/>
      <w:bookmarkEnd w:id="182"/>
      <w:bookmarkEnd w:id="183"/>
      <w:bookmarkEnd w:id="184"/>
      <w:bookmarkEnd w:id="185"/>
    </w:p>
    <w:p w14:paraId="4E4BE752" w14:textId="77777777" w:rsidR="00071E95" w:rsidRDefault="00D63937">
      <w:pPr>
        <w:spacing w:line="360" w:lineRule="auto"/>
        <w:jc w:val="both"/>
        <w:rPr>
          <w:rFonts w:asciiTheme="minorHAnsi" w:hAnsiTheme="minorHAnsi" w:cstheme="minorHAnsi"/>
        </w:rPr>
      </w:pPr>
      <w:bookmarkStart w:id="186" w:name="_Toc441230974"/>
      <w:bookmarkStart w:id="187" w:name="_Toc439994668"/>
      <w:r>
        <w:rPr>
          <w:rFonts w:asciiTheme="minorHAnsi" w:hAnsiTheme="minorHAnsi" w:cstheme="minorHAnsi"/>
        </w:rPr>
        <w:t>StudyIn is a social media type android app and website which is built for the online education for students, parents and teachers. It has an android application for mobile phones and a website for laptop and computers. It is going to be its first release in the market. It has vast range of user in form of parents, students and teachers and it will gain user attraction due to is unique system.</w:t>
      </w:r>
    </w:p>
    <w:p w14:paraId="50F61ED0" w14:textId="041B9F6C" w:rsidR="00071E95" w:rsidRDefault="009541F3" w:rsidP="009541F3">
      <w:pPr>
        <w:pStyle w:val="Heading3"/>
      </w:pPr>
      <w:bookmarkStart w:id="188" w:name="_Toc505635112"/>
      <w:bookmarkStart w:id="189" w:name="_Toc505635211"/>
      <w:bookmarkStart w:id="190" w:name="_Toc505635310"/>
      <w:bookmarkStart w:id="191" w:name="_Toc505635415"/>
      <w:bookmarkStart w:id="192" w:name="_Toc505635621"/>
      <w:bookmarkStart w:id="193" w:name="_Toc58273396"/>
      <w:bookmarkStart w:id="194" w:name="_Toc65050530"/>
      <w:bookmarkStart w:id="195" w:name="_Toc78312109"/>
      <w:r>
        <w:t>2.1.2</w:t>
      </w:r>
      <w:r>
        <w:tab/>
      </w:r>
      <w:r w:rsidR="00D63937">
        <w:t>Document Conventions</w:t>
      </w:r>
      <w:bookmarkEnd w:id="186"/>
      <w:bookmarkEnd w:id="187"/>
      <w:bookmarkEnd w:id="188"/>
      <w:bookmarkEnd w:id="189"/>
      <w:bookmarkEnd w:id="190"/>
      <w:bookmarkEnd w:id="191"/>
      <w:bookmarkEnd w:id="192"/>
      <w:bookmarkEnd w:id="193"/>
      <w:bookmarkEnd w:id="194"/>
      <w:bookmarkEnd w:id="195"/>
    </w:p>
    <w:p w14:paraId="0D08EC3B" w14:textId="77777777" w:rsidR="00071E95" w:rsidRDefault="00D63937">
      <w:pPr>
        <w:spacing w:line="360" w:lineRule="auto"/>
        <w:jc w:val="both"/>
        <w:rPr>
          <w:rFonts w:asciiTheme="minorHAnsi" w:hAnsiTheme="minorHAnsi" w:cstheme="minorHAnsi"/>
        </w:rPr>
      </w:pPr>
      <w:bookmarkStart w:id="196" w:name="_Toc439994669"/>
      <w:bookmarkStart w:id="197" w:name="_Toc441230975"/>
      <w:bookmarkStart w:id="198" w:name="_Toc505635113"/>
      <w:bookmarkStart w:id="199" w:name="_Toc505635212"/>
      <w:bookmarkStart w:id="200" w:name="_Toc505635311"/>
      <w:bookmarkStart w:id="201" w:name="_Toc505635416"/>
      <w:bookmarkStart w:id="202" w:name="_Toc505635622"/>
      <w:r>
        <w:rPr>
          <w:rFonts w:asciiTheme="minorHAnsi" w:hAnsiTheme="minorHAnsi" w:cstheme="minorHAnsi"/>
        </w:rPr>
        <w:t>This SRS is written completely in Calibri font with headings make bold and line space of 1.5 in whole of the document. The SRS is divided in different sections and each section has more sub sections. The main of this SRS is to make reader familiar with the product. Sub sections of each main section have details about product and its manufacturing.</w:t>
      </w:r>
    </w:p>
    <w:p w14:paraId="2A5B3EAB" w14:textId="3E4743E2" w:rsidR="00071E95" w:rsidRDefault="00144F88" w:rsidP="00144F88">
      <w:pPr>
        <w:pStyle w:val="Heading3"/>
      </w:pPr>
      <w:bookmarkStart w:id="203" w:name="_Toc58273397"/>
      <w:bookmarkStart w:id="204" w:name="_Toc65050531"/>
      <w:bookmarkStart w:id="205" w:name="_Toc78312110"/>
      <w:r>
        <w:t>2.1.3</w:t>
      </w:r>
      <w:r>
        <w:tab/>
      </w:r>
      <w:r w:rsidR="00D63937">
        <w:t>Intended Audience and Reading Suggestions</w:t>
      </w:r>
      <w:bookmarkEnd w:id="196"/>
      <w:bookmarkEnd w:id="197"/>
      <w:bookmarkEnd w:id="198"/>
      <w:bookmarkEnd w:id="199"/>
      <w:bookmarkEnd w:id="200"/>
      <w:bookmarkEnd w:id="201"/>
      <w:bookmarkEnd w:id="202"/>
      <w:bookmarkEnd w:id="203"/>
      <w:bookmarkEnd w:id="204"/>
      <w:bookmarkEnd w:id="205"/>
    </w:p>
    <w:p w14:paraId="097FF88C" w14:textId="77777777" w:rsidR="00071E95" w:rsidRDefault="00D63937">
      <w:pPr>
        <w:spacing w:line="338" w:lineRule="auto"/>
        <w:jc w:val="both"/>
        <w:rPr>
          <w:rFonts w:asciiTheme="minorHAnsi" w:hAnsiTheme="minorHAnsi" w:cstheme="minorHAnsi"/>
          <w:color w:val="000000"/>
        </w:rPr>
      </w:pPr>
      <w:bookmarkStart w:id="206" w:name="_Toc439994670"/>
      <w:bookmarkStart w:id="207" w:name="_Toc441230976"/>
      <w:bookmarkStart w:id="208" w:name="_Toc505635114"/>
      <w:bookmarkStart w:id="209" w:name="_Toc505635213"/>
      <w:bookmarkStart w:id="210" w:name="_Toc505635312"/>
      <w:bookmarkStart w:id="211" w:name="_Toc505635417"/>
      <w:bookmarkStart w:id="212" w:name="_Toc505635623"/>
      <w:r>
        <w:rPr>
          <w:rFonts w:asciiTheme="minorHAnsi" w:hAnsiTheme="minorHAnsi" w:cstheme="minorHAnsi"/>
          <w:iCs/>
          <w:color w:val="000000"/>
          <w:shd w:val="clear" w:color="auto" w:fill="FFFFFF"/>
        </w:rPr>
        <w:t>StudyIn has completely transformed the way in which learning is imparted to students. Unlike traditional chalk and board method of teaching, eLearning makes learning simpler, easier, and more effective.</w:t>
      </w:r>
    </w:p>
    <w:p w14:paraId="0D6EBED8" w14:textId="77777777" w:rsidR="00071E95" w:rsidRDefault="00D63937">
      <w:pPr>
        <w:spacing w:line="338" w:lineRule="auto"/>
        <w:jc w:val="both"/>
        <w:rPr>
          <w:rFonts w:asciiTheme="minorHAnsi" w:hAnsiTheme="minorHAnsi" w:cstheme="minorHAnsi"/>
        </w:rPr>
      </w:pPr>
      <w:r>
        <w:rPr>
          <w:rFonts w:asciiTheme="minorHAnsi" w:hAnsiTheme="minorHAnsi" w:cstheme="minorHAnsi"/>
          <w:color w:val="202124"/>
          <w:shd w:val="clear" w:color="auto" w:fill="FFFFFF"/>
        </w:rPr>
        <w:t>StudyIn can be used as important and powerful tool to improve quality and efficiency of </w:t>
      </w:r>
      <w:r>
        <w:rPr>
          <w:rFonts w:asciiTheme="minorHAnsi" w:hAnsiTheme="minorHAnsi" w:cstheme="minorHAnsi"/>
          <w:bCs/>
          <w:color w:val="202124"/>
          <w:shd w:val="clear" w:color="auto" w:fill="FFFFFF"/>
        </w:rPr>
        <w:t>education</w:t>
      </w:r>
      <w:r>
        <w:rPr>
          <w:rFonts w:asciiTheme="minorHAnsi" w:hAnsiTheme="minorHAnsi" w:cstheme="minorHAnsi"/>
          <w:color w:val="202124"/>
          <w:shd w:val="clear" w:color="auto" w:fill="FFFFFF"/>
        </w:rPr>
        <w:t>. By means of </w:t>
      </w:r>
      <w:r>
        <w:rPr>
          <w:rFonts w:asciiTheme="minorHAnsi" w:hAnsiTheme="minorHAnsi" w:cstheme="minorHAnsi"/>
          <w:bCs/>
          <w:color w:val="202124"/>
          <w:shd w:val="clear" w:color="auto" w:fill="FFFFFF"/>
        </w:rPr>
        <w:t>e</w:t>
      </w:r>
      <w:r>
        <w:rPr>
          <w:rFonts w:asciiTheme="minorHAnsi" w:hAnsiTheme="minorHAnsi" w:cstheme="minorHAnsi"/>
          <w:color w:val="202124"/>
          <w:shd w:val="clear" w:color="auto" w:fill="FFFFFF"/>
        </w:rPr>
        <w:t>-</w:t>
      </w:r>
      <w:r>
        <w:rPr>
          <w:rFonts w:asciiTheme="minorHAnsi" w:hAnsiTheme="minorHAnsi" w:cstheme="minorHAnsi"/>
          <w:bCs/>
          <w:color w:val="202124"/>
          <w:shd w:val="clear" w:color="auto" w:fill="FFFFFF"/>
        </w:rPr>
        <w:t>learning</w:t>
      </w:r>
      <w:r>
        <w:rPr>
          <w:rFonts w:asciiTheme="minorHAnsi" w:hAnsiTheme="minorHAnsi" w:cstheme="minorHAnsi"/>
          <w:color w:val="202124"/>
          <w:shd w:val="clear" w:color="auto" w:fill="FFFFFF"/>
        </w:rPr>
        <w:t> the traditional teaching methods can be changed so that it is not necessary to attend in the classroom physically</w:t>
      </w:r>
    </w:p>
    <w:p w14:paraId="6C9C2FD8" w14:textId="1D94286A" w:rsidR="00071E95" w:rsidRDefault="00144F88" w:rsidP="00144F88">
      <w:pPr>
        <w:pStyle w:val="Heading3"/>
      </w:pPr>
      <w:bookmarkStart w:id="213" w:name="_Toc58273398"/>
      <w:bookmarkStart w:id="214" w:name="_Toc65050532"/>
      <w:bookmarkStart w:id="215" w:name="_Toc78312111"/>
      <w:r>
        <w:t>2.1.4</w:t>
      </w:r>
      <w:r>
        <w:tab/>
      </w:r>
      <w:r w:rsidR="00D63937">
        <w:t>Product Scope</w:t>
      </w:r>
      <w:bookmarkEnd w:id="206"/>
      <w:bookmarkEnd w:id="207"/>
      <w:bookmarkEnd w:id="208"/>
      <w:bookmarkEnd w:id="209"/>
      <w:bookmarkEnd w:id="210"/>
      <w:bookmarkEnd w:id="211"/>
      <w:bookmarkEnd w:id="212"/>
      <w:bookmarkEnd w:id="213"/>
      <w:bookmarkEnd w:id="214"/>
      <w:bookmarkEnd w:id="215"/>
    </w:p>
    <w:p w14:paraId="3EE46755" w14:textId="77777777" w:rsidR="00071E95" w:rsidRDefault="00D63937">
      <w:pPr>
        <w:spacing w:line="360" w:lineRule="auto"/>
        <w:jc w:val="both"/>
        <w:rPr>
          <w:rFonts w:asciiTheme="minorHAnsi" w:hAnsiTheme="minorHAnsi" w:cstheme="minorHAnsi"/>
        </w:rPr>
      </w:pPr>
      <w:bookmarkStart w:id="216" w:name="_Toc439994672"/>
      <w:bookmarkStart w:id="217" w:name="_Toc441230977"/>
      <w:r>
        <w:rPr>
          <w:rFonts w:asciiTheme="minorHAnsi" w:hAnsiTheme="minorHAnsi" w:cstheme="minorHAnsi"/>
        </w:rPr>
        <w:t xml:space="preserve">Basically this system deals with every object related to learning system. </w:t>
      </w:r>
      <w:r>
        <w:rPr>
          <w:rFonts w:asciiTheme="minorHAnsi" w:hAnsiTheme="minorHAnsi" w:cstheme="minorHAnsi"/>
          <w:bCs/>
        </w:rPr>
        <w:t>It allows students, teachers and parents to create their account and explore world of education with fun and ease. Teachers can teach students and can create systemize classes. Parents are also the user of this system so they can interact with teachers and can discuss issues for their children and can find tutors for them. Basically it is a free platform and has no prices for its users but user can manually create their groups for earning where they can teach other user with tuition fee. This fee system is managed by this system and it bound users to pay their fee.</w:t>
      </w:r>
    </w:p>
    <w:p w14:paraId="5B5CF714" w14:textId="77777777" w:rsidR="00071E95" w:rsidRDefault="00D63937">
      <w:pPr>
        <w:spacing w:line="360" w:lineRule="auto"/>
        <w:jc w:val="both"/>
        <w:rPr>
          <w:rFonts w:ascii="Calibri" w:hAnsi="Calibri" w:cs="Calibri"/>
          <w:i/>
        </w:rPr>
      </w:pPr>
      <w:r>
        <w:rPr>
          <w:rFonts w:asciiTheme="minorHAnsi" w:hAnsiTheme="minorHAnsi" w:cstheme="minorHAnsi"/>
          <w:bCs/>
        </w:rPr>
        <w:lastRenderedPageBreak/>
        <w:t>Parents are also the user of this system so they can interact with teachers and can discuss issues for their children and can find tutors for them.</w:t>
      </w:r>
      <w:r>
        <w:rPr>
          <w:rFonts w:asciiTheme="minorHAnsi" w:hAnsiTheme="minorHAnsi" w:cstheme="minorHAnsi"/>
        </w:rPr>
        <w:t xml:space="preserve"> It is so unique system that has no bounds of class and subject. Every subject of any class can be taught and over this social system. Teacher can earn through this system by his/her relevant subjects.</w:t>
      </w:r>
      <w:r>
        <w:rPr>
          <w:rFonts w:asciiTheme="minorHAnsi" w:hAnsiTheme="minorHAnsi" w:cstheme="minorHAnsi"/>
          <w:bCs/>
        </w:rPr>
        <w:t xml:space="preserve"> This system is a platform for every object which is related to education system including teachers, parents, students and educational institutes, which allow them to share study material in terms of files, audio, video and pictures.</w:t>
      </w:r>
    </w:p>
    <w:p w14:paraId="187F93E2" w14:textId="2374E479" w:rsidR="00071E95" w:rsidRDefault="00144F88" w:rsidP="00144F88">
      <w:pPr>
        <w:pStyle w:val="Heading3"/>
      </w:pPr>
      <w:bookmarkStart w:id="218" w:name="_Toc505635115"/>
      <w:bookmarkStart w:id="219" w:name="_Toc505635214"/>
      <w:bookmarkStart w:id="220" w:name="_Toc505635313"/>
      <w:bookmarkStart w:id="221" w:name="_Toc505635418"/>
      <w:bookmarkStart w:id="222" w:name="_Toc505635624"/>
      <w:bookmarkStart w:id="223" w:name="_Toc58273399"/>
      <w:bookmarkStart w:id="224" w:name="_Toc65050533"/>
      <w:bookmarkStart w:id="225" w:name="_Toc78312112"/>
      <w:r>
        <w:t>2.1.5</w:t>
      </w:r>
      <w:r>
        <w:tab/>
      </w:r>
      <w:r w:rsidR="00D63937">
        <w:t>References</w:t>
      </w:r>
      <w:bookmarkEnd w:id="216"/>
      <w:bookmarkEnd w:id="217"/>
      <w:bookmarkEnd w:id="218"/>
      <w:bookmarkEnd w:id="219"/>
      <w:bookmarkEnd w:id="220"/>
      <w:bookmarkEnd w:id="221"/>
      <w:bookmarkEnd w:id="222"/>
      <w:bookmarkEnd w:id="223"/>
      <w:bookmarkEnd w:id="224"/>
      <w:bookmarkEnd w:id="225"/>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55"/>
        <w:gridCol w:w="8285"/>
      </w:tblGrid>
      <w:tr w:rsidR="00071E95" w14:paraId="48BC47AB" w14:textId="77777777">
        <w:trPr>
          <w:tblCellSpacing w:w="15" w:type="dxa"/>
        </w:trPr>
        <w:tc>
          <w:tcPr>
            <w:tcW w:w="50" w:type="pct"/>
          </w:tcPr>
          <w:p w14:paraId="715901DE" w14:textId="77777777" w:rsidR="00071E95" w:rsidRDefault="00D63937" w:rsidP="00144F88">
            <w:pPr>
              <w:pStyle w:val="Bibliography1"/>
              <w:spacing w:line="360" w:lineRule="auto"/>
              <w:rPr>
                <w:rFonts w:eastAsiaTheme="minorEastAsia"/>
              </w:rPr>
            </w:pPr>
            <w:bookmarkStart w:id="226" w:name="_Toc439994673"/>
            <w:bookmarkStart w:id="227" w:name="_Toc441230978"/>
            <w:r>
              <w:t xml:space="preserve">[1] </w:t>
            </w:r>
          </w:p>
        </w:tc>
        <w:tc>
          <w:tcPr>
            <w:tcW w:w="0" w:type="auto"/>
          </w:tcPr>
          <w:p w14:paraId="7EA98766" w14:textId="77777777" w:rsidR="00071E95" w:rsidRDefault="00D63937" w:rsidP="00144F88">
            <w:pPr>
              <w:pStyle w:val="Bibliography1"/>
              <w:spacing w:line="360" w:lineRule="auto"/>
              <w:ind w:left="288"/>
              <w:rPr>
                <w:rFonts w:eastAsiaTheme="minorEastAsia"/>
              </w:rPr>
            </w:pPr>
            <w:r>
              <w:t xml:space="preserve">"How to use </w:t>
            </w:r>
            <w:r w:rsidR="001743D7">
              <w:t>LinkedIn</w:t>
            </w:r>
            <w:r>
              <w:t xml:space="preserve">," Social Media </w:t>
            </w:r>
            <w:r w:rsidR="001743D7">
              <w:t>Examiner</w:t>
            </w:r>
            <w:r>
              <w:t>, 2020. [Online]. Available: https://www.socialmediaexaminer.com/how-to-use-linkedin-for-competitor-research/. [Accessed 21 October 2020].</w:t>
            </w:r>
          </w:p>
        </w:tc>
      </w:tr>
      <w:tr w:rsidR="00071E95" w14:paraId="324638DE" w14:textId="77777777">
        <w:trPr>
          <w:tblCellSpacing w:w="15" w:type="dxa"/>
        </w:trPr>
        <w:tc>
          <w:tcPr>
            <w:tcW w:w="50" w:type="pct"/>
          </w:tcPr>
          <w:p w14:paraId="7A164F72" w14:textId="77777777" w:rsidR="00071E95" w:rsidRDefault="00D63937" w:rsidP="00144F88">
            <w:pPr>
              <w:pStyle w:val="Bibliography1"/>
              <w:spacing w:line="360" w:lineRule="auto"/>
              <w:rPr>
                <w:rFonts w:eastAsiaTheme="minorEastAsia"/>
              </w:rPr>
            </w:pPr>
            <w:r>
              <w:t xml:space="preserve">[2] </w:t>
            </w:r>
          </w:p>
        </w:tc>
        <w:tc>
          <w:tcPr>
            <w:tcW w:w="0" w:type="auto"/>
          </w:tcPr>
          <w:p w14:paraId="44F2D0EF" w14:textId="77777777" w:rsidR="00071E95" w:rsidRDefault="00D63937" w:rsidP="00144F88">
            <w:pPr>
              <w:pStyle w:val="Bibliography1"/>
              <w:spacing w:line="360" w:lineRule="auto"/>
              <w:ind w:left="288"/>
              <w:rPr>
                <w:rFonts w:eastAsiaTheme="minorEastAsia"/>
              </w:rPr>
            </w:pPr>
            <w:r>
              <w:t>"Facebook | Overview, History," Britannica, 2020. [Online]. Available: https://www.britannica.com/topic/Facebook. [Accessed 21 October 2020].</w:t>
            </w:r>
          </w:p>
        </w:tc>
      </w:tr>
      <w:tr w:rsidR="00071E95" w14:paraId="3257AC0E" w14:textId="77777777">
        <w:trPr>
          <w:tblCellSpacing w:w="15" w:type="dxa"/>
        </w:trPr>
        <w:tc>
          <w:tcPr>
            <w:tcW w:w="50" w:type="pct"/>
          </w:tcPr>
          <w:p w14:paraId="4B006088" w14:textId="77777777" w:rsidR="00071E95" w:rsidRDefault="00D63937" w:rsidP="00144F88">
            <w:pPr>
              <w:pStyle w:val="Bibliography1"/>
              <w:spacing w:line="360" w:lineRule="auto"/>
              <w:rPr>
                <w:rFonts w:eastAsiaTheme="minorEastAsia"/>
              </w:rPr>
            </w:pPr>
            <w:r>
              <w:t xml:space="preserve">[3] </w:t>
            </w:r>
          </w:p>
        </w:tc>
        <w:tc>
          <w:tcPr>
            <w:tcW w:w="0" w:type="auto"/>
          </w:tcPr>
          <w:p w14:paraId="688430F9" w14:textId="77777777" w:rsidR="00071E95" w:rsidRDefault="00D63937" w:rsidP="00144F88">
            <w:pPr>
              <w:pStyle w:val="Bibliography1"/>
              <w:spacing w:line="360" w:lineRule="auto"/>
              <w:ind w:left="288"/>
              <w:rPr>
                <w:rFonts w:eastAsiaTheme="minorEastAsia"/>
              </w:rPr>
            </w:pPr>
            <w:r>
              <w:t>"TalentLMS: Cloud LMS Software," Talent LMS, [Online]. Available: https://www.talentlms.com/. [Accessed 22 October 2020].</w:t>
            </w:r>
          </w:p>
        </w:tc>
      </w:tr>
      <w:tr w:rsidR="00071E95" w14:paraId="0CB8DF25" w14:textId="77777777">
        <w:trPr>
          <w:tblCellSpacing w:w="15" w:type="dxa"/>
        </w:trPr>
        <w:tc>
          <w:tcPr>
            <w:tcW w:w="50" w:type="pct"/>
          </w:tcPr>
          <w:p w14:paraId="687068A1" w14:textId="77777777" w:rsidR="00071E95" w:rsidRDefault="00D63937" w:rsidP="00144F88">
            <w:pPr>
              <w:pStyle w:val="Bibliography1"/>
              <w:spacing w:line="360" w:lineRule="auto"/>
              <w:rPr>
                <w:rFonts w:eastAsiaTheme="minorEastAsia"/>
              </w:rPr>
            </w:pPr>
            <w:r>
              <w:t xml:space="preserve">[4] </w:t>
            </w:r>
          </w:p>
        </w:tc>
        <w:tc>
          <w:tcPr>
            <w:tcW w:w="0" w:type="auto"/>
          </w:tcPr>
          <w:p w14:paraId="3B6AD6A2" w14:textId="77777777" w:rsidR="00071E95" w:rsidRDefault="00D63937" w:rsidP="00144F88">
            <w:pPr>
              <w:pStyle w:val="Bibliography1"/>
              <w:spacing w:line="360" w:lineRule="auto"/>
              <w:ind w:left="288"/>
              <w:rPr>
                <w:rFonts w:eastAsiaTheme="minorEastAsia"/>
              </w:rPr>
            </w:pPr>
            <w:r>
              <w:t>"Software Architecture &amp; Design," Tutorials Point, [Online]. Available: https://www.tutorialspoint.com/software_architecture_design/introduction.htm. [Accessed 22 October 2020].</w:t>
            </w:r>
          </w:p>
        </w:tc>
      </w:tr>
    </w:tbl>
    <w:p w14:paraId="2B553D33" w14:textId="77777777" w:rsidR="00071E95" w:rsidRDefault="00071E95">
      <w:pPr>
        <w:pStyle w:val="template"/>
        <w:spacing w:line="360" w:lineRule="auto"/>
        <w:jc w:val="both"/>
        <w:rPr>
          <w:rFonts w:ascii="Calibri" w:hAnsi="Calibri" w:cs="Calibri"/>
          <w:i w:val="0"/>
          <w:sz w:val="24"/>
          <w:szCs w:val="24"/>
        </w:rPr>
      </w:pPr>
    </w:p>
    <w:p w14:paraId="00198E32" w14:textId="5A31F0F6" w:rsidR="00071E95" w:rsidRDefault="00144F88" w:rsidP="00144F88">
      <w:pPr>
        <w:pStyle w:val="Heading2"/>
        <w:numPr>
          <w:ilvl w:val="1"/>
          <w:numId w:val="18"/>
        </w:numPr>
      </w:pPr>
      <w:bookmarkStart w:id="228" w:name="_Toc505635116"/>
      <w:bookmarkStart w:id="229" w:name="_Toc505635215"/>
      <w:bookmarkStart w:id="230" w:name="_Toc505635314"/>
      <w:bookmarkStart w:id="231" w:name="_Toc505635419"/>
      <w:bookmarkStart w:id="232" w:name="_Toc505635625"/>
      <w:bookmarkStart w:id="233" w:name="_Toc58273400"/>
      <w:bookmarkStart w:id="234" w:name="_Toc65050534"/>
      <w:r>
        <w:tab/>
      </w:r>
      <w:bookmarkStart w:id="235" w:name="_Toc78312113"/>
      <w:r w:rsidR="00D63937">
        <w:t>Overall Description</w:t>
      </w:r>
      <w:bookmarkEnd w:id="226"/>
      <w:bookmarkEnd w:id="227"/>
      <w:bookmarkEnd w:id="228"/>
      <w:bookmarkEnd w:id="229"/>
      <w:bookmarkEnd w:id="230"/>
      <w:bookmarkEnd w:id="231"/>
      <w:bookmarkEnd w:id="232"/>
      <w:bookmarkEnd w:id="233"/>
      <w:bookmarkEnd w:id="234"/>
      <w:bookmarkEnd w:id="235"/>
    </w:p>
    <w:p w14:paraId="6F70BE45" w14:textId="229C1DDA" w:rsidR="00071E95" w:rsidRDefault="00144F88" w:rsidP="00144F88">
      <w:pPr>
        <w:pStyle w:val="Heading3"/>
      </w:pPr>
      <w:bookmarkStart w:id="236" w:name="_Toc439994674"/>
      <w:bookmarkStart w:id="237" w:name="_Toc441230979"/>
      <w:bookmarkStart w:id="238" w:name="_Toc505635117"/>
      <w:bookmarkStart w:id="239" w:name="_Toc505635216"/>
      <w:bookmarkStart w:id="240" w:name="_Toc505635315"/>
      <w:bookmarkStart w:id="241" w:name="_Toc505635420"/>
      <w:bookmarkStart w:id="242" w:name="_Toc505635626"/>
      <w:bookmarkStart w:id="243" w:name="_Toc58273401"/>
      <w:bookmarkStart w:id="244" w:name="_Toc65050535"/>
      <w:bookmarkStart w:id="245" w:name="_Toc78312114"/>
      <w:r>
        <w:t>2.2.1</w:t>
      </w:r>
      <w:r>
        <w:tab/>
      </w:r>
      <w:r w:rsidR="00D63937">
        <w:t>Product Perspective</w:t>
      </w:r>
      <w:bookmarkEnd w:id="236"/>
      <w:bookmarkEnd w:id="237"/>
      <w:bookmarkEnd w:id="238"/>
      <w:bookmarkEnd w:id="239"/>
      <w:bookmarkEnd w:id="240"/>
      <w:bookmarkEnd w:id="241"/>
      <w:bookmarkEnd w:id="242"/>
      <w:bookmarkEnd w:id="243"/>
      <w:bookmarkEnd w:id="244"/>
      <w:bookmarkEnd w:id="245"/>
    </w:p>
    <w:p w14:paraId="5340606B" w14:textId="77777777" w:rsidR="00071E95" w:rsidRDefault="00D63937">
      <w:pPr>
        <w:spacing w:line="348" w:lineRule="auto"/>
        <w:jc w:val="both"/>
        <w:rPr>
          <w:rFonts w:asciiTheme="minorHAnsi" w:hAnsiTheme="minorHAnsi" w:cstheme="minorHAnsi"/>
          <w:color w:val="000000"/>
        </w:rPr>
      </w:pPr>
      <w:r>
        <w:rPr>
          <w:rFonts w:asciiTheme="minorHAnsi" w:hAnsiTheme="minorHAnsi" w:cstheme="minorHAnsi"/>
          <w:color w:val="000000"/>
          <w:shd w:val="clear" w:color="auto" w:fill="FFFFFF"/>
        </w:rPr>
        <w:t>StudyIn enables you to study or teach from anywhere in the world. This means there’s no need to commute from one place to another, or follow a rigid schedule. On top of that, not only do you save time, but you also </w:t>
      </w:r>
      <w:hyperlink r:id="rId18" w:history="1">
        <w:r>
          <w:rPr>
            <w:rStyle w:val="Hyperlink"/>
            <w:rFonts w:asciiTheme="minorHAnsi" w:hAnsiTheme="minorHAnsi" w:cstheme="minorHAnsi"/>
            <w:color w:val="000000"/>
            <w:u w:val="none"/>
            <w:shd w:val="clear" w:color="auto" w:fill="FFFFFF"/>
          </w:rPr>
          <w:t>save money</w:t>
        </w:r>
      </w:hyperlink>
      <w:r>
        <w:rPr>
          <w:rFonts w:asciiTheme="minorHAnsi" w:hAnsiTheme="minorHAnsi" w:cstheme="minorHAnsi"/>
          <w:color w:val="000000"/>
          <w:shd w:val="clear" w:color="auto" w:fill="FFFFFF"/>
        </w:rPr>
        <w:t xml:space="preserve">, which can be spent on other priorities. The virtual classroom is also available anywhere there’s an internet connection, and a good way to take advantage of this is to travel. For example, if you’re studying abroad and want to get a job, online education is a great choice. </w:t>
      </w:r>
    </w:p>
    <w:p w14:paraId="67BFBA04" w14:textId="6423C4B8" w:rsidR="00071E95" w:rsidRDefault="00144F88" w:rsidP="00144F88">
      <w:pPr>
        <w:pStyle w:val="Heading3"/>
      </w:pPr>
      <w:bookmarkStart w:id="246" w:name="_Toc439994676"/>
      <w:bookmarkStart w:id="247" w:name="_Toc441230981"/>
      <w:bookmarkStart w:id="248" w:name="_Toc505635119"/>
      <w:bookmarkStart w:id="249" w:name="_Toc505635218"/>
      <w:bookmarkStart w:id="250" w:name="_Toc505635317"/>
      <w:bookmarkStart w:id="251" w:name="_Toc505635422"/>
      <w:bookmarkStart w:id="252" w:name="_Toc505635628"/>
      <w:bookmarkStart w:id="253" w:name="_Toc58273402"/>
      <w:bookmarkStart w:id="254" w:name="_Toc65050536"/>
      <w:bookmarkStart w:id="255" w:name="_Toc78312115"/>
      <w:r>
        <w:t>2.2.2</w:t>
      </w:r>
      <w:r>
        <w:tab/>
      </w:r>
      <w:r w:rsidR="00D63937">
        <w:t>User Classes and Characteristics</w:t>
      </w:r>
      <w:bookmarkEnd w:id="246"/>
      <w:bookmarkEnd w:id="247"/>
      <w:bookmarkEnd w:id="248"/>
      <w:bookmarkEnd w:id="249"/>
      <w:bookmarkEnd w:id="250"/>
      <w:bookmarkEnd w:id="251"/>
      <w:bookmarkEnd w:id="252"/>
      <w:bookmarkEnd w:id="253"/>
      <w:bookmarkEnd w:id="254"/>
      <w:bookmarkEnd w:id="255"/>
    </w:p>
    <w:p w14:paraId="415020CB" w14:textId="77777777" w:rsidR="00071E95" w:rsidRDefault="00D63937">
      <w:pPr>
        <w:spacing w:line="276" w:lineRule="auto"/>
        <w:jc w:val="both"/>
        <w:rPr>
          <w:rFonts w:asciiTheme="minorHAnsi" w:hAnsiTheme="minorHAnsi" w:cstheme="minorHAnsi"/>
        </w:rPr>
      </w:pPr>
      <w:bookmarkStart w:id="256" w:name="_Toc439994677"/>
      <w:bookmarkStart w:id="257" w:name="_Toc441230982"/>
      <w:r>
        <w:rPr>
          <w:rFonts w:asciiTheme="minorHAnsi" w:hAnsiTheme="minorHAnsi" w:cstheme="minorHAnsi"/>
        </w:rPr>
        <w:t xml:space="preserve">There are essentially two classes of users for StudyIn Application. </w:t>
      </w:r>
    </w:p>
    <w:p w14:paraId="3A06D075" w14:textId="77777777" w:rsidR="00071E95" w:rsidRDefault="00071E95">
      <w:pPr>
        <w:spacing w:line="145" w:lineRule="exact"/>
        <w:rPr>
          <w:rFonts w:asciiTheme="minorHAnsi" w:hAnsiTheme="minorHAnsi" w:cstheme="minorHAnsi"/>
          <w:b/>
        </w:rPr>
      </w:pPr>
    </w:p>
    <w:p w14:paraId="3277E1A3" w14:textId="77777777" w:rsidR="00071E95" w:rsidRDefault="00D63937">
      <w:pPr>
        <w:spacing w:line="0" w:lineRule="atLeast"/>
        <w:rPr>
          <w:rFonts w:asciiTheme="minorHAnsi" w:hAnsiTheme="minorHAnsi" w:cstheme="minorHAnsi"/>
          <w:b/>
        </w:rPr>
      </w:pPr>
      <w:r>
        <w:rPr>
          <w:rFonts w:asciiTheme="minorHAnsi" w:hAnsiTheme="minorHAnsi" w:cstheme="minorHAnsi"/>
          <w:b/>
        </w:rPr>
        <w:t>Administrators:</w:t>
      </w:r>
    </w:p>
    <w:p w14:paraId="3C17E87B" w14:textId="77777777" w:rsidR="00071E95" w:rsidRDefault="00071E95">
      <w:pPr>
        <w:spacing w:line="150" w:lineRule="exact"/>
        <w:rPr>
          <w:rFonts w:asciiTheme="minorHAnsi" w:hAnsiTheme="minorHAnsi" w:cstheme="minorHAnsi"/>
        </w:rPr>
      </w:pPr>
    </w:p>
    <w:p w14:paraId="7C3E8E59" w14:textId="77777777" w:rsidR="00071E95" w:rsidRDefault="00D63937" w:rsidP="00144F88">
      <w:pPr>
        <w:numPr>
          <w:ilvl w:val="0"/>
          <w:numId w:val="5"/>
        </w:numPr>
        <w:tabs>
          <w:tab w:val="left" w:pos="720"/>
        </w:tabs>
        <w:spacing w:line="360" w:lineRule="auto"/>
        <w:ind w:left="720" w:hanging="720"/>
        <w:rPr>
          <w:rFonts w:asciiTheme="minorHAnsi" w:eastAsia="Arial" w:hAnsiTheme="minorHAnsi" w:cstheme="minorHAnsi"/>
        </w:rPr>
      </w:pPr>
      <w:r>
        <w:rPr>
          <w:rFonts w:asciiTheme="minorHAnsi" w:hAnsiTheme="minorHAnsi" w:cstheme="minorHAnsi"/>
        </w:rPr>
        <w:t>The administrators have complete control over all the activities that can be performed.</w:t>
      </w:r>
    </w:p>
    <w:p w14:paraId="07A6F556" w14:textId="77777777" w:rsidR="00071E95" w:rsidRDefault="00D63937" w:rsidP="00144F88">
      <w:pPr>
        <w:numPr>
          <w:ilvl w:val="0"/>
          <w:numId w:val="5"/>
        </w:numPr>
        <w:tabs>
          <w:tab w:val="left" w:pos="720"/>
        </w:tabs>
        <w:spacing w:line="360" w:lineRule="auto"/>
        <w:ind w:left="720" w:hanging="720"/>
        <w:jc w:val="both"/>
        <w:rPr>
          <w:rFonts w:asciiTheme="minorHAnsi" w:eastAsia="Arial" w:hAnsiTheme="minorHAnsi" w:cstheme="minorHAnsi"/>
        </w:rPr>
      </w:pPr>
      <w:r>
        <w:rPr>
          <w:rFonts w:asciiTheme="minorHAnsi" w:hAnsiTheme="minorHAnsi" w:cstheme="minorHAnsi"/>
        </w:rPr>
        <w:t>Allowed to conduct a live class, share whiteboard and screen, upload course content, notes, assignments and other educational material</w:t>
      </w:r>
    </w:p>
    <w:p w14:paraId="4D5C3A49" w14:textId="77777777" w:rsidR="00071E95" w:rsidRDefault="00D63937" w:rsidP="00144F88">
      <w:pPr>
        <w:numPr>
          <w:ilvl w:val="0"/>
          <w:numId w:val="5"/>
        </w:numPr>
        <w:tabs>
          <w:tab w:val="left" w:pos="720"/>
        </w:tabs>
        <w:spacing w:line="360" w:lineRule="auto"/>
        <w:ind w:left="720" w:hanging="720"/>
        <w:rPr>
          <w:rFonts w:asciiTheme="minorHAnsi" w:eastAsia="Arial" w:hAnsiTheme="minorHAnsi" w:cstheme="minorHAnsi"/>
        </w:rPr>
      </w:pPr>
      <w:r>
        <w:rPr>
          <w:rFonts w:asciiTheme="minorHAnsi" w:hAnsiTheme="minorHAnsi" w:cstheme="minorHAnsi"/>
        </w:rPr>
        <w:t>They verify the user after he/she registers.</w:t>
      </w:r>
    </w:p>
    <w:p w14:paraId="16411839" w14:textId="77777777" w:rsidR="00071E95" w:rsidRDefault="00D63937" w:rsidP="00144F88">
      <w:pPr>
        <w:numPr>
          <w:ilvl w:val="0"/>
          <w:numId w:val="5"/>
        </w:numPr>
        <w:tabs>
          <w:tab w:val="left" w:pos="720"/>
        </w:tabs>
        <w:spacing w:line="360" w:lineRule="auto"/>
        <w:ind w:left="720" w:hanging="720"/>
        <w:rPr>
          <w:rFonts w:asciiTheme="minorHAnsi" w:eastAsia="Arial" w:hAnsiTheme="minorHAnsi" w:cstheme="minorHAnsi"/>
        </w:rPr>
      </w:pPr>
      <w:r>
        <w:rPr>
          <w:rFonts w:asciiTheme="minorHAnsi" w:hAnsiTheme="minorHAnsi" w:cstheme="minorHAnsi"/>
        </w:rPr>
        <w:t>They must provide rules for the Login.</w:t>
      </w:r>
    </w:p>
    <w:p w14:paraId="0C7970B8" w14:textId="77777777" w:rsidR="00071E95" w:rsidRDefault="00D63937" w:rsidP="00144F88">
      <w:pPr>
        <w:numPr>
          <w:ilvl w:val="0"/>
          <w:numId w:val="5"/>
        </w:numPr>
        <w:tabs>
          <w:tab w:val="left" w:pos="720"/>
        </w:tabs>
        <w:spacing w:line="360" w:lineRule="auto"/>
        <w:ind w:left="720" w:hanging="720"/>
        <w:rPr>
          <w:rFonts w:asciiTheme="minorHAnsi" w:eastAsia="Arial" w:hAnsiTheme="minorHAnsi" w:cstheme="minorHAnsi"/>
        </w:rPr>
      </w:pPr>
      <w:r>
        <w:rPr>
          <w:rFonts w:asciiTheme="minorHAnsi" w:hAnsiTheme="minorHAnsi" w:cstheme="minorHAnsi"/>
        </w:rPr>
        <w:t>They must maintain the website and update the same making necessary changes at times.</w:t>
      </w:r>
    </w:p>
    <w:p w14:paraId="7697946A" w14:textId="77777777" w:rsidR="00071E95" w:rsidRDefault="00D63937" w:rsidP="00144F88">
      <w:pPr>
        <w:numPr>
          <w:ilvl w:val="0"/>
          <w:numId w:val="5"/>
        </w:numPr>
        <w:tabs>
          <w:tab w:val="left" w:pos="720"/>
        </w:tabs>
        <w:spacing w:line="360" w:lineRule="auto"/>
        <w:ind w:left="720" w:hanging="720"/>
        <w:rPr>
          <w:rFonts w:asciiTheme="minorHAnsi" w:eastAsia="Arial" w:hAnsiTheme="minorHAnsi" w:cstheme="minorHAnsi"/>
        </w:rPr>
      </w:pPr>
      <w:r>
        <w:rPr>
          <w:rFonts w:asciiTheme="minorHAnsi" w:hAnsiTheme="minorHAnsi" w:cstheme="minorHAnsi"/>
        </w:rPr>
        <w:t>They must take care of the security issues involved in the login.</w:t>
      </w:r>
    </w:p>
    <w:p w14:paraId="2E51531C" w14:textId="1EFCC046" w:rsidR="00071E95" w:rsidRPr="00144F88" w:rsidRDefault="00D63937" w:rsidP="00144F88">
      <w:pPr>
        <w:numPr>
          <w:ilvl w:val="0"/>
          <w:numId w:val="6"/>
        </w:numPr>
        <w:tabs>
          <w:tab w:val="left" w:pos="720"/>
        </w:tabs>
        <w:spacing w:line="360" w:lineRule="auto"/>
        <w:ind w:left="720" w:hanging="720"/>
        <w:rPr>
          <w:rFonts w:asciiTheme="minorHAnsi" w:eastAsia="Arial" w:hAnsiTheme="minorHAnsi" w:cstheme="minorHAnsi"/>
        </w:rPr>
      </w:pPr>
      <w:bookmarkStart w:id="258" w:name="page21"/>
      <w:bookmarkEnd w:id="258"/>
      <w:r w:rsidRPr="00144F88">
        <w:rPr>
          <w:rFonts w:asciiTheme="minorHAnsi" w:hAnsiTheme="minorHAnsi" w:cstheme="minorHAnsi"/>
        </w:rPr>
        <w:t xml:space="preserve">They must inform the users about their login status and keep them updated about the </w:t>
      </w:r>
      <w:r w:rsidR="00144F88" w:rsidRPr="00144F88">
        <w:rPr>
          <w:rFonts w:asciiTheme="minorHAnsi" w:hAnsiTheme="minorHAnsi" w:cstheme="minorHAnsi"/>
        </w:rPr>
        <w:t xml:space="preserve"> </w:t>
      </w:r>
      <w:r w:rsidRPr="00144F88">
        <w:rPr>
          <w:rFonts w:asciiTheme="minorHAnsi" w:hAnsiTheme="minorHAnsi" w:cstheme="minorHAnsi"/>
        </w:rPr>
        <w:t>Progress through emails.</w:t>
      </w:r>
    </w:p>
    <w:p w14:paraId="4D756845" w14:textId="77777777" w:rsidR="00071E95" w:rsidRDefault="00D63937" w:rsidP="00144F88">
      <w:pPr>
        <w:spacing w:line="360" w:lineRule="auto"/>
        <w:rPr>
          <w:rFonts w:asciiTheme="minorHAnsi" w:hAnsiTheme="minorHAnsi" w:cstheme="minorHAnsi"/>
          <w:b/>
        </w:rPr>
      </w:pPr>
      <w:r>
        <w:rPr>
          <w:rFonts w:asciiTheme="minorHAnsi" w:hAnsiTheme="minorHAnsi" w:cstheme="minorHAnsi"/>
          <w:b/>
        </w:rPr>
        <w:t>Users:</w:t>
      </w:r>
    </w:p>
    <w:p w14:paraId="7B341398" w14:textId="77777777" w:rsidR="00071E95" w:rsidRDefault="00D63937" w:rsidP="00144F88">
      <w:pPr>
        <w:numPr>
          <w:ilvl w:val="0"/>
          <w:numId w:val="7"/>
        </w:numPr>
        <w:tabs>
          <w:tab w:val="left" w:pos="720"/>
        </w:tabs>
        <w:spacing w:line="360" w:lineRule="auto"/>
        <w:ind w:left="720" w:hanging="720"/>
        <w:rPr>
          <w:rFonts w:asciiTheme="minorHAnsi" w:eastAsia="Arial" w:hAnsiTheme="minorHAnsi" w:cstheme="minorHAnsi"/>
        </w:rPr>
      </w:pPr>
      <w:r>
        <w:rPr>
          <w:rFonts w:asciiTheme="minorHAnsi" w:hAnsiTheme="minorHAnsi" w:cstheme="minorHAnsi"/>
        </w:rPr>
        <w:t>They are the registered members of the system. They can view all the features.</w:t>
      </w:r>
    </w:p>
    <w:p w14:paraId="213FBA9B" w14:textId="77777777" w:rsidR="00071E95" w:rsidRDefault="00D63937" w:rsidP="00144F88">
      <w:pPr>
        <w:numPr>
          <w:ilvl w:val="0"/>
          <w:numId w:val="7"/>
        </w:numPr>
        <w:tabs>
          <w:tab w:val="left" w:pos="720"/>
        </w:tabs>
        <w:spacing w:line="360" w:lineRule="auto"/>
        <w:ind w:left="720" w:hanging="720"/>
        <w:jc w:val="both"/>
        <w:rPr>
          <w:rFonts w:asciiTheme="minorHAnsi" w:eastAsia="Arial" w:hAnsiTheme="minorHAnsi" w:cstheme="minorHAnsi"/>
        </w:rPr>
      </w:pPr>
      <w:r>
        <w:rPr>
          <w:rFonts w:asciiTheme="minorHAnsi" w:hAnsiTheme="minorHAnsi" w:cstheme="minorHAnsi"/>
        </w:rPr>
        <w:t>They are able to choose a course, attend a live class, appear for a test, view and download course content</w:t>
      </w:r>
    </w:p>
    <w:p w14:paraId="3AC6A7EC" w14:textId="77777777" w:rsidR="00071E95" w:rsidRDefault="00D63937" w:rsidP="00144F88">
      <w:pPr>
        <w:numPr>
          <w:ilvl w:val="0"/>
          <w:numId w:val="7"/>
        </w:numPr>
        <w:tabs>
          <w:tab w:val="left" w:pos="720"/>
        </w:tabs>
        <w:spacing w:line="360" w:lineRule="auto"/>
        <w:ind w:left="720" w:hanging="720"/>
        <w:rPr>
          <w:rFonts w:asciiTheme="minorHAnsi" w:eastAsia="Arial" w:hAnsiTheme="minorHAnsi" w:cstheme="minorHAnsi"/>
        </w:rPr>
      </w:pPr>
      <w:r>
        <w:rPr>
          <w:rFonts w:asciiTheme="minorHAnsi" w:hAnsiTheme="minorHAnsi" w:cstheme="minorHAnsi"/>
        </w:rPr>
        <w:t>They are able to see the requirement or request from consumer receiver/consumer.</w:t>
      </w:r>
    </w:p>
    <w:p w14:paraId="0D4E44FB" w14:textId="07F73B10" w:rsidR="00071E95" w:rsidRDefault="00144F88" w:rsidP="00144F88">
      <w:pPr>
        <w:pStyle w:val="Heading3"/>
      </w:pPr>
      <w:bookmarkStart w:id="259" w:name="_Toc505635120"/>
      <w:bookmarkStart w:id="260" w:name="_Toc505635219"/>
      <w:bookmarkStart w:id="261" w:name="_Toc505635318"/>
      <w:bookmarkStart w:id="262" w:name="_Toc505635423"/>
      <w:bookmarkStart w:id="263" w:name="_Toc505635629"/>
      <w:bookmarkStart w:id="264" w:name="_Toc58273403"/>
      <w:bookmarkStart w:id="265" w:name="_Toc65050537"/>
      <w:bookmarkStart w:id="266" w:name="_Toc78312116"/>
      <w:r>
        <w:t>2.2.3</w:t>
      </w:r>
      <w:r>
        <w:tab/>
      </w:r>
      <w:r w:rsidR="00D63937">
        <w:t>Operating Environment</w:t>
      </w:r>
      <w:bookmarkEnd w:id="256"/>
      <w:bookmarkEnd w:id="257"/>
      <w:bookmarkEnd w:id="259"/>
      <w:bookmarkEnd w:id="260"/>
      <w:bookmarkEnd w:id="261"/>
      <w:bookmarkEnd w:id="262"/>
      <w:bookmarkEnd w:id="263"/>
      <w:bookmarkEnd w:id="264"/>
      <w:bookmarkEnd w:id="265"/>
      <w:bookmarkEnd w:id="266"/>
    </w:p>
    <w:p w14:paraId="0EB90F74" w14:textId="77777777" w:rsidR="00071E95" w:rsidRDefault="00D63937">
      <w:pPr>
        <w:spacing w:line="316" w:lineRule="auto"/>
        <w:jc w:val="both"/>
        <w:rPr>
          <w:rFonts w:asciiTheme="minorHAnsi" w:hAnsiTheme="minorHAnsi" w:cstheme="minorHAnsi"/>
        </w:rPr>
      </w:pPr>
      <w:bookmarkStart w:id="267" w:name="_Toc439994678"/>
      <w:bookmarkStart w:id="268" w:name="_Toc441230983"/>
      <w:r>
        <w:rPr>
          <w:rFonts w:asciiTheme="minorHAnsi" w:hAnsiTheme="minorHAnsi" w:cstheme="minorHAnsi"/>
        </w:rPr>
        <w:t>This system will operate in browsers like Google Chrome, Mozilla, Firefox, and Opera and for their different version also.</w:t>
      </w:r>
    </w:p>
    <w:p w14:paraId="4C3C8AD2" w14:textId="77777777" w:rsidR="00071E95" w:rsidRDefault="00D63937" w:rsidP="00144F88">
      <w:pPr>
        <w:numPr>
          <w:ilvl w:val="0"/>
          <w:numId w:val="8"/>
        </w:numPr>
        <w:tabs>
          <w:tab w:val="left" w:pos="520"/>
        </w:tabs>
        <w:spacing w:line="360" w:lineRule="auto"/>
        <w:ind w:left="520" w:hanging="520"/>
        <w:jc w:val="both"/>
        <w:rPr>
          <w:rFonts w:asciiTheme="minorHAnsi" w:eastAsia="Arial" w:hAnsiTheme="minorHAnsi" w:cstheme="minorHAnsi"/>
        </w:rPr>
      </w:pPr>
      <w:r>
        <w:rPr>
          <w:rFonts w:asciiTheme="minorHAnsi" w:hAnsiTheme="minorHAnsi" w:cstheme="minorHAnsi"/>
        </w:rPr>
        <w:t>It can be open on window, android.</w:t>
      </w:r>
    </w:p>
    <w:p w14:paraId="125D20AE" w14:textId="77777777" w:rsidR="00071E95" w:rsidRDefault="00D63937" w:rsidP="00144F88">
      <w:pPr>
        <w:numPr>
          <w:ilvl w:val="0"/>
          <w:numId w:val="8"/>
        </w:numPr>
        <w:tabs>
          <w:tab w:val="left" w:pos="520"/>
        </w:tabs>
        <w:spacing w:line="360" w:lineRule="auto"/>
        <w:ind w:left="520" w:hanging="520"/>
        <w:jc w:val="both"/>
        <w:rPr>
          <w:rFonts w:asciiTheme="minorHAnsi" w:eastAsia="Arial" w:hAnsiTheme="minorHAnsi" w:cstheme="minorHAnsi"/>
        </w:rPr>
      </w:pPr>
      <w:r>
        <w:rPr>
          <w:rFonts w:asciiTheme="minorHAnsi" w:hAnsiTheme="minorHAnsi" w:cstheme="minorHAnsi"/>
        </w:rPr>
        <w:t>The processor should be core 2 duo or above.</w:t>
      </w:r>
    </w:p>
    <w:p w14:paraId="46733332" w14:textId="77777777" w:rsidR="00071E95" w:rsidRDefault="00D63937" w:rsidP="00144F88">
      <w:pPr>
        <w:numPr>
          <w:ilvl w:val="0"/>
          <w:numId w:val="8"/>
        </w:numPr>
        <w:tabs>
          <w:tab w:val="left" w:pos="520"/>
        </w:tabs>
        <w:spacing w:line="360" w:lineRule="auto"/>
        <w:ind w:left="520" w:hanging="520"/>
        <w:jc w:val="both"/>
        <w:rPr>
          <w:rFonts w:asciiTheme="minorHAnsi" w:eastAsia="Arial" w:hAnsiTheme="minorHAnsi" w:cstheme="minorHAnsi"/>
        </w:rPr>
      </w:pPr>
      <w:r>
        <w:rPr>
          <w:rFonts w:asciiTheme="minorHAnsi" w:hAnsiTheme="minorHAnsi" w:cstheme="minorHAnsi"/>
        </w:rPr>
        <w:t>The processor’s speed should be 2.8 GHz or greater.</w:t>
      </w:r>
    </w:p>
    <w:p w14:paraId="5EBDD080" w14:textId="77777777" w:rsidR="00071E95" w:rsidRDefault="00D63937" w:rsidP="00144F88">
      <w:pPr>
        <w:numPr>
          <w:ilvl w:val="0"/>
          <w:numId w:val="8"/>
        </w:numPr>
        <w:tabs>
          <w:tab w:val="left" w:pos="520"/>
        </w:tabs>
        <w:spacing w:line="360" w:lineRule="auto"/>
        <w:ind w:left="520" w:hanging="520"/>
        <w:jc w:val="both"/>
        <w:rPr>
          <w:rFonts w:ascii="Arial" w:eastAsia="Arial" w:hAnsi="Arial"/>
        </w:rPr>
      </w:pPr>
      <w:r>
        <w:rPr>
          <w:rFonts w:asciiTheme="minorHAnsi" w:hAnsiTheme="minorHAnsi" w:cstheme="minorHAnsi"/>
        </w:rPr>
        <w:t>Ram should be or greater than 512 MB</w:t>
      </w:r>
      <w:r>
        <w:t>.</w:t>
      </w:r>
    </w:p>
    <w:p w14:paraId="713C5CF5" w14:textId="74E25A9D" w:rsidR="00071E95" w:rsidRDefault="00144F88" w:rsidP="00144F88">
      <w:pPr>
        <w:pStyle w:val="Heading3"/>
      </w:pPr>
      <w:bookmarkStart w:id="269" w:name="_Toc505635121"/>
      <w:bookmarkStart w:id="270" w:name="_Toc505635220"/>
      <w:bookmarkStart w:id="271" w:name="_Toc505635319"/>
      <w:bookmarkStart w:id="272" w:name="_Toc505635424"/>
      <w:bookmarkStart w:id="273" w:name="_Toc505635630"/>
      <w:bookmarkStart w:id="274" w:name="_Toc58273404"/>
      <w:bookmarkStart w:id="275" w:name="_Toc65050538"/>
      <w:bookmarkStart w:id="276" w:name="_Toc78312117"/>
      <w:r>
        <w:t>2.2.4</w:t>
      </w:r>
      <w:r>
        <w:tab/>
      </w:r>
      <w:r w:rsidR="00D63937">
        <w:t>Design and Implementation Constraints</w:t>
      </w:r>
      <w:bookmarkEnd w:id="267"/>
      <w:bookmarkEnd w:id="268"/>
      <w:bookmarkEnd w:id="269"/>
      <w:bookmarkEnd w:id="270"/>
      <w:bookmarkEnd w:id="271"/>
      <w:bookmarkEnd w:id="272"/>
      <w:bookmarkEnd w:id="273"/>
      <w:bookmarkEnd w:id="274"/>
      <w:bookmarkEnd w:id="275"/>
      <w:bookmarkEnd w:id="276"/>
    </w:p>
    <w:p w14:paraId="78E0C288" w14:textId="1B8A50C5" w:rsidR="00071E95" w:rsidRDefault="00D63937" w:rsidP="00144F88">
      <w:pPr>
        <w:spacing w:line="316" w:lineRule="auto"/>
        <w:jc w:val="both"/>
        <w:rPr>
          <w:rFonts w:asciiTheme="minorHAnsi" w:hAnsiTheme="minorHAnsi" w:cstheme="minorHAnsi"/>
        </w:rPr>
      </w:pPr>
      <w:bookmarkStart w:id="277" w:name="_Toc441230985"/>
      <w:bookmarkStart w:id="278" w:name="_Toc439994680"/>
      <w:r>
        <w:rPr>
          <w:rFonts w:asciiTheme="minorHAnsi" w:hAnsiTheme="minorHAnsi" w:cstheme="minorHAnsi"/>
        </w:rPr>
        <w:t>There are the following design and implementation constraints that we should keep in our mind during developing of the application.</w:t>
      </w:r>
    </w:p>
    <w:p w14:paraId="6193E593" w14:textId="77777777" w:rsidR="00071E95" w:rsidRDefault="00D63937" w:rsidP="00144F88">
      <w:pPr>
        <w:numPr>
          <w:ilvl w:val="0"/>
          <w:numId w:val="9"/>
        </w:numPr>
        <w:tabs>
          <w:tab w:val="left" w:pos="560"/>
        </w:tabs>
        <w:spacing w:line="360" w:lineRule="auto"/>
        <w:ind w:left="560" w:hanging="560"/>
        <w:jc w:val="both"/>
        <w:rPr>
          <w:rFonts w:asciiTheme="minorHAnsi" w:eastAsia="Arial" w:hAnsiTheme="minorHAnsi" w:cstheme="minorHAnsi"/>
        </w:rPr>
      </w:pPr>
      <w:r>
        <w:rPr>
          <w:rFonts w:asciiTheme="minorHAnsi" w:hAnsiTheme="minorHAnsi" w:cstheme="minorHAnsi"/>
        </w:rPr>
        <w:t>This system is working for single server</w:t>
      </w:r>
    </w:p>
    <w:p w14:paraId="4C0729D1" w14:textId="77777777" w:rsidR="00071E95" w:rsidRDefault="00D63937" w:rsidP="00144F88">
      <w:pPr>
        <w:numPr>
          <w:ilvl w:val="0"/>
          <w:numId w:val="9"/>
        </w:numPr>
        <w:tabs>
          <w:tab w:val="left" w:pos="520"/>
        </w:tabs>
        <w:spacing w:line="360" w:lineRule="auto"/>
        <w:ind w:left="520" w:hanging="520"/>
        <w:jc w:val="both"/>
        <w:rPr>
          <w:rFonts w:asciiTheme="minorHAnsi" w:eastAsia="Arial" w:hAnsiTheme="minorHAnsi" w:cstheme="minorHAnsi"/>
        </w:rPr>
      </w:pPr>
      <w:r>
        <w:rPr>
          <w:rFonts w:asciiTheme="minorHAnsi" w:hAnsiTheme="minorHAnsi" w:cstheme="minorHAnsi"/>
        </w:rPr>
        <w:lastRenderedPageBreak/>
        <w:t>Limited to HTTP/HTTPS.</w:t>
      </w:r>
    </w:p>
    <w:p w14:paraId="1A765824" w14:textId="77777777" w:rsidR="00071E95" w:rsidRDefault="00D63937" w:rsidP="00144F88">
      <w:pPr>
        <w:numPr>
          <w:ilvl w:val="0"/>
          <w:numId w:val="9"/>
        </w:numPr>
        <w:tabs>
          <w:tab w:val="left" w:pos="560"/>
        </w:tabs>
        <w:spacing w:line="360" w:lineRule="auto"/>
        <w:ind w:left="560" w:hanging="560"/>
        <w:jc w:val="both"/>
        <w:rPr>
          <w:rFonts w:asciiTheme="minorHAnsi" w:eastAsia="Arial" w:hAnsiTheme="minorHAnsi" w:cstheme="minorHAnsi"/>
        </w:rPr>
      </w:pPr>
      <w:r>
        <w:rPr>
          <w:rFonts w:asciiTheme="minorHAnsi" w:hAnsiTheme="minorHAnsi" w:cstheme="minorHAnsi"/>
        </w:rPr>
        <w:t>Sketch or proto.io for prototyping the system</w:t>
      </w:r>
    </w:p>
    <w:p w14:paraId="6DF70B74" w14:textId="77777777" w:rsidR="00071E95" w:rsidRDefault="00D63937" w:rsidP="00144F88">
      <w:pPr>
        <w:numPr>
          <w:ilvl w:val="0"/>
          <w:numId w:val="9"/>
        </w:numPr>
        <w:spacing w:line="360" w:lineRule="auto"/>
        <w:ind w:left="620" w:hanging="620"/>
        <w:jc w:val="both"/>
        <w:rPr>
          <w:rFonts w:asciiTheme="minorHAnsi" w:eastAsia="Arial" w:hAnsiTheme="minorHAnsi" w:cstheme="minorHAnsi"/>
        </w:rPr>
      </w:pPr>
      <w:r>
        <w:rPr>
          <w:rFonts w:asciiTheme="minorHAnsi" w:hAnsiTheme="minorHAnsi" w:cstheme="minorHAnsi"/>
        </w:rPr>
        <w:t>XAMPP server for the local host</w:t>
      </w:r>
    </w:p>
    <w:p w14:paraId="65B52AED" w14:textId="77777777" w:rsidR="00071E95" w:rsidRDefault="00D63937" w:rsidP="00144F88">
      <w:pPr>
        <w:numPr>
          <w:ilvl w:val="0"/>
          <w:numId w:val="9"/>
        </w:numPr>
        <w:tabs>
          <w:tab w:val="left" w:pos="560"/>
        </w:tabs>
        <w:spacing w:line="360" w:lineRule="auto"/>
        <w:ind w:left="560" w:hanging="560"/>
        <w:jc w:val="both"/>
        <w:rPr>
          <w:rFonts w:asciiTheme="minorHAnsi" w:eastAsia="Arial" w:hAnsiTheme="minorHAnsi" w:cstheme="minorHAnsi"/>
        </w:rPr>
      </w:pPr>
      <w:r>
        <w:rPr>
          <w:rFonts w:asciiTheme="minorHAnsi" w:hAnsiTheme="minorHAnsi" w:cstheme="minorHAnsi"/>
        </w:rPr>
        <w:t>MYSQL used for manage the database specification</w:t>
      </w:r>
    </w:p>
    <w:p w14:paraId="1BED1F0F" w14:textId="77777777" w:rsidR="00071E95" w:rsidRDefault="00D63937" w:rsidP="00144F88">
      <w:pPr>
        <w:numPr>
          <w:ilvl w:val="0"/>
          <w:numId w:val="9"/>
        </w:numPr>
        <w:spacing w:line="360" w:lineRule="auto"/>
        <w:ind w:left="520" w:hanging="520"/>
        <w:jc w:val="both"/>
        <w:rPr>
          <w:rFonts w:asciiTheme="minorHAnsi" w:eastAsia="Arial" w:hAnsiTheme="minorHAnsi" w:cstheme="minorHAnsi"/>
        </w:rPr>
      </w:pPr>
      <w:r>
        <w:rPr>
          <w:rFonts w:asciiTheme="minorHAnsi" w:hAnsiTheme="minorHAnsi" w:cstheme="minorHAnsi"/>
        </w:rPr>
        <w:t>Operating system required for this application is windows kit Kat 4.0 android or any other higher version</w:t>
      </w:r>
    </w:p>
    <w:p w14:paraId="72CD438F" w14:textId="040F98E6" w:rsidR="00071E95" w:rsidRDefault="00144F88" w:rsidP="00144F88">
      <w:pPr>
        <w:pStyle w:val="Heading3"/>
      </w:pPr>
      <w:bookmarkStart w:id="279" w:name="_Toc505635123"/>
      <w:bookmarkStart w:id="280" w:name="_Toc505635222"/>
      <w:bookmarkStart w:id="281" w:name="_Toc505635321"/>
      <w:bookmarkStart w:id="282" w:name="_Toc505635426"/>
      <w:bookmarkStart w:id="283" w:name="_Toc505635632"/>
      <w:bookmarkStart w:id="284" w:name="_Toc58273405"/>
      <w:bookmarkStart w:id="285" w:name="_Toc65050539"/>
      <w:bookmarkStart w:id="286" w:name="_Toc78312118"/>
      <w:r>
        <w:t>2.2.5</w:t>
      </w:r>
      <w:r>
        <w:tab/>
      </w:r>
      <w:r w:rsidR="00D63937">
        <w:t>Assumptions and Dependencies</w:t>
      </w:r>
      <w:bookmarkEnd w:id="277"/>
      <w:bookmarkEnd w:id="278"/>
      <w:bookmarkEnd w:id="279"/>
      <w:bookmarkEnd w:id="280"/>
      <w:bookmarkEnd w:id="281"/>
      <w:bookmarkEnd w:id="282"/>
      <w:bookmarkEnd w:id="283"/>
      <w:bookmarkEnd w:id="284"/>
      <w:bookmarkEnd w:id="285"/>
      <w:bookmarkEnd w:id="286"/>
    </w:p>
    <w:p w14:paraId="47A5BF3B" w14:textId="77777777" w:rsidR="00071E95" w:rsidRDefault="00D63937">
      <w:pPr>
        <w:spacing w:line="360" w:lineRule="auto"/>
        <w:jc w:val="both"/>
        <w:rPr>
          <w:rFonts w:asciiTheme="minorHAnsi" w:hAnsiTheme="minorHAnsi" w:cstheme="minorHAnsi"/>
          <w:color w:val="000000"/>
        </w:rPr>
      </w:pPr>
      <w:r>
        <w:rPr>
          <w:rFonts w:asciiTheme="minorHAnsi" w:hAnsiTheme="minorHAnsi" w:cstheme="minorHAnsi"/>
          <w:color w:val="000000"/>
        </w:rPr>
        <w:t>It is assumed that alumni data will be made available for the project in some phase of its completion. Until then, test data will be used for providing the demo for the presentations. It is assumed that the user is familiar with an internet browser and also familiar with handling the keyboard and mouse.</w:t>
      </w:r>
    </w:p>
    <w:p w14:paraId="3CA6250F" w14:textId="77777777" w:rsidR="00071E95" w:rsidRDefault="00D63937">
      <w:pPr>
        <w:spacing w:line="360" w:lineRule="auto"/>
        <w:jc w:val="both"/>
        <w:rPr>
          <w:rFonts w:asciiTheme="minorHAnsi" w:hAnsiTheme="minorHAnsi" w:cstheme="minorHAnsi"/>
          <w:color w:val="000000"/>
        </w:rPr>
      </w:pPr>
      <w:r>
        <w:rPr>
          <w:rFonts w:asciiTheme="minorHAnsi" w:hAnsiTheme="minorHAnsi" w:cstheme="minorHAnsi"/>
          <w:color w:val="000000"/>
        </w:rPr>
        <w:t>Since the application is a web based application there is a need for the internet browser. It will be assumed that the users will possess decent internet connectivity.</w:t>
      </w:r>
    </w:p>
    <w:p w14:paraId="0D08CD59" w14:textId="766E326E" w:rsidR="00071E95" w:rsidRDefault="00D63937" w:rsidP="00144F88">
      <w:pPr>
        <w:pStyle w:val="Heading2"/>
        <w:numPr>
          <w:ilvl w:val="1"/>
          <w:numId w:val="18"/>
        </w:numPr>
      </w:pPr>
      <w:bookmarkStart w:id="287" w:name="_Toc439994682"/>
      <w:bookmarkStart w:id="288" w:name="_Toc441230986"/>
      <w:bookmarkStart w:id="289" w:name="_Toc505635124"/>
      <w:bookmarkStart w:id="290" w:name="_Toc505635223"/>
      <w:bookmarkStart w:id="291" w:name="_Toc505635322"/>
      <w:bookmarkStart w:id="292" w:name="_Toc505635427"/>
      <w:bookmarkStart w:id="293" w:name="_Toc505635633"/>
      <w:bookmarkStart w:id="294" w:name="_Toc58273406"/>
      <w:bookmarkStart w:id="295" w:name="_Toc65050540"/>
      <w:bookmarkStart w:id="296" w:name="_Toc78312119"/>
      <w:r>
        <w:t>External Interface Requirements</w:t>
      </w:r>
      <w:bookmarkEnd w:id="287"/>
      <w:bookmarkEnd w:id="288"/>
      <w:bookmarkEnd w:id="289"/>
      <w:bookmarkEnd w:id="290"/>
      <w:bookmarkEnd w:id="291"/>
      <w:bookmarkEnd w:id="292"/>
      <w:bookmarkEnd w:id="293"/>
      <w:bookmarkEnd w:id="294"/>
      <w:bookmarkEnd w:id="295"/>
      <w:bookmarkEnd w:id="296"/>
    </w:p>
    <w:p w14:paraId="25BA7E64" w14:textId="6DF949CF" w:rsidR="00071E95" w:rsidRDefault="00144F88" w:rsidP="00144F88">
      <w:pPr>
        <w:pStyle w:val="Heading3"/>
      </w:pPr>
      <w:bookmarkStart w:id="297" w:name="_Toc441230987"/>
      <w:bookmarkStart w:id="298" w:name="_Toc505635125"/>
      <w:bookmarkStart w:id="299" w:name="_Toc505635224"/>
      <w:bookmarkStart w:id="300" w:name="_Toc505635323"/>
      <w:bookmarkStart w:id="301" w:name="_Toc505635428"/>
      <w:bookmarkStart w:id="302" w:name="_Toc505635634"/>
      <w:bookmarkStart w:id="303" w:name="_Toc58273407"/>
      <w:bookmarkStart w:id="304" w:name="_Toc65050541"/>
      <w:bookmarkStart w:id="305" w:name="_Toc78312120"/>
      <w:r>
        <w:t>2.3.1</w:t>
      </w:r>
      <w:r>
        <w:tab/>
      </w:r>
      <w:r w:rsidR="00D63937">
        <w:t>User Interfaces</w:t>
      </w:r>
      <w:bookmarkEnd w:id="297"/>
      <w:bookmarkEnd w:id="298"/>
      <w:bookmarkEnd w:id="299"/>
      <w:bookmarkEnd w:id="300"/>
      <w:bookmarkEnd w:id="301"/>
      <w:bookmarkEnd w:id="302"/>
      <w:bookmarkEnd w:id="303"/>
      <w:bookmarkEnd w:id="304"/>
      <w:bookmarkEnd w:id="305"/>
    </w:p>
    <w:p w14:paraId="7E8F787F" w14:textId="77777777" w:rsidR="00071E95" w:rsidRDefault="00D63937">
      <w:pPr>
        <w:pStyle w:val="template"/>
        <w:spacing w:line="360" w:lineRule="auto"/>
        <w:jc w:val="both"/>
        <w:rPr>
          <w:rFonts w:ascii="Calibri" w:hAnsi="Calibri" w:cs="Calibri"/>
          <w:i w:val="0"/>
          <w:sz w:val="24"/>
          <w:szCs w:val="24"/>
        </w:rPr>
      </w:pPr>
      <w:r>
        <w:rPr>
          <w:rFonts w:ascii="Calibri" w:hAnsi="Calibri" w:cs="Calibri"/>
          <w:i w:val="0"/>
          <w:sz w:val="24"/>
          <w:szCs w:val="24"/>
        </w:rPr>
        <w:t xml:space="preserve">&lt;Describe the logical characteristics of each interface between the software product and the users. This may include sample screen images, any GUI standards or product family style guides that are to be followed, screen layout </w:t>
      </w:r>
      <w:r w:rsidR="001743D7">
        <w:rPr>
          <w:rFonts w:ascii="Calibri" w:hAnsi="Calibri" w:cs="Calibri"/>
          <w:i w:val="0"/>
          <w:sz w:val="24"/>
          <w:szCs w:val="24"/>
        </w:rPr>
        <w:t>constraints</w:t>
      </w:r>
      <w:r>
        <w:rPr>
          <w:rFonts w:ascii="Calibri" w:hAnsi="Calibri" w:cs="Calibri"/>
          <w:i w:val="0"/>
          <w:sz w:val="24"/>
          <w:szCs w:val="24"/>
        </w:rPr>
        <w:t>, standard buttons and functions (e.g., help) that will appear on every screen, keyboard shortcuts, error message display standards, and so on. Define the software components for which a user interface is needed. Details of the user interface design should be documented in a separate user interface specification.&gt;</w:t>
      </w:r>
    </w:p>
    <w:p w14:paraId="610EACDA" w14:textId="1AC5232C" w:rsidR="00071E95" w:rsidRDefault="00144F88" w:rsidP="00144F88">
      <w:pPr>
        <w:pStyle w:val="Heading3"/>
      </w:pPr>
      <w:bookmarkStart w:id="306" w:name="_Toc439994684"/>
      <w:bookmarkStart w:id="307" w:name="_Toc441230988"/>
      <w:bookmarkStart w:id="308" w:name="_Toc505635126"/>
      <w:bookmarkStart w:id="309" w:name="_Toc505635225"/>
      <w:bookmarkStart w:id="310" w:name="_Toc505635324"/>
      <w:bookmarkStart w:id="311" w:name="_Toc505635429"/>
      <w:bookmarkStart w:id="312" w:name="_Toc505635635"/>
      <w:bookmarkStart w:id="313" w:name="_Toc58273408"/>
      <w:bookmarkStart w:id="314" w:name="_Toc65050542"/>
      <w:bookmarkStart w:id="315" w:name="_Toc78312121"/>
      <w:r>
        <w:t>2.3.2</w:t>
      </w:r>
      <w:r>
        <w:tab/>
      </w:r>
      <w:r w:rsidR="00D63937">
        <w:t>Hardware Interfaces</w:t>
      </w:r>
      <w:bookmarkEnd w:id="306"/>
      <w:bookmarkEnd w:id="307"/>
      <w:bookmarkEnd w:id="308"/>
      <w:bookmarkEnd w:id="309"/>
      <w:bookmarkEnd w:id="310"/>
      <w:bookmarkEnd w:id="311"/>
      <w:bookmarkEnd w:id="312"/>
      <w:bookmarkEnd w:id="313"/>
      <w:bookmarkEnd w:id="314"/>
      <w:bookmarkEnd w:id="315"/>
    </w:p>
    <w:p w14:paraId="0B0A05D5" w14:textId="77777777" w:rsidR="00071E95" w:rsidRDefault="00D63937">
      <w:pPr>
        <w:shd w:val="clear" w:color="auto" w:fill="FFFFFF"/>
        <w:spacing w:line="360" w:lineRule="auto"/>
        <w:jc w:val="both"/>
        <w:textAlignment w:val="baseline"/>
        <w:rPr>
          <w:rFonts w:asciiTheme="minorHAnsi" w:hAnsiTheme="minorHAnsi" w:cstheme="minorHAnsi"/>
          <w:color w:val="000000"/>
        </w:rPr>
      </w:pPr>
      <w:r>
        <w:rPr>
          <w:rFonts w:asciiTheme="minorHAnsi" w:hAnsiTheme="minorHAnsi" w:cstheme="minorHAnsi"/>
        </w:rPr>
        <w:t xml:space="preserve">This is an online application so the hardware interfaces that are going to be used are the hardware components that are required for the internet access and </w:t>
      </w:r>
      <w:r>
        <w:rPr>
          <w:rFonts w:asciiTheme="minorHAnsi" w:hAnsiTheme="minorHAnsi" w:cstheme="minorHAnsi"/>
          <w:color w:val="000000"/>
        </w:rPr>
        <w:t xml:space="preserve">a browser which supports CGI, HTML &amp; </w:t>
      </w:r>
      <w:r w:rsidR="001743D7">
        <w:rPr>
          <w:rFonts w:asciiTheme="minorHAnsi" w:hAnsiTheme="minorHAnsi" w:cstheme="minorHAnsi"/>
          <w:color w:val="000000"/>
        </w:rPr>
        <w:t>JavaScript</w:t>
      </w:r>
      <w:r>
        <w:rPr>
          <w:rFonts w:asciiTheme="minorHAnsi" w:hAnsiTheme="minorHAnsi" w:cstheme="minorHAnsi"/>
          <w:color w:val="000000"/>
        </w:rPr>
        <w:t>.</w:t>
      </w:r>
    </w:p>
    <w:p w14:paraId="1A8E7FAB" w14:textId="33AE2522" w:rsidR="00071E95" w:rsidRDefault="00144F88" w:rsidP="00144F88">
      <w:pPr>
        <w:pStyle w:val="Heading3"/>
      </w:pPr>
      <w:bookmarkStart w:id="316" w:name="_Toc439994685"/>
      <w:bookmarkStart w:id="317" w:name="_Toc441230989"/>
      <w:bookmarkStart w:id="318" w:name="_Toc505635127"/>
      <w:bookmarkStart w:id="319" w:name="_Toc505635226"/>
      <w:bookmarkStart w:id="320" w:name="_Toc505635325"/>
      <w:bookmarkStart w:id="321" w:name="_Toc505635430"/>
      <w:bookmarkStart w:id="322" w:name="_Toc505635636"/>
      <w:bookmarkStart w:id="323" w:name="_Toc58273409"/>
      <w:bookmarkStart w:id="324" w:name="_Toc65050543"/>
      <w:r>
        <w:br w:type="page"/>
      </w:r>
      <w:bookmarkStart w:id="325" w:name="_Toc78312122"/>
      <w:r>
        <w:lastRenderedPageBreak/>
        <w:t>2.3.3</w:t>
      </w:r>
      <w:r>
        <w:tab/>
      </w:r>
      <w:r w:rsidR="00D63937">
        <w:t>Software Interfaces</w:t>
      </w:r>
      <w:bookmarkEnd w:id="316"/>
      <w:bookmarkEnd w:id="317"/>
      <w:bookmarkEnd w:id="318"/>
      <w:bookmarkEnd w:id="319"/>
      <w:bookmarkEnd w:id="320"/>
      <w:bookmarkEnd w:id="321"/>
      <w:bookmarkEnd w:id="322"/>
      <w:bookmarkEnd w:id="323"/>
      <w:bookmarkEnd w:id="324"/>
      <w:bookmarkEnd w:id="325"/>
    </w:p>
    <w:p w14:paraId="67C47AF1" w14:textId="77777777" w:rsidR="00071E95" w:rsidRDefault="00D63937">
      <w:pPr>
        <w:tabs>
          <w:tab w:val="left" w:pos="520"/>
        </w:tabs>
        <w:spacing w:line="360" w:lineRule="auto"/>
        <w:rPr>
          <w:rFonts w:asciiTheme="minorHAnsi" w:eastAsia="Arial" w:hAnsiTheme="minorHAnsi" w:cstheme="minorHAnsi"/>
        </w:rPr>
      </w:pPr>
      <w:r>
        <w:rPr>
          <w:rFonts w:asciiTheme="minorHAnsi" w:hAnsiTheme="minorHAnsi" w:cstheme="minorHAnsi"/>
          <w:b/>
        </w:rPr>
        <w:t>External machine interfaces</w:t>
      </w:r>
    </w:p>
    <w:p w14:paraId="77AD55C0" w14:textId="77777777" w:rsidR="00071E95" w:rsidRDefault="00D63937">
      <w:pPr>
        <w:tabs>
          <w:tab w:val="left" w:pos="1281"/>
        </w:tabs>
        <w:spacing w:line="360" w:lineRule="auto"/>
        <w:rPr>
          <w:rFonts w:asciiTheme="minorHAnsi" w:hAnsiTheme="minorHAnsi" w:cstheme="minorHAnsi"/>
        </w:rPr>
      </w:pPr>
      <w:bookmarkStart w:id="326" w:name="_Toc441230990"/>
      <w:bookmarkStart w:id="327" w:name="_Toc439994686"/>
      <w:r>
        <w:rPr>
          <w:rFonts w:asciiTheme="minorHAnsi" w:hAnsiTheme="minorHAnsi" w:cstheme="minorHAnsi"/>
        </w:rPr>
        <w:t>External Machine interface is not required since computation will be done on Windows OS and Android OS.</w:t>
      </w:r>
    </w:p>
    <w:p w14:paraId="4FBF9DA9" w14:textId="77777777" w:rsidR="00071E95" w:rsidRDefault="00D63937">
      <w:pPr>
        <w:tabs>
          <w:tab w:val="left" w:pos="1281"/>
        </w:tabs>
        <w:spacing w:line="360" w:lineRule="auto"/>
        <w:rPr>
          <w:rFonts w:asciiTheme="minorHAnsi" w:eastAsia="Arial" w:hAnsiTheme="minorHAnsi" w:cstheme="minorHAnsi"/>
        </w:rPr>
      </w:pPr>
      <w:r>
        <w:rPr>
          <w:rFonts w:asciiTheme="minorHAnsi" w:hAnsiTheme="minorHAnsi" w:cstheme="minorHAnsi"/>
          <w:b/>
        </w:rPr>
        <w:t>External system interfaces</w:t>
      </w:r>
    </w:p>
    <w:p w14:paraId="0510406D" w14:textId="77777777" w:rsidR="00071E95" w:rsidRDefault="00D63937">
      <w:pPr>
        <w:tabs>
          <w:tab w:val="left" w:pos="1220"/>
        </w:tabs>
        <w:spacing w:line="360" w:lineRule="auto"/>
        <w:rPr>
          <w:rFonts w:asciiTheme="minorHAnsi" w:eastAsia="Arial" w:hAnsiTheme="minorHAnsi" w:cstheme="minorHAnsi"/>
        </w:rPr>
      </w:pPr>
      <w:r>
        <w:rPr>
          <w:rFonts w:asciiTheme="minorHAnsi" w:hAnsiTheme="minorHAnsi" w:cstheme="minorHAnsi"/>
        </w:rPr>
        <w:t>This will only include the Firebase database for the products.</w:t>
      </w:r>
    </w:p>
    <w:p w14:paraId="5B845BE1" w14:textId="77777777" w:rsidR="00071E95" w:rsidRDefault="00D63937">
      <w:pPr>
        <w:spacing w:line="360" w:lineRule="auto"/>
        <w:rPr>
          <w:rFonts w:asciiTheme="minorHAnsi" w:eastAsia="Arial" w:hAnsiTheme="minorHAnsi" w:cstheme="minorHAnsi"/>
        </w:rPr>
      </w:pPr>
      <w:r>
        <w:rPr>
          <w:rFonts w:asciiTheme="minorHAnsi" w:hAnsiTheme="minorHAnsi" w:cstheme="minorHAnsi"/>
          <w:b/>
        </w:rPr>
        <w:t>Human interface</w:t>
      </w:r>
    </w:p>
    <w:p w14:paraId="7FC5AF1C" w14:textId="77777777" w:rsidR="00071E95" w:rsidRDefault="00D63937">
      <w:pPr>
        <w:tabs>
          <w:tab w:val="left" w:pos="520"/>
        </w:tabs>
        <w:spacing w:line="360" w:lineRule="auto"/>
        <w:rPr>
          <w:rFonts w:asciiTheme="minorHAnsi" w:eastAsia="Arial" w:hAnsiTheme="minorHAnsi" w:cstheme="minorHAnsi"/>
        </w:rPr>
      </w:pPr>
      <w:r>
        <w:rPr>
          <w:rFonts w:asciiTheme="minorHAnsi" w:hAnsiTheme="minorHAnsi" w:cstheme="minorHAnsi"/>
        </w:rPr>
        <w:t>The software will use a Graphical User Interface coded in XML.</w:t>
      </w:r>
    </w:p>
    <w:p w14:paraId="5DDBC659" w14:textId="797142A2" w:rsidR="00071E95" w:rsidRDefault="00144F88" w:rsidP="00144F88">
      <w:pPr>
        <w:pStyle w:val="Heading3"/>
      </w:pPr>
      <w:bookmarkStart w:id="328" w:name="_Toc505635128"/>
      <w:bookmarkStart w:id="329" w:name="_Toc505635227"/>
      <w:bookmarkStart w:id="330" w:name="_Toc505635326"/>
      <w:bookmarkStart w:id="331" w:name="_Toc505635431"/>
      <w:bookmarkStart w:id="332" w:name="_Toc505635637"/>
      <w:bookmarkStart w:id="333" w:name="_Toc58273410"/>
      <w:bookmarkStart w:id="334" w:name="_Toc65050544"/>
      <w:bookmarkStart w:id="335" w:name="_Toc78312123"/>
      <w:r>
        <w:t>2.3.4</w:t>
      </w:r>
      <w:r>
        <w:tab/>
      </w:r>
      <w:r w:rsidR="00D63937">
        <w:t>Communications Interfaces</w:t>
      </w:r>
      <w:bookmarkEnd w:id="326"/>
      <w:bookmarkEnd w:id="327"/>
      <w:bookmarkEnd w:id="328"/>
      <w:bookmarkEnd w:id="329"/>
      <w:bookmarkEnd w:id="330"/>
      <w:bookmarkEnd w:id="331"/>
      <w:bookmarkEnd w:id="332"/>
      <w:bookmarkEnd w:id="333"/>
      <w:bookmarkEnd w:id="334"/>
      <w:bookmarkEnd w:id="335"/>
    </w:p>
    <w:p w14:paraId="535523DD" w14:textId="77777777" w:rsidR="00071E95" w:rsidRDefault="00D63937">
      <w:pPr>
        <w:spacing w:line="360" w:lineRule="auto"/>
        <w:jc w:val="both"/>
        <w:rPr>
          <w:rFonts w:asciiTheme="minorHAnsi" w:hAnsiTheme="minorHAnsi" w:cstheme="minorHAnsi"/>
        </w:rPr>
      </w:pPr>
      <w:bookmarkStart w:id="336" w:name="_Toc439994687"/>
      <w:bookmarkStart w:id="337" w:name="_Toc441230991"/>
      <w:r>
        <w:rPr>
          <w:rFonts w:asciiTheme="minorHAnsi" w:hAnsiTheme="minorHAnsi" w:cstheme="minorHAnsi"/>
        </w:rPr>
        <w:t>The StudyIn use the HTTP protocol for communication over the internet and for the intranet communication will be through TCP/IP protocol suite.</w:t>
      </w:r>
    </w:p>
    <w:p w14:paraId="044DC5D5" w14:textId="7686197B" w:rsidR="00071E95" w:rsidRDefault="00144F88" w:rsidP="00144F88">
      <w:pPr>
        <w:pStyle w:val="Heading2"/>
      </w:pPr>
      <w:bookmarkStart w:id="338" w:name="_Toc505635129"/>
      <w:bookmarkStart w:id="339" w:name="_Toc505635228"/>
      <w:bookmarkStart w:id="340" w:name="_Toc505635327"/>
      <w:bookmarkStart w:id="341" w:name="_Toc505635432"/>
      <w:bookmarkStart w:id="342" w:name="_Toc505635638"/>
      <w:bookmarkStart w:id="343" w:name="_Toc58273411"/>
      <w:bookmarkStart w:id="344" w:name="_Toc65050545"/>
      <w:bookmarkStart w:id="345" w:name="_Toc78312124"/>
      <w:r>
        <w:t>2.4</w:t>
      </w:r>
      <w:r>
        <w:tab/>
      </w:r>
      <w:r w:rsidR="00D63937">
        <w:t>System Features</w:t>
      </w:r>
      <w:bookmarkEnd w:id="336"/>
      <w:bookmarkEnd w:id="337"/>
      <w:bookmarkEnd w:id="338"/>
      <w:bookmarkEnd w:id="339"/>
      <w:bookmarkEnd w:id="340"/>
      <w:bookmarkEnd w:id="341"/>
      <w:bookmarkEnd w:id="342"/>
      <w:bookmarkEnd w:id="343"/>
      <w:bookmarkEnd w:id="344"/>
      <w:bookmarkEnd w:id="345"/>
    </w:p>
    <w:p w14:paraId="36AB291D" w14:textId="307524F7" w:rsidR="00071E95" w:rsidRDefault="00144F88" w:rsidP="00144F88">
      <w:pPr>
        <w:pStyle w:val="Heading3"/>
      </w:pPr>
      <w:bookmarkStart w:id="346" w:name="_Toc58273412"/>
      <w:bookmarkStart w:id="347" w:name="_Toc65050546"/>
      <w:bookmarkStart w:id="348" w:name="_Toc78312125"/>
      <w:r>
        <w:t>2.4.1</w:t>
      </w:r>
      <w:r>
        <w:tab/>
      </w:r>
      <w:r w:rsidR="00D63937">
        <w:t>Account Managing</w:t>
      </w:r>
      <w:bookmarkEnd w:id="346"/>
      <w:bookmarkEnd w:id="347"/>
      <w:bookmarkEnd w:id="348"/>
    </w:p>
    <w:p w14:paraId="5F5501DE" w14:textId="31DE74B7" w:rsidR="00071E95" w:rsidRDefault="00144F88" w:rsidP="00144F88">
      <w:pPr>
        <w:pStyle w:val="Heading4"/>
      </w:pPr>
      <w:bookmarkStart w:id="349" w:name="_Toc505635131"/>
      <w:bookmarkStart w:id="350" w:name="_Toc505635230"/>
      <w:bookmarkStart w:id="351" w:name="_Toc505635329"/>
      <w:bookmarkStart w:id="352" w:name="_Toc505635434"/>
      <w:bookmarkStart w:id="353" w:name="_Toc505635640"/>
      <w:bookmarkStart w:id="354" w:name="_Toc58273413"/>
      <w:bookmarkStart w:id="355" w:name="_Toc65050547"/>
      <w:bookmarkStart w:id="356" w:name="_Toc78312126"/>
      <w:r>
        <w:t>2.4.1.1</w:t>
      </w:r>
      <w:r>
        <w:tab/>
      </w:r>
      <w:r w:rsidR="00D63937">
        <w:t>Description and Priority</w:t>
      </w:r>
      <w:bookmarkEnd w:id="349"/>
      <w:bookmarkEnd w:id="350"/>
      <w:bookmarkEnd w:id="351"/>
      <w:bookmarkEnd w:id="352"/>
      <w:bookmarkEnd w:id="353"/>
      <w:bookmarkEnd w:id="354"/>
      <w:bookmarkEnd w:id="355"/>
      <w:bookmarkEnd w:id="356"/>
    </w:p>
    <w:p w14:paraId="5B3594A9" w14:textId="77777777" w:rsidR="00071E95" w:rsidRDefault="00D63937">
      <w:pPr>
        <w:pStyle w:val="template"/>
        <w:spacing w:line="360" w:lineRule="auto"/>
        <w:ind w:left="630"/>
        <w:jc w:val="both"/>
        <w:rPr>
          <w:rFonts w:ascii="Calibri" w:hAnsi="Calibri" w:cs="Calibri"/>
          <w:i w:val="0"/>
          <w:sz w:val="24"/>
          <w:szCs w:val="24"/>
        </w:rPr>
      </w:pPr>
      <w:r>
        <w:rPr>
          <w:rFonts w:ascii="Calibri" w:hAnsi="Calibri" w:cs="Calibri"/>
          <w:i w:val="0"/>
          <w:sz w:val="24"/>
          <w:szCs w:val="24"/>
        </w:rPr>
        <w:t>This feature is responsible for creating, deleting and updating accounts of the user by his requirement. It is a high priority feature as without this feature user is not able to use the product. It contains risk of account blocking upon false provided information.  It has 9 points on scale.</w:t>
      </w:r>
    </w:p>
    <w:p w14:paraId="3EABC648" w14:textId="4828A7B9" w:rsidR="00071E95" w:rsidRDefault="00144F88" w:rsidP="00144F88">
      <w:pPr>
        <w:pStyle w:val="Heading4"/>
      </w:pPr>
      <w:bookmarkStart w:id="357" w:name="_Toc505635132"/>
      <w:bookmarkStart w:id="358" w:name="_Toc505635231"/>
      <w:bookmarkStart w:id="359" w:name="_Toc505635330"/>
      <w:bookmarkStart w:id="360" w:name="_Toc505635435"/>
      <w:bookmarkStart w:id="361" w:name="_Toc505635641"/>
      <w:bookmarkStart w:id="362" w:name="_Toc58273414"/>
      <w:bookmarkStart w:id="363" w:name="_Toc65050548"/>
      <w:r>
        <w:br w:type="page"/>
      </w:r>
      <w:bookmarkStart w:id="364" w:name="_Toc78312127"/>
      <w:r>
        <w:lastRenderedPageBreak/>
        <w:t>2.4.1.2</w:t>
      </w:r>
      <w:r>
        <w:tab/>
      </w:r>
      <w:r w:rsidR="00D63937">
        <w:t>Stimulus/Response Sequences</w:t>
      </w:r>
      <w:bookmarkEnd w:id="357"/>
      <w:bookmarkEnd w:id="358"/>
      <w:bookmarkEnd w:id="359"/>
      <w:bookmarkEnd w:id="360"/>
      <w:bookmarkEnd w:id="361"/>
      <w:bookmarkEnd w:id="362"/>
      <w:bookmarkEnd w:id="363"/>
      <w:bookmarkEnd w:id="364"/>
    </w:p>
    <w:p w14:paraId="34E816BB" w14:textId="0C1DCC8E" w:rsidR="00071E95" w:rsidRDefault="000E52D6">
      <w:pPr>
        <w:pStyle w:val="template"/>
        <w:spacing w:line="360" w:lineRule="auto"/>
        <w:ind w:left="630"/>
        <w:jc w:val="both"/>
        <w:rPr>
          <w:rFonts w:ascii="Calibri" w:hAnsi="Calibri" w:cs="Calibri"/>
          <w:i w:val="0"/>
          <w:sz w:val="24"/>
          <w:szCs w:val="24"/>
        </w:rPr>
      </w:pPr>
      <w:r>
        <w:rPr>
          <w:rFonts w:ascii="Calibri" w:hAnsi="Calibri" w:cs="Calibri"/>
          <w:i w:val="0"/>
          <w:noProof/>
          <w:sz w:val="24"/>
          <w:szCs w:val="24"/>
        </w:rPr>
        <mc:AlternateContent>
          <mc:Choice Requires="wpg">
            <w:drawing>
              <wp:anchor distT="0" distB="0" distL="114300" distR="114300" simplePos="0" relativeHeight="251676672" behindDoc="0" locked="0" layoutInCell="1" allowOverlap="1" wp14:anchorId="43F39719" wp14:editId="284F7A91">
                <wp:simplePos x="0" y="0"/>
                <wp:positionH relativeFrom="column">
                  <wp:posOffset>1322705</wp:posOffset>
                </wp:positionH>
                <wp:positionV relativeFrom="paragraph">
                  <wp:posOffset>2540</wp:posOffset>
                </wp:positionV>
                <wp:extent cx="2743835" cy="4055745"/>
                <wp:effectExtent l="8255" t="5080" r="10160" b="6350"/>
                <wp:wrapNone/>
                <wp:docPr id="415" name="Group 2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43835" cy="4055745"/>
                          <a:chOff x="4243" y="1883"/>
                          <a:chExt cx="4321" cy="6387"/>
                        </a:xfrm>
                      </wpg:grpSpPr>
                      <wps:wsp>
                        <wps:cNvPr id="416" name="AutoShape 22"/>
                        <wps:cNvCnPr>
                          <a:cxnSpLocks noChangeShapeType="1"/>
                        </wps:cNvCnPr>
                        <wps:spPr bwMode="auto">
                          <a:xfrm>
                            <a:off x="4479" y="3514"/>
                            <a:ext cx="0" cy="4756"/>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17" name="AutoShape 23"/>
                        <wps:cNvCnPr>
                          <a:cxnSpLocks noChangeShapeType="1"/>
                        </wps:cNvCnPr>
                        <wps:spPr bwMode="auto">
                          <a:xfrm>
                            <a:off x="7920" y="3461"/>
                            <a:ext cx="0" cy="47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8" name="Rectangle 24"/>
                        <wps:cNvSpPr>
                          <a:spLocks noChangeArrowheads="1"/>
                        </wps:cNvSpPr>
                        <wps:spPr bwMode="auto">
                          <a:xfrm>
                            <a:off x="7353" y="2933"/>
                            <a:ext cx="1211" cy="490"/>
                          </a:xfrm>
                          <a:prstGeom prst="rect">
                            <a:avLst/>
                          </a:prstGeom>
                          <a:solidFill>
                            <a:srgbClr val="FFFFFF"/>
                          </a:solidFill>
                          <a:ln w="9525">
                            <a:solidFill>
                              <a:srgbClr val="000000"/>
                            </a:solidFill>
                            <a:miter lim="800000"/>
                            <a:headEnd/>
                            <a:tailEnd/>
                          </a:ln>
                        </wps:spPr>
                        <wps:txbx>
                          <w:txbxContent>
                            <w:p w14:paraId="46EC247A" w14:textId="77777777" w:rsidR="0075056A" w:rsidRDefault="0075056A">
                              <w:pPr>
                                <w:jc w:val="center"/>
                                <w:rPr>
                                  <w:rFonts w:ascii="Calibri" w:hAnsi="Calibri" w:cs="Calibri"/>
                                </w:rPr>
                              </w:pPr>
                              <w:r>
                                <w:rPr>
                                  <w:rFonts w:ascii="Calibri" w:hAnsi="Calibri" w:cs="Calibri"/>
                                </w:rPr>
                                <w:t>System</w:t>
                              </w:r>
                            </w:p>
                          </w:txbxContent>
                        </wps:txbx>
                        <wps:bodyPr rot="0" vert="horz" wrap="square" lIns="91440" tIns="45720" rIns="91440" bIns="45720" anchor="t" anchorCtr="0" upright="1">
                          <a:noAutofit/>
                        </wps:bodyPr>
                      </wps:wsp>
                      <wps:wsp>
                        <wps:cNvPr id="419" name="Oval 25"/>
                        <wps:cNvSpPr>
                          <a:spLocks noChangeArrowheads="1"/>
                        </wps:cNvSpPr>
                        <wps:spPr bwMode="auto">
                          <a:xfrm>
                            <a:off x="4243" y="1883"/>
                            <a:ext cx="460" cy="444"/>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20" name="AutoShape 26"/>
                        <wps:cNvCnPr>
                          <a:cxnSpLocks noChangeShapeType="1"/>
                        </wps:cNvCnPr>
                        <wps:spPr bwMode="auto">
                          <a:xfrm flipV="1">
                            <a:off x="4479" y="2328"/>
                            <a:ext cx="0" cy="68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1" name="AutoShape 27"/>
                        <wps:cNvCnPr>
                          <a:cxnSpLocks noChangeShapeType="1"/>
                        </wps:cNvCnPr>
                        <wps:spPr bwMode="auto">
                          <a:xfrm>
                            <a:off x="4305" y="2422"/>
                            <a:ext cx="34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2" name="AutoShape 28"/>
                        <wps:cNvCnPr>
                          <a:cxnSpLocks noChangeShapeType="1"/>
                        </wps:cNvCnPr>
                        <wps:spPr bwMode="auto">
                          <a:xfrm>
                            <a:off x="4479" y="3016"/>
                            <a:ext cx="224" cy="1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3" name="AutoShape 29"/>
                        <wps:cNvCnPr>
                          <a:cxnSpLocks noChangeShapeType="1"/>
                        </wps:cNvCnPr>
                        <wps:spPr bwMode="auto">
                          <a:xfrm flipH="1">
                            <a:off x="4305" y="3016"/>
                            <a:ext cx="174" cy="19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4" name="AutoShape 30"/>
                        <wps:cNvCnPr>
                          <a:cxnSpLocks noChangeShapeType="1"/>
                        </wps:cNvCnPr>
                        <wps:spPr bwMode="auto">
                          <a:xfrm flipH="1">
                            <a:off x="4479" y="4362"/>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425" name="AutoShape 31"/>
                        <wps:cNvCnPr>
                          <a:cxnSpLocks noChangeShapeType="1"/>
                        </wps:cNvCnPr>
                        <wps:spPr bwMode="auto">
                          <a:xfrm>
                            <a:off x="4479" y="3944"/>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6" name="AutoShape 32"/>
                        <wps:cNvCnPr>
                          <a:cxnSpLocks noChangeShapeType="1"/>
                        </wps:cNvCnPr>
                        <wps:spPr bwMode="auto">
                          <a:xfrm>
                            <a:off x="4479" y="4678"/>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7" name="AutoShape 33"/>
                        <wps:cNvCnPr>
                          <a:cxnSpLocks noChangeShapeType="1"/>
                        </wps:cNvCnPr>
                        <wps:spPr bwMode="auto">
                          <a:xfrm flipH="1">
                            <a:off x="4479" y="5071"/>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428" name="AutoShape 34"/>
                        <wps:cNvCnPr>
                          <a:cxnSpLocks noChangeShapeType="1"/>
                        </wps:cNvCnPr>
                        <wps:spPr bwMode="auto">
                          <a:xfrm>
                            <a:off x="4479" y="5338"/>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9" name="AutoShape 35"/>
                        <wps:cNvCnPr>
                          <a:cxnSpLocks noChangeShapeType="1"/>
                        </wps:cNvCnPr>
                        <wps:spPr bwMode="auto">
                          <a:xfrm flipH="1">
                            <a:off x="4479" y="5761"/>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430" name="AutoShape 36"/>
                        <wps:cNvCnPr>
                          <a:cxnSpLocks noChangeShapeType="1"/>
                        </wps:cNvCnPr>
                        <wps:spPr bwMode="auto">
                          <a:xfrm>
                            <a:off x="4479" y="6133"/>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1" name="AutoShape 37"/>
                        <wps:cNvCnPr>
                          <a:cxnSpLocks noChangeShapeType="1"/>
                        </wps:cNvCnPr>
                        <wps:spPr bwMode="auto">
                          <a:xfrm flipH="1">
                            <a:off x="4479" y="6511"/>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432" name="AutoShape 38"/>
                        <wps:cNvCnPr>
                          <a:cxnSpLocks noChangeShapeType="1"/>
                        </wps:cNvCnPr>
                        <wps:spPr bwMode="auto">
                          <a:xfrm>
                            <a:off x="4479" y="6808"/>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3" name="AutoShape 39"/>
                        <wps:cNvCnPr>
                          <a:cxnSpLocks noChangeShapeType="1"/>
                        </wps:cNvCnPr>
                        <wps:spPr bwMode="auto">
                          <a:xfrm flipH="1">
                            <a:off x="4479" y="7201"/>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3F39719" id="Group 277" o:spid="_x0000_s1026" style="position:absolute;left:0;text-align:left;margin-left:104.15pt;margin-top:.2pt;width:216.05pt;height:319.35pt;z-index:251676672" coordorigin="4243,1883" coordsize="4321,63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">
                <v:shapetype id="_x0000_t32" coordsize="21600,21600" o:spt="32" o:oned="t" path="m,l21600,21600e" filled="f">
                  <v:path arrowok="t" fillok="f" o:connecttype="none"/>
                  <o:lock v:ext="edit" shapetype="t"/>
                </v:shapetype>
                <v:shape id="AutoShape 22" o:spid="_x0000_s1027" type="#_x0000_t32" style="position:absolute;left:4479;top:3514;width:0;height:47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">
                  <v:stroke dashstyle="1 1" endcap="round"/>
                </v:shape>
                <v:shape id="AutoShape 23" o:spid="_x0000_s1028" type="#_x0000_t32" style="position:absolute;left:7920;top:3461;width:0;height:47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"/>
                <v:rect id="Rectangle 24" o:spid="_x0000_s1029" style="position:absolute;left:7353;top:2933;width:1211;height: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">
                  <v:textbox>
                    <w:txbxContent>
                      <w:p w14:paraId="46EC247A" w14:textId="77777777" w:rsidR="0075056A" w:rsidRDefault="0075056A">
                        <w:pPr>
                          <w:jc w:val="center"/>
                          <w:rPr>
                            <w:rFonts w:ascii="Calibri" w:hAnsi="Calibri" w:cs="Calibri"/>
                          </w:rPr>
                        </w:pPr>
                        <w:r>
                          <w:rPr>
                            <w:rFonts w:ascii="Calibri" w:hAnsi="Calibri" w:cs="Calibri"/>
                          </w:rPr>
                          <w:t>System</w:t>
                        </w:r>
                      </w:p>
                    </w:txbxContent>
                  </v:textbox>
                </v:rect>
                <v:oval id="Oval 25" o:spid="_x0000_s1030" style="position:absolute;left:4243;top:1883;width:460;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"/>
                <v:shape id="AutoShape 26" o:spid="_x0000_s1031" type="#_x0000_t32" style="position:absolute;left:4479;top:2328;width:0;height:68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"/>
                <v:shape id="AutoShape 27" o:spid="_x0000_s1032" type="#_x0000_t32" style="position:absolute;left:4305;top:2422;width:3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"/>
                <v:shape id="AutoShape 28" o:spid="_x0000_s1033" type="#_x0000_t32" style="position:absolute;left:4479;top:3016;width:224;height:1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"/>
                <v:shape id="AutoShape 29" o:spid="_x0000_s1034" type="#_x0000_t32" style="position:absolute;left:4305;top:3016;width:174;height:19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"/>
                <v:shape id="AutoShape 30" o:spid="_x0000_s1035" type="#_x0000_t32" style="position:absolute;left:4479;top:4362;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">
                  <v:stroke dashstyle="1 1" endarrow="block" endcap="round"/>
                </v:shape>
                <v:shape id="AutoShape 31" o:spid="_x0000_s1036" type="#_x0000_t32" style="position:absolute;left:4479;top:3944;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">
                  <v:stroke endarrow="block"/>
                </v:shape>
                <v:shape id="AutoShape 32" o:spid="_x0000_s1037" type="#_x0000_t32" style="position:absolute;left:4479;top:4678;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">
                  <v:stroke endarrow="block"/>
                </v:shape>
                <v:shape id="AutoShape 33" o:spid="_x0000_s1038" type="#_x0000_t32" style="position:absolute;left:4479;top:5071;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">
                  <v:stroke dashstyle="1 1" endarrow="block" endcap="round"/>
                </v:shape>
                <v:shape id="AutoShape 34" o:spid="_x0000_s1039" type="#_x0000_t32" style="position:absolute;left:4479;top:5338;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">
                  <v:stroke endarrow="block"/>
                </v:shape>
                <v:shape id="AutoShape 35" o:spid="_x0000_s1040" type="#_x0000_t32" style="position:absolute;left:4479;top:5761;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">
                  <v:stroke dashstyle="1 1" endarrow="block" endcap="round"/>
                </v:shape>
                <v:shape id="AutoShape 36" o:spid="_x0000_s1041" type="#_x0000_t32" style="position:absolute;left:4479;top:6133;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">
                  <v:stroke endarrow="block"/>
                </v:shape>
                <v:shape id="AutoShape 37" o:spid="_x0000_s1042" type="#_x0000_t32" style="position:absolute;left:4479;top:6511;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">
                  <v:stroke dashstyle="1 1" endarrow="block" endcap="round"/>
                </v:shape>
                <v:shape id="AutoShape 38" o:spid="_x0000_s1043" type="#_x0000_t32" style="position:absolute;left:4479;top:6808;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">
                  <v:stroke endarrow="block"/>
                </v:shape>
                <v:shape id="AutoShape 39" o:spid="_x0000_s1044" type="#_x0000_t32" style="position:absolute;left:4479;top:7201;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">
                  <v:stroke dashstyle="1 1" endarrow="block" endcap="round"/>
                </v:shape>
              </v:group>
            </w:pict>
          </mc:Fallback>
        </mc:AlternateContent>
      </w:r>
    </w:p>
    <w:p w14:paraId="46BCE44B" w14:textId="1B3D84B4" w:rsidR="00071E95" w:rsidRDefault="00071E95">
      <w:pPr>
        <w:pStyle w:val="template"/>
        <w:spacing w:line="360" w:lineRule="auto"/>
        <w:ind w:left="630"/>
        <w:jc w:val="both"/>
        <w:rPr>
          <w:rFonts w:ascii="Calibri" w:hAnsi="Calibri" w:cs="Calibri"/>
          <w:i w:val="0"/>
          <w:sz w:val="24"/>
          <w:szCs w:val="24"/>
        </w:rPr>
      </w:pPr>
    </w:p>
    <w:p w14:paraId="578EDB59" w14:textId="27CEA014" w:rsidR="00071E95" w:rsidRDefault="00071E95">
      <w:pPr>
        <w:pStyle w:val="template"/>
        <w:spacing w:line="360" w:lineRule="auto"/>
        <w:ind w:left="630"/>
        <w:jc w:val="both"/>
        <w:rPr>
          <w:rFonts w:ascii="Calibri" w:hAnsi="Calibri" w:cs="Calibri"/>
          <w:i w:val="0"/>
          <w:sz w:val="24"/>
          <w:szCs w:val="24"/>
        </w:rPr>
      </w:pPr>
    </w:p>
    <w:p w14:paraId="1E81D7D3" w14:textId="41EE261D" w:rsidR="00071E95" w:rsidRDefault="00D63937">
      <w:pPr>
        <w:pStyle w:val="template"/>
        <w:spacing w:line="360" w:lineRule="auto"/>
        <w:ind w:left="1440" w:firstLine="720"/>
        <w:jc w:val="both"/>
        <w:rPr>
          <w:rFonts w:ascii="Calibri" w:hAnsi="Calibri" w:cs="Calibri"/>
          <w:i w:val="0"/>
          <w:sz w:val="24"/>
          <w:szCs w:val="24"/>
        </w:rPr>
      </w:pPr>
      <w:r>
        <w:rPr>
          <w:rFonts w:ascii="Calibri" w:hAnsi="Calibri" w:cs="Calibri"/>
          <w:i w:val="0"/>
          <w:sz w:val="24"/>
          <w:szCs w:val="24"/>
        </w:rPr>
        <w:t>User</w:t>
      </w:r>
    </w:p>
    <w:p w14:paraId="7641821B" w14:textId="0E260FDB" w:rsidR="00071E95" w:rsidRDefault="00D63937">
      <w:pPr>
        <w:pStyle w:val="template"/>
        <w:spacing w:line="360" w:lineRule="auto"/>
        <w:ind w:left="630"/>
        <w:jc w:val="both"/>
        <w:rPr>
          <w:rFonts w:ascii="Calibri" w:hAnsi="Calibri" w:cs="Calibri"/>
          <w:i w:val="0"/>
          <w:sz w:val="20"/>
        </w:rPr>
      </w:pP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0"/>
        </w:rPr>
        <w:t>Input Date</w:t>
      </w:r>
    </w:p>
    <w:p w14:paraId="4A293873" w14:textId="653B1029" w:rsidR="00071E95" w:rsidRDefault="00D63937">
      <w:pPr>
        <w:pStyle w:val="template"/>
        <w:spacing w:line="360" w:lineRule="auto"/>
        <w:ind w:left="630"/>
        <w:jc w:val="both"/>
        <w:rPr>
          <w:rFonts w:ascii="Calibri" w:hAnsi="Calibri" w:cs="Calibri"/>
          <w:i w:val="0"/>
          <w:sz w:val="20"/>
        </w:rPr>
      </w:pP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0"/>
        </w:rPr>
        <w:t>Account Successfully Generated</w:t>
      </w:r>
    </w:p>
    <w:p w14:paraId="2A676A52" w14:textId="77777777" w:rsidR="00071E95" w:rsidRDefault="00D63937">
      <w:pPr>
        <w:pStyle w:val="template"/>
        <w:spacing w:line="360" w:lineRule="auto"/>
        <w:ind w:left="3510" w:firstLine="90"/>
        <w:jc w:val="both"/>
        <w:rPr>
          <w:rFonts w:ascii="Calibri" w:hAnsi="Calibri" w:cs="Calibri"/>
          <w:i w:val="0"/>
          <w:sz w:val="20"/>
        </w:rPr>
      </w:pPr>
      <w:r>
        <w:rPr>
          <w:rFonts w:ascii="Calibri" w:hAnsi="Calibri" w:cs="Calibri"/>
          <w:i w:val="0"/>
          <w:sz w:val="20"/>
        </w:rPr>
        <w:t>Login page</w:t>
      </w:r>
    </w:p>
    <w:p w14:paraId="5C669DC2" w14:textId="77777777" w:rsidR="00071E95" w:rsidRDefault="00D63937">
      <w:pPr>
        <w:pStyle w:val="template"/>
        <w:spacing w:line="360" w:lineRule="auto"/>
        <w:ind w:left="2160" w:firstLine="720"/>
        <w:jc w:val="both"/>
        <w:rPr>
          <w:rFonts w:ascii="Calibri" w:hAnsi="Calibri" w:cs="Calibri"/>
          <w:i w:val="0"/>
          <w:sz w:val="20"/>
        </w:rPr>
      </w:pPr>
      <w:r>
        <w:rPr>
          <w:rFonts w:ascii="Calibri" w:hAnsi="Calibri" w:cs="Calibri"/>
          <w:i w:val="0"/>
          <w:sz w:val="20"/>
        </w:rPr>
        <w:t xml:space="preserve">         Successfully Login </w:t>
      </w:r>
    </w:p>
    <w:p w14:paraId="67BF10BD" w14:textId="77777777" w:rsidR="00071E95" w:rsidRDefault="00D63937">
      <w:pPr>
        <w:pStyle w:val="template"/>
        <w:spacing w:line="360" w:lineRule="auto"/>
        <w:ind w:left="2880" w:firstLine="720"/>
        <w:jc w:val="both"/>
        <w:rPr>
          <w:rFonts w:ascii="Calibri" w:hAnsi="Calibri" w:cs="Calibri"/>
          <w:i w:val="0"/>
          <w:sz w:val="24"/>
          <w:szCs w:val="24"/>
        </w:rPr>
      </w:pPr>
      <w:r>
        <w:rPr>
          <w:rFonts w:ascii="Calibri" w:hAnsi="Calibri" w:cs="Calibri"/>
          <w:i w:val="0"/>
          <w:sz w:val="20"/>
        </w:rPr>
        <w:t xml:space="preserve">Main Profile </w:t>
      </w:r>
    </w:p>
    <w:p w14:paraId="27F206C4" w14:textId="77777777" w:rsidR="00071E95" w:rsidRDefault="00D63937">
      <w:pPr>
        <w:pStyle w:val="template"/>
        <w:spacing w:line="360" w:lineRule="auto"/>
        <w:ind w:left="2790" w:firstLine="90"/>
        <w:jc w:val="both"/>
        <w:rPr>
          <w:rFonts w:ascii="Calibri" w:hAnsi="Calibri" w:cs="Calibri"/>
          <w:i w:val="0"/>
          <w:sz w:val="20"/>
        </w:rPr>
      </w:pPr>
      <w:r>
        <w:rPr>
          <w:rFonts w:ascii="Calibri" w:hAnsi="Calibri" w:cs="Calibri"/>
          <w:i w:val="0"/>
          <w:sz w:val="20"/>
        </w:rPr>
        <w:t xml:space="preserve">           Successfully</w:t>
      </w:r>
    </w:p>
    <w:p w14:paraId="0AFA5A75" w14:textId="77777777" w:rsidR="00071E95" w:rsidRDefault="00D63937">
      <w:pPr>
        <w:pStyle w:val="template"/>
        <w:spacing w:line="360" w:lineRule="auto"/>
        <w:ind w:left="2880" w:firstLine="720"/>
        <w:jc w:val="both"/>
        <w:rPr>
          <w:rFonts w:ascii="Calibri" w:hAnsi="Calibri" w:cs="Calibri"/>
          <w:i w:val="0"/>
          <w:sz w:val="24"/>
          <w:szCs w:val="24"/>
        </w:rPr>
      </w:pPr>
      <w:r>
        <w:rPr>
          <w:rFonts w:ascii="Calibri" w:hAnsi="Calibri" w:cs="Calibri"/>
          <w:i w:val="0"/>
          <w:sz w:val="20"/>
        </w:rPr>
        <w:t xml:space="preserve">Update Profile </w:t>
      </w:r>
    </w:p>
    <w:p w14:paraId="416CF865" w14:textId="77777777" w:rsidR="00071E95" w:rsidRDefault="00D63937">
      <w:pPr>
        <w:pStyle w:val="template"/>
        <w:spacing w:line="360" w:lineRule="auto"/>
        <w:ind w:left="3510" w:firstLine="90"/>
        <w:jc w:val="both"/>
        <w:rPr>
          <w:rFonts w:ascii="Calibri" w:hAnsi="Calibri" w:cs="Calibri"/>
          <w:i w:val="0"/>
          <w:sz w:val="24"/>
          <w:szCs w:val="24"/>
        </w:rPr>
      </w:pPr>
      <w:r>
        <w:rPr>
          <w:rFonts w:ascii="Calibri" w:hAnsi="Calibri" w:cs="Calibri"/>
          <w:i w:val="0"/>
          <w:sz w:val="20"/>
        </w:rPr>
        <w:t>Successfully</w:t>
      </w:r>
    </w:p>
    <w:p w14:paraId="0C8215E2" w14:textId="77777777" w:rsidR="00071E95" w:rsidRDefault="00D63937">
      <w:pPr>
        <w:pStyle w:val="template"/>
        <w:spacing w:line="360" w:lineRule="auto"/>
        <w:ind w:left="2880" w:firstLine="720"/>
        <w:jc w:val="both"/>
        <w:rPr>
          <w:rFonts w:ascii="Calibri" w:hAnsi="Calibri" w:cs="Calibri"/>
          <w:i w:val="0"/>
          <w:sz w:val="24"/>
          <w:szCs w:val="24"/>
        </w:rPr>
      </w:pPr>
      <w:r>
        <w:rPr>
          <w:rFonts w:ascii="Calibri" w:hAnsi="Calibri" w:cs="Calibri"/>
          <w:i w:val="0"/>
          <w:sz w:val="20"/>
        </w:rPr>
        <w:t xml:space="preserve">Update Profile </w:t>
      </w:r>
    </w:p>
    <w:p w14:paraId="758E34BF" w14:textId="77777777" w:rsidR="00071E95" w:rsidRDefault="00D63937">
      <w:pPr>
        <w:pStyle w:val="template"/>
        <w:spacing w:line="360" w:lineRule="auto"/>
        <w:ind w:left="630"/>
        <w:jc w:val="both"/>
        <w:rPr>
          <w:rFonts w:ascii="Calibri" w:hAnsi="Calibri" w:cs="Calibri"/>
          <w:i w:val="0"/>
          <w:sz w:val="24"/>
          <w:szCs w:val="24"/>
        </w:rPr>
      </w:pP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0"/>
        </w:rPr>
        <w:t>Successfully</w:t>
      </w:r>
    </w:p>
    <w:p w14:paraId="6B8A85AF" w14:textId="77777777" w:rsidR="00071E95" w:rsidRDefault="00071E95">
      <w:pPr>
        <w:pStyle w:val="template"/>
        <w:spacing w:line="360" w:lineRule="auto"/>
        <w:ind w:left="630"/>
        <w:jc w:val="both"/>
        <w:rPr>
          <w:rFonts w:ascii="Calibri" w:hAnsi="Calibri" w:cs="Calibri"/>
          <w:i w:val="0"/>
          <w:sz w:val="24"/>
          <w:szCs w:val="24"/>
        </w:rPr>
      </w:pPr>
    </w:p>
    <w:p w14:paraId="3C3785FB" w14:textId="77777777" w:rsidR="00071E95" w:rsidRDefault="00071E95">
      <w:pPr>
        <w:pStyle w:val="template"/>
        <w:spacing w:line="360" w:lineRule="auto"/>
        <w:ind w:left="630"/>
        <w:jc w:val="both"/>
        <w:rPr>
          <w:rFonts w:ascii="Calibri" w:hAnsi="Calibri" w:cs="Calibri"/>
          <w:i w:val="0"/>
          <w:sz w:val="24"/>
          <w:szCs w:val="24"/>
        </w:rPr>
      </w:pPr>
    </w:p>
    <w:p w14:paraId="391BCE51" w14:textId="77777777" w:rsidR="00071E95" w:rsidRDefault="00071E95">
      <w:pPr>
        <w:pStyle w:val="template"/>
        <w:spacing w:line="360" w:lineRule="auto"/>
        <w:ind w:left="630"/>
        <w:jc w:val="both"/>
        <w:rPr>
          <w:rFonts w:ascii="Calibri" w:hAnsi="Calibri" w:cs="Calibri"/>
          <w:i w:val="0"/>
          <w:sz w:val="24"/>
          <w:szCs w:val="24"/>
        </w:rPr>
      </w:pPr>
    </w:p>
    <w:p w14:paraId="7AC6D4FC" w14:textId="506264FC" w:rsidR="00071E95" w:rsidRDefault="00144F88" w:rsidP="00144F88">
      <w:pPr>
        <w:pStyle w:val="Heading4"/>
      </w:pPr>
      <w:bookmarkStart w:id="365" w:name="_Toc505635133"/>
      <w:bookmarkStart w:id="366" w:name="_Toc505635232"/>
      <w:bookmarkStart w:id="367" w:name="_Toc505635331"/>
      <w:bookmarkStart w:id="368" w:name="_Toc505635436"/>
      <w:bookmarkStart w:id="369" w:name="_Toc505635642"/>
      <w:bookmarkStart w:id="370" w:name="_Toc58273415"/>
      <w:bookmarkStart w:id="371" w:name="_Toc65050549"/>
      <w:bookmarkStart w:id="372" w:name="_Toc78312128"/>
      <w:r>
        <w:t>2.4.1.3</w:t>
      </w:r>
      <w:r>
        <w:tab/>
      </w:r>
      <w:r w:rsidR="00D63937">
        <w:t>Functional Requirements</w:t>
      </w:r>
      <w:bookmarkEnd w:id="365"/>
      <w:bookmarkEnd w:id="366"/>
      <w:bookmarkEnd w:id="367"/>
      <w:bookmarkEnd w:id="368"/>
      <w:bookmarkEnd w:id="369"/>
      <w:bookmarkEnd w:id="370"/>
      <w:bookmarkEnd w:id="371"/>
      <w:bookmarkEnd w:id="372"/>
    </w:p>
    <w:p w14:paraId="38E5C667" w14:textId="77777777" w:rsidR="00071E95" w:rsidRDefault="00D63937">
      <w:pPr>
        <w:pStyle w:val="template"/>
        <w:spacing w:line="360" w:lineRule="auto"/>
        <w:ind w:left="630"/>
        <w:rPr>
          <w:rFonts w:ascii="Calibri" w:hAnsi="Calibri" w:cs="Calibri"/>
          <w:i w:val="0"/>
          <w:sz w:val="24"/>
          <w:szCs w:val="24"/>
        </w:rPr>
      </w:pPr>
      <w:r>
        <w:rPr>
          <w:rFonts w:ascii="Calibri" w:hAnsi="Calibri" w:cs="Calibri"/>
          <w:i w:val="0"/>
          <w:sz w:val="24"/>
          <w:szCs w:val="24"/>
        </w:rPr>
        <w:t xml:space="preserve">REQ-SF1-1: Create account </w:t>
      </w:r>
      <w:r>
        <w:rPr>
          <w:rFonts w:ascii="Calibri" w:hAnsi="Calibri" w:cs="Calibri"/>
          <w:i w:val="0"/>
          <w:sz w:val="24"/>
          <w:szCs w:val="24"/>
        </w:rPr>
        <w:tab/>
      </w:r>
    </w:p>
    <w:p w14:paraId="61F924D3" w14:textId="77777777" w:rsidR="00071E95" w:rsidRDefault="00D63937">
      <w:pPr>
        <w:pStyle w:val="template"/>
        <w:spacing w:line="360" w:lineRule="auto"/>
        <w:ind w:left="630"/>
        <w:rPr>
          <w:rFonts w:ascii="Calibri" w:hAnsi="Calibri" w:cs="Calibri"/>
          <w:i w:val="0"/>
          <w:sz w:val="24"/>
          <w:szCs w:val="24"/>
        </w:rPr>
      </w:pPr>
      <w:r>
        <w:rPr>
          <w:rFonts w:ascii="Calibri" w:hAnsi="Calibri" w:cs="Calibri"/>
          <w:i w:val="0"/>
          <w:sz w:val="24"/>
          <w:szCs w:val="24"/>
        </w:rPr>
        <w:t>REQ-SF1-2: Login</w:t>
      </w:r>
    </w:p>
    <w:p w14:paraId="2E069077" w14:textId="77777777" w:rsidR="00071E95" w:rsidRDefault="00D63937">
      <w:pPr>
        <w:pStyle w:val="template"/>
        <w:spacing w:line="360" w:lineRule="auto"/>
        <w:ind w:left="630"/>
        <w:rPr>
          <w:rFonts w:ascii="Calibri" w:hAnsi="Calibri" w:cs="Calibri"/>
          <w:i w:val="0"/>
          <w:sz w:val="24"/>
          <w:szCs w:val="24"/>
        </w:rPr>
      </w:pPr>
      <w:r>
        <w:rPr>
          <w:rFonts w:ascii="Calibri" w:hAnsi="Calibri" w:cs="Calibri"/>
          <w:i w:val="0"/>
          <w:sz w:val="24"/>
          <w:szCs w:val="24"/>
        </w:rPr>
        <w:t>REQ-SF1-3: Profile</w:t>
      </w:r>
    </w:p>
    <w:p w14:paraId="4CE0E897" w14:textId="77777777" w:rsidR="00071E95" w:rsidRDefault="00D63937">
      <w:pPr>
        <w:pStyle w:val="template"/>
        <w:spacing w:line="360" w:lineRule="auto"/>
        <w:ind w:left="630"/>
        <w:rPr>
          <w:rFonts w:ascii="Calibri" w:hAnsi="Calibri" w:cs="Calibri"/>
          <w:i w:val="0"/>
          <w:sz w:val="24"/>
          <w:szCs w:val="24"/>
        </w:rPr>
      </w:pPr>
      <w:r>
        <w:rPr>
          <w:rFonts w:ascii="Calibri" w:hAnsi="Calibri" w:cs="Calibri"/>
          <w:i w:val="0"/>
          <w:sz w:val="24"/>
          <w:szCs w:val="24"/>
        </w:rPr>
        <w:t>REQ-SF1-4: Update Profile</w:t>
      </w:r>
    </w:p>
    <w:p w14:paraId="6B47CE02" w14:textId="77777777" w:rsidR="00071E95" w:rsidRDefault="00D63937">
      <w:pPr>
        <w:pStyle w:val="template"/>
        <w:spacing w:line="360" w:lineRule="auto"/>
        <w:ind w:left="630"/>
        <w:rPr>
          <w:rFonts w:ascii="Calibri" w:hAnsi="Calibri" w:cs="Calibri"/>
          <w:i w:val="0"/>
          <w:sz w:val="24"/>
          <w:szCs w:val="24"/>
        </w:rPr>
      </w:pPr>
      <w:r>
        <w:rPr>
          <w:rFonts w:ascii="Calibri" w:hAnsi="Calibri" w:cs="Calibri"/>
          <w:i w:val="0"/>
          <w:sz w:val="24"/>
          <w:szCs w:val="24"/>
        </w:rPr>
        <w:t>REQ-SF1-5: Delete Profile</w:t>
      </w:r>
      <w:r>
        <w:rPr>
          <w:rFonts w:ascii="Calibri" w:hAnsi="Calibri" w:cs="Calibri"/>
          <w:i w:val="0"/>
          <w:sz w:val="24"/>
          <w:szCs w:val="24"/>
        </w:rPr>
        <w:tab/>
      </w:r>
    </w:p>
    <w:p w14:paraId="54404A32" w14:textId="2E4470ED" w:rsidR="00071E95" w:rsidRDefault="00D63937" w:rsidP="00144F88">
      <w:pPr>
        <w:pStyle w:val="Heading3"/>
        <w:numPr>
          <w:ilvl w:val="2"/>
          <w:numId w:val="19"/>
        </w:numPr>
      </w:pPr>
      <w:bookmarkStart w:id="373" w:name="_Toc58273416"/>
      <w:bookmarkStart w:id="374" w:name="_Toc65050550"/>
      <w:bookmarkStart w:id="375" w:name="_Toc78312129"/>
      <w:bookmarkStart w:id="376" w:name="_Toc441230993"/>
      <w:bookmarkStart w:id="377" w:name="_Toc439994689"/>
      <w:r>
        <w:t>Friends Section</w:t>
      </w:r>
      <w:bookmarkEnd w:id="373"/>
      <w:bookmarkEnd w:id="374"/>
      <w:bookmarkEnd w:id="375"/>
    </w:p>
    <w:p w14:paraId="416B4791" w14:textId="7B10F36E" w:rsidR="00071E95" w:rsidRDefault="00144F88" w:rsidP="00144F88">
      <w:pPr>
        <w:pStyle w:val="Heading4"/>
      </w:pPr>
      <w:bookmarkStart w:id="378" w:name="_Toc505635135"/>
      <w:bookmarkStart w:id="379" w:name="_Toc505635234"/>
      <w:bookmarkStart w:id="380" w:name="_Toc505635333"/>
      <w:bookmarkStart w:id="381" w:name="_Toc505635438"/>
      <w:bookmarkStart w:id="382" w:name="_Toc505635644"/>
      <w:bookmarkStart w:id="383" w:name="_Toc58273417"/>
      <w:bookmarkStart w:id="384" w:name="_Toc65050551"/>
      <w:bookmarkStart w:id="385" w:name="_Toc78312130"/>
      <w:r>
        <w:t>2.4.2.1</w:t>
      </w:r>
      <w:r>
        <w:tab/>
      </w:r>
      <w:r w:rsidR="00D63937">
        <w:t>Description and Priority</w:t>
      </w:r>
      <w:bookmarkEnd w:id="378"/>
      <w:bookmarkEnd w:id="379"/>
      <w:bookmarkEnd w:id="380"/>
      <w:bookmarkEnd w:id="381"/>
      <w:bookmarkEnd w:id="382"/>
      <w:bookmarkEnd w:id="383"/>
      <w:bookmarkEnd w:id="384"/>
      <w:bookmarkEnd w:id="385"/>
    </w:p>
    <w:p w14:paraId="4BA552A0" w14:textId="77777777" w:rsidR="00071E95" w:rsidRDefault="00D63937" w:rsidP="00144F88">
      <w:pPr>
        <w:pStyle w:val="template"/>
        <w:spacing w:line="360" w:lineRule="auto"/>
        <w:jc w:val="both"/>
        <w:rPr>
          <w:rFonts w:ascii="Calibri" w:hAnsi="Calibri" w:cs="Calibri"/>
          <w:i w:val="0"/>
          <w:sz w:val="24"/>
          <w:szCs w:val="24"/>
        </w:rPr>
      </w:pPr>
      <w:bookmarkStart w:id="386" w:name="_Toc505635136"/>
      <w:bookmarkStart w:id="387" w:name="_Toc505635235"/>
      <w:bookmarkStart w:id="388" w:name="_Toc505635334"/>
      <w:bookmarkStart w:id="389" w:name="_Toc505635439"/>
      <w:bookmarkStart w:id="390" w:name="_Toc505635645"/>
      <w:r>
        <w:rPr>
          <w:rFonts w:ascii="Calibri" w:hAnsi="Calibri" w:cs="Calibri"/>
          <w:i w:val="0"/>
          <w:sz w:val="24"/>
          <w:szCs w:val="24"/>
        </w:rPr>
        <w:t>This feature is responsible for adding and removing of friends. It is a high priority feature as without this feature user is not able to gain main aim of the product. It contains risk of account blocking and fake friends.  It has 7 points on scale.</w:t>
      </w:r>
    </w:p>
    <w:p w14:paraId="205FB2DF" w14:textId="77777777" w:rsidR="00435199" w:rsidRDefault="00435199">
      <w:pPr>
        <w:pStyle w:val="template"/>
        <w:spacing w:line="360" w:lineRule="auto"/>
        <w:ind w:left="510"/>
        <w:jc w:val="both"/>
        <w:rPr>
          <w:rFonts w:ascii="Calibri" w:hAnsi="Calibri" w:cs="Calibri"/>
          <w:i w:val="0"/>
          <w:sz w:val="24"/>
          <w:szCs w:val="24"/>
        </w:rPr>
      </w:pPr>
    </w:p>
    <w:p w14:paraId="125DDA53" w14:textId="77777777" w:rsidR="00435199" w:rsidRDefault="00435199">
      <w:pPr>
        <w:pStyle w:val="template"/>
        <w:spacing w:line="360" w:lineRule="auto"/>
        <w:ind w:left="510"/>
        <w:jc w:val="both"/>
        <w:rPr>
          <w:rFonts w:ascii="Calibri" w:hAnsi="Calibri" w:cs="Calibri"/>
          <w:i w:val="0"/>
          <w:sz w:val="24"/>
          <w:szCs w:val="24"/>
        </w:rPr>
      </w:pPr>
    </w:p>
    <w:p w14:paraId="0A34B200" w14:textId="74D1D60A" w:rsidR="00071E95" w:rsidRDefault="00144F88" w:rsidP="00144F88">
      <w:pPr>
        <w:pStyle w:val="Heading4"/>
      </w:pPr>
      <w:bookmarkStart w:id="391" w:name="_Toc58273418"/>
      <w:bookmarkStart w:id="392" w:name="_Toc65050552"/>
      <w:bookmarkStart w:id="393" w:name="_Toc78312131"/>
      <w:r>
        <w:lastRenderedPageBreak/>
        <w:t>2.4.2.2</w:t>
      </w:r>
      <w:r>
        <w:tab/>
      </w:r>
      <w:r w:rsidR="00D63937">
        <w:t>Stimulus/Response Sequences</w:t>
      </w:r>
      <w:bookmarkEnd w:id="386"/>
      <w:bookmarkEnd w:id="387"/>
      <w:bookmarkEnd w:id="388"/>
      <w:bookmarkEnd w:id="389"/>
      <w:bookmarkEnd w:id="390"/>
      <w:bookmarkEnd w:id="391"/>
      <w:bookmarkEnd w:id="392"/>
      <w:bookmarkEnd w:id="393"/>
    </w:p>
    <w:p w14:paraId="229D5E4D" w14:textId="0268E06B" w:rsidR="00071E95" w:rsidRDefault="000E52D6">
      <w:pPr>
        <w:pStyle w:val="template"/>
        <w:spacing w:line="360" w:lineRule="auto"/>
        <w:ind w:left="630"/>
        <w:jc w:val="both"/>
        <w:rPr>
          <w:rFonts w:ascii="Calibri" w:hAnsi="Calibri" w:cs="Calibri"/>
          <w:i w:val="0"/>
          <w:sz w:val="24"/>
          <w:szCs w:val="24"/>
        </w:rPr>
      </w:pPr>
      <w:r>
        <w:rPr>
          <w:rFonts w:ascii="Calibri" w:hAnsi="Calibri" w:cs="Calibri"/>
          <w:i w:val="0"/>
          <w:noProof/>
          <w:sz w:val="24"/>
          <w:szCs w:val="24"/>
        </w:rPr>
        <mc:AlternateContent>
          <mc:Choice Requires="wpg">
            <w:drawing>
              <wp:anchor distT="0" distB="0" distL="114300" distR="114300" simplePos="0" relativeHeight="251685376" behindDoc="0" locked="0" layoutInCell="1" allowOverlap="1" wp14:anchorId="21FE9A37" wp14:editId="28849C32">
                <wp:simplePos x="0" y="0"/>
                <wp:positionH relativeFrom="column">
                  <wp:posOffset>1322705</wp:posOffset>
                </wp:positionH>
                <wp:positionV relativeFrom="paragraph">
                  <wp:posOffset>2540</wp:posOffset>
                </wp:positionV>
                <wp:extent cx="2743835" cy="3314700"/>
                <wp:effectExtent l="8255" t="5080" r="10160" b="13970"/>
                <wp:wrapNone/>
                <wp:docPr id="398" name="Group 2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43835" cy="3314700"/>
                          <a:chOff x="4243" y="1883"/>
                          <a:chExt cx="4321" cy="5220"/>
                        </a:xfrm>
                      </wpg:grpSpPr>
                      <wps:wsp>
                        <wps:cNvPr id="399" name="AutoShape 40"/>
                        <wps:cNvCnPr>
                          <a:cxnSpLocks noChangeShapeType="1"/>
                        </wps:cNvCnPr>
                        <wps:spPr bwMode="auto">
                          <a:xfrm>
                            <a:off x="4479" y="3514"/>
                            <a:ext cx="0" cy="3589"/>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00" name="AutoShape 41"/>
                        <wps:cNvCnPr>
                          <a:cxnSpLocks noChangeShapeType="1"/>
                        </wps:cNvCnPr>
                        <wps:spPr bwMode="auto">
                          <a:xfrm>
                            <a:off x="7920" y="3461"/>
                            <a:ext cx="0" cy="364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1" name="Rectangle 42"/>
                        <wps:cNvSpPr>
                          <a:spLocks noChangeArrowheads="1"/>
                        </wps:cNvSpPr>
                        <wps:spPr bwMode="auto">
                          <a:xfrm>
                            <a:off x="7353" y="2933"/>
                            <a:ext cx="1211" cy="490"/>
                          </a:xfrm>
                          <a:prstGeom prst="rect">
                            <a:avLst/>
                          </a:prstGeom>
                          <a:solidFill>
                            <a:srgbClr val="FFFFFF"/>
                          </a:solidFill>
                          <a:ln w="9525">
                            <a:solidFill>
                              <a:srgbClr val="000000"/>
                            </a:solidFill>
                            <a:miter lim="800000"/>
                            <a:headEnd/>
                            <a:tailEnd/>
                          </a:ln>
                        </wps:spPr>
                        <wps:txbx>
                          <w:txbxContent>
                            <w:p w14:paraId="7645363F" w14:textId="77777777" w:rsidR="0075056A" w:rsidRDefault="0075056A">
                              <w:pPr>
                                <w:jc w:val="center"/>
                                <w:rPr>
                                  <w:rFonts w:ascii="Calibri" w:hAnsi="Calibri" w:cs="Calibri"/>
                                </w:rPr>
                              </w:pPr>
                              <w:r>
                                <w:rPr>
                                  <w:rFonts w:ascii="Calibri" w:hAnsi="Calibri" w:cs="Calibri"/>
                                </w:rPr>
                                <w:t>System</w:t>
                              </w:r>
                            </w:p>
                          </w:txbxContent>
                        </wps:txbx>
                        <wps:bodyPr rot="0" vert="horz" wrap="square" lIns="91440" tIns="45720" rIns="91440" bIns="45720" anchor="t" anchorCtr="0" upright="1">
                          <a:noAutofit/>
                        </wps:bodyPr>
                      </wps:wsp>
                      <wps:wsp>
                        <wps:cNvPr id="402" name="Oval 43"/>
                        <wps:cNvSpPr>
                          <a:spLocks noChangeArrowheads="1"/>
                        </wps:cNvSpPr>
                        <wps:spPr bwMode="auto">
                          <a:xfrm>
                            <a:off x="4243" y="1883"/>
                            <a:ext cx="460" cy="444"/>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03" name="AutoShape 44"/>
                        <wps:cNvCnPr>
                          <a:cxnSpLocks noChangeShapeType="1"/>
                        </wps:cNvCnPr>
                        <wps:spPr bwMode="auto">
                          <a:xfrm flipV="1">
                            <a:off x="4479" y="2328"/>
                            <a:ext cx="0" cy="68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4" name="AutoShape 45"/>
                        <wps:cNvCnPr>
                          <a:cxnSpLocks noChangeShapeType="1"/>
                        </wps:cNvCnPr>
                        <wps:spPr bwMode="auto">
                          <a:xfrm>
                            <a:off x="4305" y="2422"/>
                            <a:ext cx="34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5" name="AutoShape 46"/>
                        <wps:cNvCnPr>
                          <a:cxnSpLocks noChangeShapeType="1"/>
                        </wps:cNvCnPr>
                        <wps:spPr bwMode="auto">
                          <a:xfrm>
                            <a:off x="4479" y="3016"/>
                            <a:ext cx="224" cy="1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6" name="AutoShape 47"/>
                        <wps:cNvCnPr>
                          <a:cxnSpLocks noChangeShapeType="1"/>
                        </wps:cNvCnPr>
                        <wps:spPr bwMode="auto">
                          <a:xfrm flipH="1">
                            <a:off x="4305" y="3016"/>
                            <a:ext cx="174" cy="19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7" name="AutoShape 48"/>
                        <wps:cNvCnPr>
                          <a:cxnSpLocks noChangeShapeType="1"/>
                        </wps:cNvCnPr>
                        <wps:spPr bwMode="auto">
                          <a:xfrm flipH="1">
                            <a:off x="4479" y="4362"/>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408" name="AutoShape 49"/>
                        <wps:cNvCnPr>
                          <a:cxnSpLocks noChangeShapeType="1"/>
                        </wps:cNvCnPr>
                        <wps:spPr bwMode="auto">
                          <a:xfrm>
                            <a:off x="4479" y="3944"/>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9" name="AutoShape 50"/>
                        <wps:cNvCnPr>
                          <a:cxnSpLocks noChangeShapeType="1"/>
                        </wps:cNvCnPr>
                        <wps:spPr bwMode="auto">
                          <a:xfrm>
                            <a:off x="4479" y="4678"/>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0" name="AutoShape 51"/>
                        <wps:cNvCnPr>
                          <a:cxnSpLocks noChangeShapeType="1"/>
                        </wps:cNvCnPr>
                        <wps:spPr bwMode="auto">
                          <a:xfrm flipH="1">
                            <a:off x="4479" y="5071"/>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411" name="AutoShape 52"/>
                        <wps:cNvCnPr>
                          <a:cxnSpLocks noChangeShapeType="1"/>
                        </wps:cNvCnPr>
                        <wps:spPr bwMode="auto">
                          <a:xfrm>
                            <a:off x="4479" y="5338"/>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2" name="AutoShape 53"/>
                        <wps:cNvCnPr>
                          <a:cxnSpLocks noChangeShapeType="1"/>
                        </wps:cNvCnPr>
                        <wps:spPr bwMode="auto">
                          <a:xfrm flipH="1">
                            <a:off x="4479" y="5761"/>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413" name="AutoShape 54"/>
                        <wps:cNvCnPr>
                          <a:cxnSpLocks noChangeShapeType="1"/>
                        </wps:cNvCnPr>
                        <wps:spPr bwMode="auto">
                          <a:xfrm>
                            <a:off x="4479" y="6133"/>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4" name="AutoShape 55"/>
                        <wps:cNvCnPr>
                          <a:cxnSpLocks noChangeShapeType="1"/>
                        </wps:cNvCnPr>
                        <wps:spPr bwMode="auto">
                          <a:xfrm flipH="1">
                            <a:off x="4479" y="6511"/>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1FE9A37" id="Group 278" o:spid="_x0000_s1045" style="position:absolute;left:0;text-align:left;margin-left:104.15pt;margin-top:.2pt;width:216.05pt;height:261pt;z-index:251685376" coordorigin="4243,1883" coordsize="4321,5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">
                <v:shape id="AutoShape 40" o:spid="_x0000_s1046" type="#_x0000_t32" style="position:absolute;left:4479;top:3514;width:0;height:35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">
                  <v:stroke dashstyle="1 1" endcap="round"/>
                </v:shape>
                <v:shape id="AutoShape 41" o:spid="_x0000_s1047" type="#_x0000_t32" style="position:absolute;left:7920;top:3461;width:0;height:36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"/>
                <v:rect id="Rectangle 42" o:spid="_x0000_s1048" style="position:absolute;left:7353;top:2933;width:1211;height: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">
                  <v:textbox>
                    <w:txbxContent>
                      <w:p w14:paraId="7645363F" w14:textId="77777777" w:rsidR="0075056A" w:rsidRDefault="0075056A">
                        <w:pPr>
                          <w:jc w:val="center"/>
                          <w:rPr>
                            <w:rFonts w:ascii="Calibri" w:hAnsi="Calibri" w:cs="Calibri"/>
                          </w:rPr>
                        </w:pPr>
                        <w:r>
                          <w:rPr>
                            <w:rFonts w:ascii="Calibri" w:hAnsi="Calibri" w:cs="Calibri"/>
                          </w:rPr>
                          <w:t>System</w:t>
                        </w:r>
                      </w:p>
                    </w:txbxContent>
                  </v:textbox>
                </v:rect>
                <v:oval id="Oval 43" o:spid="_x0000_s1049" style="position:absolute;left:4243;top:1883;width:460;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"/>
                <v:shape id="AutoShape 44" o:spid="_x0000_s1050" type="#_x0000_t32" style="position:absolute;left:4479;top:2328;width:0;height:68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"/>
                <v:shape id="AutoShape 45" o:spid="_x0000_s1051" type="#_x0000_t32" style="position:absolute;left:4305;top:2422;width:3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"/>
                <v:shape id="AutoShape 46" o:spid="_x0000_s1052" type="#_x0000_t32" style="position:absolute;left:4479;top:3016;width:224;height:1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"/>
                <v:shape id="AutoShape 47" o:spid="_x0000_s1053" type="#_x0000_t32" style="position:absolute;left:4305;top:3016;width:174;height:19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"/>
                <v:shape id="AutoShape 48" o:spid="_x0000_s1054" type="#_x0000_t32" style="position:absolute;left:4479;top:4362;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">
                  <v:stroke dashstyle="1 1" endarrow="block" endcap="round"/>
                </v:shape>
                <v:shape id="AutoShape 49" o:spid="_x0000_s1055" type="#_x0000_t32" style="position:absolute;left:4479;top:3944;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">
                  <v:stroke endarrow="block"/>
                </v:shape>
                <v:shape id="AutoShape 50" o:spid="_x0000_s1056" type="#_x0000_t32" style="position:absolute;left:4479;top:4678;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">
                  <v:stroke endarrow="block"/>
                </v:shape>
                <v:shape id="AutoShape 51" o:spid="_x0000_s1057" type="#_x0000_t32" style="position:absolute;left:4479;top:5071;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">
                  <v:stroke dashstyle="1 1" endarrow="block" endcap="round"/>
                </v:shape>
                <v:shape id="AutoShape 52" o:spid="_x0000_s1058" type="#_x0000_t32" style="position:absolute;left:4479;top:5338;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">
                  <v:stroke endarrow="block"/>
                </v:shape>
                <v:shape id="AutoShape 53" o:spid="_x0000_s1059" type="#_x0000_t32" style="position:absolute;left:4479;top:5761;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">
                  <v:stroke dashstyle="1 1" endarrow="block" endcap="round"/>
                </v:shape>
                <v:shape id="AutoShape 54" o:spid="_x0000_s1060" type="#_x0000_t32" style="position:absolute;left:4479;top:6133;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">
                  <v:stroke endarrow="block"/>
                </v:shape>
                <v:shape id="AutoShape 55" o:spid="_x0000_s1061" type="#_x0000_t32" style="position:absolute;left:4479;top:6511;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">
                  <v:stroke dashstyle="1 1" endarrow="block" endcap="round"/>
                </v:shape>
              </v:group>
            </w:pict>
          </mc:Fallback>
        </mc:AlternateContent>
      </w:r>
    </w:p>
    <w:p w14:paraId="0A378193" w14:textId="5871FEEE" w:rsidR="00071E95" w:rsidRDefault="00071E95">
      <w:pPr>
        <w:pStyle w:val="template"/>
        <w:spacing w:line="360" w:lineRule="auto"/>
        <w:ind w:left="630"/>
        <w:jc w:val="both"/>
        <w:rPr>
          <w:rFonts w:ascii="Calibri" w:hAnsi="Calibri" w:cs="Calibri"/>
          <w:i w:val="0"/>
          <w:sz w:val="24"/>
          <w:szCs w:val="24"/>
        </w:rPr>
      </w:pPr>
    </w:p>
    <w:p w14:paraId="0E729077" w14:textId="4C14751C" w:rsidR="00071E95" w:rsidRDefault="00071E95">
      <w:pPr>
        <w:pStyle w:val="template"/>
        <w:spacing w:line="360" w:lineRule="auto"/>
        <w:ind w:left="630"/>
        <w:jc w:val="both"/>
        <w:rPr>
          <w:rFonts w:ascii="Calibri" w:hAnsi="Calibri" w:cs="Calibri"/>
          <w:i w:val="0"/>
          <w:sz w:val="24"/>
          <w:szCs w:val="24"/>
        </w:rPr>
      </w:pPr>
    </w:p>
    <w:p w14:paraId="5C1CD136" w14:textId="1F5A6BAC" w:rsidR="00071E95" w:rsidRDefault="00D63937">
      <w:pPr>
        <w:pStyle w:val="template"/>
        <w:spacing w:line="360" w:lineRule="auto"/>
        <w:ind w:left="2070" w:firstLine="90"/>
        <w:jc w:val="both"/>
        <w:rPr>
          <w:rFonts w:ascii="Calibri" w:hAnsi="Calibri" w:cs="Calibri"/>
          <w:i w:val="0"/>
          <w:sz w:val="24"/>
          <w:szCs w:val="24"/>
        </w:rPr>
      </w:pPr>
      <w:r>
        <w:rPr>
          <w:rFonts w:ascii="Calibri" w:hAnsi="Calibri" w:cs="Calibri"/>
          <w:i w:val="0"/>
          <w:sz w:val="24"/>
          <w:szCs w:val="24"/>
        </w:rPr>
        <w:t>User</w:t>
      </w:r>
    </w:p>
    <w:p w14:paraId="5892F65B" w14:textId="59603582" w:rsidR="00071E95" w:rsidRDefault="00D63937">
      <w:pPr>
        <w:pStyle w:val="template"/>
        <w:spacing w:line="360" w:lineRule="auto"/>
        <w:ind w:left="630"/>
        <w:jc w:val="both"/>
        <w:rPr>
          <w:rFonts w:ascii="Calibri" w:hAnsi="Calibri" w:cs="Calibri"/>
          <w:i w:val="0"/>
          <w:sz w:val="20"/>
        </w:rPr>
      </w:pP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0"/>
        </w:rPr>
        <w:t>Friend Page</w:t>
      </w:r>
    </w:p>
    <w:p w14:paraId="1901F6EC" w14:textId="5AF19743" w:rsidR="00071E95" w:rsidRDefault="00D63937">
      <w:pPr>
        <w:pStyle w:val="template"/>
        <w:spacing w:line="360" w:lineRule="auto"/>
        <w:ind w:left="630"/>
        <w:jc w:val="both"/>
        <w:rPr>
          <w:rFonts w:ascii="Calibri" w:hAnsi="Calibri" w:cs="Calibri"/>
          <w:i w:val="0"/>
          <w:sz w:val="20"/>
        </w:rPr>
      </w:pP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0"/>
        </w:rPr>
        <w:tab/>
        <w:t xml:space="preserve">Successfully </w:t>
      </w:r>
    </w:p>
    <w:p w14:paraId="7B6A8ADB" w14:textId="77777777" w:rsidR="00071E95" w:rsidRDefault="00D63937">
      <w:pPr>
        <w:pStyle w:val="template"/>
        <w:spacing w:line="360" w:lineRule="auto"/>
        <w:ind w:left="2160" w:firstLine="720"/>
        <w:jc w:val="both"/>
        <w:rPr>
          <w:rFonts w:ascii="Calibri" w:hAnsi="Calibri" w:cs="Calibri"/>
          <w:i w:val="0"/>
          <w:sz w:val="20"/>
        </w:rPr>
      </w:pPr>
      <w:r>
        <w:rPr>
          <w:rFonts w:ascii="Calibri" w:hAnsi="Calibri" w:cs="Calibri"/>
          <w:i w:val="0"/>
          <w:sz w:val="20"/>
        </w:rPr>
        <w:t xml:space="preserve">  Suggested Friends Page</w:t>
      </w:r>
    </w:p>
    <w:p w14:paraId="415DEC91" w14:textId="77777777" w:rsidR="00071E95" w:rsidRDefault="00D63937">
      <w:pPr>
        <w:pStyle w:val="template"/>
        <w:spacing w:line="360" w:lineRule="auto"/>
        <w:ind w:left="2160" w:firstLine="720"/>
        <w:jc w:val="both"/>
        <w:rPr>
          <w:rFonts w:ascii="Calibri" w:hAnsi="Calibri" w:cs="Calibri"/>
          <w:i w:val="0"/>
          <w:sz w:val="20"/>
        </w:rPr>
      </w:pPr>
      <w:r>
        <w:rPr>
          <w:rFonts w:ascii="Calibri" w:hAnsi="Calibri" w:cs="Calibri"/>
          <w:i w:val="0"/>
          <w:sz w:val="20"/>
        </w:rPr>
        <w:tab/>
        <w:t xml:space="preserve"> Successfully  </w:t>
      </w:r>
    </w:p>
    <w:p w14:paraId="4B495E00" w14:textId="77777777" w:rsidR="00071E95" w:rsidRDefault="00D63937">
      <w:pPr>
        <w:pStyle w:val="template"/>
        <w:spacing w:line="360" w:lineRule="auto"/>
        <w:ind w:left="2880"/>
        <w:jc w:val="both"/>
        <w:rPr>
          <w:rFonts w:ascii="Calibri" w:hAnsi="Calibri" w:cs="Calibri"/>
          <w:i w:val="0"/>
          <w:sz w:val="24"/>
          <w:szCs w:val="24"/>
        </w:rPr>
      </w:pPr>
      <w:r>
        <w:rPr>
          <w:rFonts w:ascii="Calibri" w:hAnsi="Calibri" w:cs="Calibri"/>
          <w:i w:val="0"/>
          <w:sz w:val="20"/>
        </w:rPr>
        <w:t xml:space="preserve">        Add Remove Friends</w:t>
      </w:r>
    </w:p>
    <w:p w14:paraId="58A81258" w14:textId="77777777" w:rsidR="00071E95" w:rsidRDefault="00D63937">
      <w:pPr>
        <w:pStyle w:val="template"/>
        <w:spacing w:line="360" w:lineRule="auto"/>
        <w:ind w:left="2790" w:firstLine="90"/>
        <w:jc w:val="both"/>
        <w:rPr>
          <w:rFonts w:ascii="Calibri" w:hAnsi="Calibri" w:cs="Calibri"/>
          <w:i w:val="0"/>
          <w:sz w:val="20"/>
        </w:rPr>
      </w:pPr>
      <w:r>
        <w:rPr>
          <w:rFonts w:ascii="Calibri" w:hAnsi="Calibri" w:cs="Calibri"/>
          <w:i w:val="0"/>
          <w:sz w:val="20"/>
        </w:rPr>
        <w:t xml:space="preserve">              Successfully</w:t>
      </w:r>
    </w:p>
    <w:p w14:paraId="42D4ACD5" w14:textId="77777777" w:rsidR="00071E95" w:rsidRDefault="00D63937">
      <w:pPr>
        <w:pStyle w:val="template"/>
        <w:spacing w:line="360" w:lineRule="auto"/>
        <w:ind w:left="2880" w:firstLine="720"/>
        <w:jc w:val="both"/>
        <w:rPr>
          <w:rFonts w:ascii="Calibri" w:hAnsi="Calibri" w:cs="Calibri"/>
          <w:i w:val="0"/>
          <w:sz w:val="24"/>
          <w:szCs w:val="24"/>
        </w:rPr>
      </w:pPr>
      <w:r>
        <w:rPr>
          <w:rFonts w:ascii="Calibri" w:hAnsi="Calibri" w:cs="Calibri"/>
          <w:i w:val="0"/>
          <w:sz w:val="20"/>
        </w:rPr>
        <w:t>Block Friends</w:t>
      </w:r>
    </w:p>
    <w:p w14:paraId="73F752AC" w14:textId="77777777" w:rsidR="00071E95" w:rsidRDefault="00D63937">
      <w:pPr>
        <w:pStyle w:val="template"/>
        <w:spacing w:line="360" w:lineRule="auto"/>
        <w:ind w:left="3510" w:firstLine="90"/>
        <w:jc w:val="both"/>
        <w:rPr>
          <w:rFonts w:ascii="Calibri" w:hAnsi="Calibri" w:cs="Calibri"/>
          <w:i w:val="0"/>
          <w:sz w:val="24"/>
          <w:szCs w:val="24"/>
        </w:rPr>
      </w:pPr>
      <w:r>
        <w:rPr>
          <w:rFonts w:ascii="Calibri" w:hAnsi="Calibri" w:cs="Calibri"/>
          <w:i w:val="0"/>
          <w:sz w:val="20"/>
        </w:rPr>
        <w:t>Successfully</w:t>
      </w:r>
    </w:p>
    <w:p w14:paraId="722B94E1" w14:textId="77777777" w:rsidR="00071E95" w:rsidRDefault="00071E95">
      <w:pPr>
        <w:pStyle w:val="template"/>
        <w:spacing w:line="360" w:lineRule="auto"/>
        <w:ind w:left="630"/>
        <w:jc w:val="both"/>
        <w:rPr>
          <w:rFonts w:ascii="Calibri" w:hAnsi="Calibri" w:cs="Calibri"/>
          <w:i w:val="0"/>
          <w:sz w:val="24"/>
          <w:szCs w:val="24"/>
        </w:rPr>
      </w:pPr>
    </w:p>
    <w:p w14:paraId="0CFB7A72" w14:textId="77777777" w:rsidR="00071E95" w:rsidRDefault="00071E95">
      <w:pPr>
        <w:pStyle w:val="template"/>
        <w:spacing w:line="360" w:lineRule="auto"/>
        <w:ind w:left="630"/>
        <w:jc w:val="both"/>
        <w:rPr>
          <w:rFonts w:ascii="Calibri" w:hAnsi="Calibri" w:cs="Calibri"/>
          <w:i w:val="0"/>
          <w:sz w:val="24"/>
          <w:szCs w:val="24"/>
        </w:rPr>
      </w:pPr>
    </w:p>
    <w:p w14:paraId="269520E3" w14:textId="2D70916A" w:rsidR="00071E95" w:rsidRDefault="00144F88" w:rsidP="00144F88">
      <w:pPr>
        <w:pStyle w:val="Heading4"/>
      </w:pPr>
      <w:bookmarkStart w:id="394" w:name="_Toc505635137"/>
      <w:bookmarkStart w:id="395" w:name="_Toc505635236"/>
      <w:bookmarkStart w:id="396" w:name="_Toc505635335"/>
      <w:bookmarkStart w:id="397" w:name="_Toc505635440"/>
      <w:bookmarkStart w:id="398" w:name="_Toc505635646"/>
      <w:bookmarkStart w:id="399" w:name="_Toc58273419"/>
      <w:bookmarkStart w:id="400" w:name="_Toc65050553"/>
      <w:bookmarkStart w:id="401" w:name="_Toc78312132"/>
      <w:r>
        <w:t>2.4.2.3</w:t>
      </w:r>
      <w:r>
        <w:tab/>
      </w:r>
      <w:r w:rsidR="00D63937">
        <w:t>Functional Requirements</w:t>
      </w:r>
      <w:bookmarkEnd w:id="394"/>
      <w:bookmarkEnd w:id="395"/>
      <w:bookmarkEnd w:id="396"/>
      <w:bookmarkEnd w:id="397"/>
      <w:bookmarkEnd w:id="398"/>
      <w:bookmarkEnd w:id="399"/>
      <w:bookmarkEnd w:id="400"/>
      <w:bookmarkEnd w:id="401"/>
    </w:p>
    <w:p w14:paraId="421B6427" w14:textId="77777777" w:rsidR="00071E95" w:rsidRDefault="00D63937">
      <w:pPr>
        <w:pStyle w:val="template"/>
        <w:spacing w:line="360" w:lineRule="auto"/>
        <w:ind w:left="630"/>
        <w:rPr>
          <w:rFonts w:ascii="Calibri" w:hAnsi="Calibri" w:cs="Calibri"/>
          <w:i w:val="0"/>
          <w:sz w:val="24"/>
          <w:szCs w:val="24"/>
        </w:rPr>
      </w:pPr>
      <w:r>
        <w:rPr>
          <w:rFonts w:ascii="Calibri" w:hAnsi="Calibri" w:cs="Calibri"/>
          <w:i w:val="0"/>
          <w:sz w:val="24"/>
          <w:szCs w:val="24"/>
        </w:rPr>
        <w:t>REQ-SF2-1: Friend List</w:t>
      </w:r>
      <w:r>
        <w:rPr>
          <w:rFonts w:ascii="Calibri" w:hAnsi="Calibri" w:cs="Calibri"/>
          <w:i w:val="0"/>
          <w:sz w:val="24"/>
          <w:szCs w:val="24"/>
        </w:rPr>
        <w:tab/>
      </w:r>
    </w:p>
    <w:p w14:paraId="2FDE1525" w14:textId="77777777" w:rsidR="00071E95" w:rsidRDefault="00D63937">
      <w:pPr>
        <w:pStyle w:val="template"/>
        <w:spacing w:line="360" w:lineRule="auto"/>
        <w:ind w:left="630"/>
        <w:rPr>
          <w:rFonts w:ascii="Calibri" w:hAnsi="Calibri" w:cs="Calibri"/>
          <w:i w:val="0"/>
          <w:sz w:val="24"/>
          <w:szCs w:val="24"/>
        </w:rPr>
      </w:pPr>
      <w:r>
        <w:rPr>
          <w:rFonts w:ascii="Calibri" w:hAnsi="Calibri" w:cs="Calibri"/>
          <w:i w:val="0"/>
          <w:sz w:val="24"/>
          <w:szCs w:val="24"/>
        </w:rPr>
        <w:t>REQ-SF2-2: Suggested Friends</w:t>
      </w:r>
      <w:r>
        <w:rPr>
          <w:rFonts w:ascii="Calibri" w:hAnsi="Calibri" w:cs="Calibri"/>
          <w:i w:val="0"/>
          <w:sz w:val="24"/>
          <w:szCs w:val="24"/>
        </w:rPr>
        <w:tab/>
      </w:r>
    </w:p>
    <w:p w14:paraId="75DDF246" w14:textId="77777777" w:rsidR="00071E95" w:rsidRDefault="00D63937">
      <w:pPr>
        <w:pStyle w:val="template"/>
        <w:spacing w:line="360" w:lineRule="auto"/>
        <w:ind w:left="630"/>
        <w:rPr>
          <w:rFonts w:ascii="Calibri" w:hAnsi="Calibri" w:cs="Calibri"/>
          <w:i w:val="0"/>
          <w:sz w:val="24"/>
          <w:szCs w:val="24"/>
        </w:rPr>
      </w:pPr>
      <w:r>
        <w:rPr>
          <w:rFonts w:ascii="Calibri" w:hAnsi="Calibri" w:cs="Calibri"/>
          <w:i w:val="0"/>
          <w:sz w:val="24"/>
          <w:szCs w:val="24"/>
        </w:rPr>
        <w:t>REQ-SF2-3: Add/Remove Friends</w:t>
      </w:r>
      <w:r>
        <w:rPr>
          <w:rFonts w:ascii="Calibri" w:hAnsi="Calibri" w:cs="Calibri"/>
          <w:i w:val="0"/>
          <w:sz w:val="24"/>
          <w:szCs w:val="24"/>
        </w:rPr>
        <w:tab/>
      </w:r>
    </w:p>
    <w:p w14:paraId="5EA44C5B" w14:textId="77777777" w:rsidR="00071E95" w:rsidRDefault="00D63937">
      <w:pPr>
        <w:pStyle w:val="template"/>
        <w:spacing w:line="360" w:lineRule="auto"/>
        <w:ind w:left="630"/>
        <w:rPr>
          <w:rFonts w:ascii="Calibri" w:hAnsi="Calibri" w:cs="Calibri"/>
          <w:i w:val="0"/>
          <w:sz w:val="24"/>
          <w:szCs w:val="24"/>
        </w:rPr>
      </w:pPr>
      <w:r>
        <w:rPr>
          <w:rFonts w:ascii="Calibri" w:hAnsi="Calibri" w:cs="Calibri"/>
          <w:i w:val="0"/>
          <w:sz w:val="24"/>
          <w:szCs w:val="24"/>
        </w:rPr>
        <w:t>REQ-SF2-4: Block Friends</w:t>
      </w:r>
    </w:p>
    <w:p w14:paraId="352ED4BD" w14:textId="67A7EF2E" w:rsidR="00071E95" w:rsidRDefault="00D63937" w:rsidP="00144F88">
      <w:pPr>
        <w:pStyle w:val="Heading3"/>
        <w:numPr>
          <w:ilvl w:val="2"/>
          <w:numId w:val="19"/>
        </w:numPr>
      </w:pPr>
      <w:bookmarkStart w:id="402" w:name="_Toc58273420"/>
      <w:bookmarkStart w:id="403" w:name="_Toc65050554"/>
      <w:bookmarkStart w:id="404" w:name="_Toc78312133"/>
      <w:bookmarkEnd w:id="376"/>
      <w:bookmarkEnd w:id="377"/>
      <w:r>
        <w:t>Posting Data</w:t>
      </w:r>
      <w:bookmarkEnd w:id="402"/>
      <w:bookmarkEnd w:id="403"/>
      <w:bookmarkEnd w:id="404"/>
    </w:p>
    <w:p w14:paraId="60A431D9" w14:textId="122D781F" w:rsidR="00071E95" w:rsidRDefault="00144F88" w:rsidP="00144F88">
      <w:pPr>
        <w:pStyle w:val="Heading4"/>
      </w:pPr>
      <w:bookmarkStart w:id="405" w:name="_Toc58273421"/>
      <w:bookmarkStart w:id="406" w:name="_Toc65050555"/>
      <w:bookmarkStart w:id="407" w:name="_Toc78312134"/>
      <w:bookmarkStart w:id="408" w:name="_Toc441230994"/>
      <w:bookmarkStart w:id="409" w:name="_Toc439994690"/>
      <w:r>
        <w:t>2.4.3.1</w:t>
      </w:r>
      <w:r>
        <w:tab/>
      </w:r>
      <w:r w:rsidR="00D63937">
        <w:t>Description and Priority</w:t>
      </w:r>
      <w:bookmarkEnd w:id="405"/>
      <w:bookmarkEnd w:id="406"/>
      <w:bookmarkEnd w:id="407"/>
    </w:p>
    <w:p w14:paraId="16192DD9" w14:textId="77777777" w:rsidR="00071E95" w:rsidRDefault="00D63937" w:rsidP="00144F88">
      <w:pPr>
        <w:pStyle w:val="template"/>
        <w:spacing w:line="360" w:lineRule="auto"/>
        <w:jc w:val="both"/>
        <w:rPr>
          <w:rFonts w:ascii="Calibri" w:hAnsi="Calibri" w:cs="Calibri"/>
          <w:i w:val="0"/>
          <w:sz w:val="24"/>
          <w:szCs w:val="24"/>
        </w:rPr>
      </w:pPr>
      <w:r>
        <w:rPr>
          <w:rFonts w:ascii="Calibri" w:hAnsi="Calibri" w:cs="Calibri"/>
          <w:i w:val="0"/>
          <w:sz w:val="24"/>
          <w:szCs w:val="24"/>
        </w:rPr>
        <w:t>This feature is responsible for adding and removing data to and from the application. Adding post is key feature which helps other user to find you and also you can find your study mates. It contains risk of account blocking account by posting inappropriate data. It has 7 points on scale.</w:t>
      </w:r>
    </w:p>
    <w:p w14:paraId="51444D28" w14:textId="1BEAABCA" w:rsidR="00071E95" w:rsidRPr="003758E2" w:rsidRDefault="00144F88" w:rsidP="003758E2">
      <w:pPr>
        <w:pStyle w:val="Heading4"/>
      </w:pPr>
      <w:r>
        <w:rPr>
          <w:rFonts w:cs="Calibri"/>
          <w:i/>
        </w:rPr>
        <w:br w:type="page"/>
      </w:r>
      <w:bookmarkStart w:id="410" w:name="_Toc58273422"/>
      <w:bookmarkStart w:id="411" w:name="_Toc65050556"/>
      <w:bookmarkStart w:id="412" w:name="_Toc78312135"/>
      <w:r w:rsidR="003758E2" w:rsidRPr="003758E2">
        <w:lastRenderedPageBreak/>
        <w:t>2.4.3.2</w:t>
      </w:r>
      <w:r w:rsidR="003758E2" w:rsidRPr="003758E2">
        <w:tab/>
      </w:r>
      <w:r w:rsidR="00D63937" w:rsidRPr="003758E2">
        <w:t>Stimulus/Response Sequences</w:t>
      </w:r>
      <w:bookmarkEnd w:id="410"/>
      <w:bookmarkEnd w:id="411"/>
      <w:bookmarkEnd w:id="412"/>
    </w:p>
    <w:p w14:paraId="4450CDC6" w14:textId="57AE2352" w:rsidR="00071E95" w:rsidRDefault="000E52D6">
      <w:pPr>
        <w:pStyle w:val="template"/>
        <w:spacing w:line="360" w:lineRule="auto"/>
        <w:ind w:left="630"/>
        <w:jc w:val="both"/>
        <w:rPr>
          <w:rFonts w:ascii="Calibri" w:hAnsi="Calibri" w:cs="Calibri"/>
          <w:i w:val="0"/>
          <w:sz w:val="24"/>
          <w:szCs w:val="24"/>
        </w:rPr>
      </w:pPr>
      <w:r>
        <w:rPr>
          <w:rFonts w:ascii="Calibri" w:hAnsi="Calibri" w:cs="Calibri"/>
          <w:i w:val="0"/>
          <w:noProof/>
          <w:sz w:val="24"/>
          <w:szCs w:val="24"/>
        </w:rPr>
        <mc:AlternateContent>
          <mc:Choice Requires="wpg">
            <w:drawing>
              <wp:anchor distT="0" distB="0" distL="114300" distR="114300" simplePos="0" relativeHeight="251697920" behindDoc="0" locked="0" layoutInCell="1" allowOverlap="1" wp14:anchorId="3BD4C472" wp14:editId="078A1757">
                <wp:simplePos x="0" y="0"/>
                <wp:positionH relativeFrom="column">
                  <wp:posOffset>1322705</wp:posOffset>
                </wp:positionH>
                <wp:positionV relativeFrom="paragraph">
                  <wp:posOffset>2540</wp:posOffset>
                </wp:positionV>
                <wp:extent cx="2743835" cy="3314700"/>
                <wp:effectExtent l="8255" t="5080" r="10160" b="13970"/>
                <wp:wrapNone/>
                <wp:docPr id="381" name="Group 2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43835" cy="3314700"/>
                          <a:chOff x="4243" y="1883"/>
                          <a:chExt cx="4321" cy="5220"/>
                        </a:xfrm>
                      </wpg:grpSpPr>
                      <wps:wsp>
                        <wps:cNvPr id="382" name="AutoShape 56"/>
                        <wps:cNvCnPr>
                          <a:cxnSpLocks noChangeShapeType="1"/>
                        </wps:cNvCnPr>
                        <wps:spPr bwMode="auto">
                          <a:xfrm>
                            <a:off x="4479" y="3514"/>
                            <a:ext cx="0" cy="3589"/>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83" name="AutoShape 57"/>
                        <wps:cNvCnPr>
                          <a:cxnSpLocks noChangeShapeType="1"/>
                        </wps:cNvCnPr>
                        <wps:spPr bwMode="auto">
                          <a:xfrm>
                            <a:off x="7920" y="3461"/>
                            <a:ext cx="0" cy="364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4" name="Rectangle 58"/>
                        <wps:cNvSpPr>
                          <a:spLocks noChangeArrowheads="1"/>
                        </wps:cNvSpPr>
                        <wps:spPr bwMode="auto">
                          <a:xfrm>
                            <a:off x="7353" y="2933"/>
                            <a:ext cx="1211" cy="490"/>
                          </a:xfrm>
                          <a:prstGeom prst="rect">
                            <a:avLst/>
                          </a:prstGeom>
                          <a:solidFill>
                            <a:srgbClr val="FFFFFF"/>
                          </a:solidFill>
                          <a:ln w="9525">
                            <a:solidFill>
                              <a:srgbClr val="000000"/>
                            </a:solidFill>
                            <a:miter lim="800000"/>
                            <a:headEnd/>
                            <a:tailEnd/>
                          </a:ln>
                        </wps:spPr>
                        <wps:txbx>
                          <w:txbxContent>
                            <w:p w14:paraId="02AC1FB7" w14:textId="77777777" w:rsidR="0075056A" w:rsidRDefault="0075056A">
                              <w:pPr>
                                <w:jc w:val="center"/>
                                <w:rPr>
                                  <w:rFonts w:ascii="Calibri" w:hAnsi="Calibri" w:cs="Calibri"/>
                                </w:rPr>
                              </w:pPr>
                              <w:r>
                                <w:rPr>
                                  <w:rFonts w:ascii="Calibri" w:hAnsi="Calibri" w:cs="Calibri"/>
                                </w:rPr>
                                <w:t>System</w:t>
                              </w:r>
                            </w:p>
                          </w:txbxContent>
                        </wps:txbx>
                        <wps:bodyPr rot="0" vert="horz" wrap="square" lIns="91440" tIns="45720" rIns="91440" bIns="45720" anchor="t" anchorCtr="0" upright="1">
                          <a:noAutofit/>
                        </wps:bodyPr>
                      </wps:wsp>
                      <wps:wsp>
                        <wps:cNvPr id="385" name="Oval 59"/>
                        <wps:cNvSpPr>
                          <a:spLocks noChangeArrowheads="1"/>
                        </wps:cNvSpPr>
                        <wps:spPr bwMode="auto">
                          <a:xfrm>
                            <a:off x="4243" y="1883"/>
                            <a:ext cx="460" cy="444"/>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86" name="AutoShape 60"/>
                        <wps:cNvCnPr>
                          <a:cxnSpLocks noChangeShapeType="1"/>
                        </wps:cNvCnPr>
                        <wps:spPr bwMode="auto">
                          <a:xfrm flipV="1">
                            <a:off x="4479" y="2328"/>
                            <a:ext cx="0" cy="68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7" name="AutoShape 61"/>
                        <wps:cNvCnPr>
                          <a:cxnSpLocks noChangeShapeType="1"/>
                        </wps:cNvCnPr>
                        <wps:spPr bwMode="auto">
                          <a:xfrm>
                            <a:off x="4305" y="2422"/>
                            <a:ext cx="34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8" name="AutoShape 62"/>
                        <wps:cNvCnPr>
                          <a:cxnSpLocks noChangeShapeType="1"/>
                        </wps:cNvCnPr>
                        <wps:spPr bwMode="auto">
                          <a:xfrm>
                            <a:off x="4479" y="3016"/>
                            <a:ext cx="224" cy="1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9" name="AutoShape 63"/>
                        <wps:cNvCnPr>
                          <a:cxnSpLocks noChangeShapeType="1"/>
                        </wps:cNvCnPr>
                        <wps:spPr bwMode="auto">
                          <a:xfrm flipH="1">
                            <a:off x="4305" y="3016"/>
                            <a:ext cx="174" cy="19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0" name="AutoShape 64"/>
                        <wps:cNvCnPr>
                          <a:cxnSpLocks noChangeShapeType="1"/>
                        </wps:cNvCnPr>
                        <wps:spPr bwMode="auto">
                          <a:xfrm flipH="1">
                            <a:off x="4479" y="4362"/>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391" name="AutoShape 65"/>
                        <wps:cNvCnPr>
                          <a:cxnSpLocks noChangeShapeType="1"/>
                        </wps:cNvCnPr>
                        <wps:spPr bwMode="auto">
                          <a:xfrm>
                            <a:off x="4479" y="3944"/>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2" name="AutoShape 66"/>
                        <wps:cNvCnPr>
                          <a:cxnSpLocks noChangeShapeType="1"/>
                        </wps:cNvCnPr>
                        <wps:spPr bwMode="auto">
                          <a:xfrm>
                            <a:off x="4479" y="4678"/>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3" name="AutoShape 67"/>
                        <wps:cNvCnPr>
                          <a:cxnSpLocks noChangeShapeType="1"/>
                        </wps:cNvCnPr>
                        <wps:spPr bwMode="auto">
                          <a:xfrm flipH="1">
                            <a:off x="4479" y="5071"/>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394" name="AutoShape 68"/>
                        <wps:cNvCnPr>
                          <a:cxnSpLocks noChangeShapeType="1"/>
                        </wps:cNvCnPr>
                        <wps:spPr bwMode="auto">
                          <a:xfrm>
                            <a:off x="4479" y="5338"/>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5" name="AutoShape 69"/>
                        <wps:cNvCnPr>
                          <a:cxnSpLocks noChangeShapeType="1"/>
                        </wps:cNvCnPr>
                        <wps:spPr bwMode="auto">
                          <a:xfrm flipH="1">
                            <a:off x="4479" y="5761"/>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396" name="AutoShape 70"/>
                        <wps:cNvCnPr>
                          <a:cxnSpLocks noChangeShapeType="1"/>
                        </wps:cNvCnPr>
                        <wps:spPr bwMode="auto">
                          <a:xfrm>
                            <a:off x="4479" y="6133"/>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7" name="AutoShape 71"/>
                        <wps:cNvCnPr>
                          <a:cxnSpLocks noChangeShapeType="1"/>
                        </wps:cNvCnPr>
                        <wps:spPr bwMode="auto">
                          <a:xfrm flipH="1">
                            <a:off x="4479" y="6511"/>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BD4C472" id="Group 279" o:spid="_x0000_s1062" style="position:absolute;left:0;text-align:left;margin-left:104.15pt;margin-top:.2pt;width:216.05pt;height:261pt;z-index:251697920" coordorigin="4243,1883" coordsize="4321,5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">
                <v:shape id="AutoShape 56" o:spid="_x0000_s1063" type="#_x0000_t32" style="position:absolute;left:4479;top:3514;width:0;height:35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">
                  <v:stroke dashstyle="1 1" endcap="round"/>
                </v:shape>
                <v:shape id="AutoShape 57" o:spid="_x0000_s1064" type="#_x0000_t32" style="position:absolute;left:7920;top:3461;width:0;height:36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"/>
                <v:rect id="Rectangle 58" o:spid="_x0000_s1065" style="position:absolute;left:7353;top:2933;width:1211;height: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">
                  <v:textbox>
                    <w:txbxContent>
                      <w:p w14:paraId="02AC1FB7" w14:textId="77777777" w:rsidR="0075056A" w:rsidRDefault="0075056A">
                        <w:pPr>
                          <w:jc w:val="center"/>
                          <w:rPr>
                            <w:rFonts w:ascii="Calibri" w:hAnsi="Calibri" w:cs="Calibri"/>
                          </w:rPr>
                        </w:pPr>
                        <w:r>
                          <w:rPr>
                            <w:rFonts w:ascii="Calibri" w:hAnsi="Calibri" w:cs="Calibri"/>
                          </w:rPr>
                          <w:t>System</w:t>
                        </w:r>
                      </w:p>
                    </w:txbxContent>
                  </v:textbox>
                </v:rect>
                <v:oval id="Oval 59" o:spid="_x0000_s1066" style="position:absolute;left:4243;top:1883;width:460;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"/>
                <v:shape id="AutoShape 60" o:spid="_x0000_s1067" type="#_x0000_t32" style="position:absolute;left:4479;top:2328;width:0;height:68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"/>
                <v:shape id="AutoShape 61" o:spid="_x0000_s1068" type="#_x0000_t32" style="position:absolute;left:4305;top:2422;width:3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"/>
                <v:shape id="AutoShape 62" o:spid="_x0000_s1069" type="#_x0000_t32" style="position:absolute;left:4479;top:3016;width:224;height:1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"/>
                <v:shape id="AutoShape 63" o:spid="_x0000_s1070" type="#_x0000_t32" style="position:absolute;left:4305;top:3016;width:174;height:19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"/>
                <v:shape id="AutoShape 64" o:spid="_x0000_s1071" type="#_x0000_t32" style="position:absolute;left:4479;top:4362;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">
                  <v:stroke dashstyle="1 1" endarrow="block" endcap="round"/>
                </v:shape>
                <v:shape id="AutoShape 65" o:spid="_x0000_s1072" type="#_x0000_t32" style="position:absolute;left:4479;top:3944;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">
                  <v:stroke endarrow="block"/>
                </v:shape>
                <v:shape id="AutoShape 66" o:spid="_x0000_s1073" type="#_x0000_t32" style="position:absolute;left:4479;top:4678;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">
                  <v:stroke endarrow="block"/>
                </v:shape>
                <v:shape id="AutoShape 67" o:spid="_x0000_s1074" type="#_x0000_t32" style="position:absolute;left:4479;top:5071;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">
                  <v:stroke dashstyle="1 1" endarrow="block" endcap="round"/>
                </v:shape>
                <v:shape id="AutoShape 68" o:spid="_x0000_s1075" type="#_x0000_t32" style="position:absolute;left:4479;top:5338;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">
                  <v:stroke endarrow="block"/>
                </v:shape>
                <v:shape id="AutoShape 69" o:spid="_x0000_s1076" type="#_x0000_t32" style="position:absolute;left:4479;top:5761;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">
                  <v:stroke dashstyle="1 1" endarrow="block" endcap="round"/>
                </v:shape>
                <v:shape id="AutoShape 70" o:spid="_x0000_s1077" type="#_x0000_t32" style="position:absolute;left:4479;top:6133;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">
                  <v:stroke endarrow="block"/>
                </v:shape>
                <v:shape id="AutoShape 71" o:spid="_x0000_s1078" type="#_x0000_t32" style="position:absolute;left:4479;top:6511;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">
                  <v:stroke dashstyle="1 1" endarrow="block" endcap="round"/>
                </v:shape>
              </v:group>
            </w:pict>
          </mc:Fallback>
        </mc:AlternateContent>
      </w:r>
    </w:p>
    <w:p w14:paraId="6AF30164" w14:textId="306BFD2E" w:rsidR="00071E95" w:rsidRDefault="00071E95">
      <w:pPr>
        <w:pStyle w:val="template"/>
        <w:spacing w:line="360" w:lineRule="auto"/>
        <w:ind w:left="630"/>
        <w:jc w:val="both"/>
        <w:rPr>
          <w:rFonts w:ascii="Calibri" w:hAnsi="Calibri" w:cs="Calibri"/>
          <w:i w:val="0"/>
          <w:sz w:val="24"/>
          <w:szCs w:val="24"/>
        </w:rPr>
      </w:pPr>
    </w:p>
    <w:p w14:paraId="078938B7" w14:textId="5FA78E51" w:rsidR="00071E95" w:rsidRDefault="00071E95">
      <w:pPr>
        <w:pStyle w:val="template"/>
        <w:spacing w:line="360" w:lineRule="auto"/>
        <w:ind w:left="630"/>
        <w:jc w:val="both"/>
        <w:rPr>
          <w:rFonts w:ascii="Calibri" w:hAnsi="Calibri" w:cs="Calibri"/>
          <w:i w:val="0"/>
          <w:sz w:val="24"/>
          <w:szCs w:val="24"/>
        </w:rPr>
      </w:pPr>
    </w:p>
    <w:p w14:paraId="365180CC" w14:textId="305D8FDB" w:rsidR="00071E95" w:rsidRDefault="00D63937">
      <w:pPr>
        <w:pStyle w:val="template"/>
        <w:spacing w:line="360" w:lineRule="auto"/>
        <w:ind w:left="2070" w:firstLine="90"/>
        <w:jc w:val="both"/>
        <w:rPr>
          <w:rFonts w:ascii="Calibri" w:hAnsi="Calibri" w:cs="Calibri"/>
          <w:i w:val="0"/>
          <w:sz w:val="24"/>
          <w:szCs w:val="24"/>
        </w:rPr>
      </w:pPr>
      <w:r>
        <w:rPr>
          <w:rFonts w:ascii="Calibri" w:hAnsi="Calibri" w:cs="Calibri"/>
          <w:i w:val="0"/>
          <w:sz w:val="24"/>
          <w:szCs w:val="24"/>
        </w:rPr>
        <w:t>User</w:t>
      </w:r>
    </w:p>
    <w:p w14:paraId="6FC6F46A" w14:textId="3C1E1BDA" w:rsidR="00071E95" w:rsidRDefault="00D63937">
      <w:pPr>
        <w:pStyle w:val="template"/>
        <w:spacing w:line="360" w:lineRule="auto"/>
        <w:ind w:left="630"/>
        <w:jc w:val="both"/>
        <w:rPr>
          <w:rFonts w:ascii="Calibri" w:hAnsi="Calibri" w:cs="Calibri"/>
          <w:i w:val="0"/>
          <w:sz w:val="20"/>
        </w:rPr>
      </w:pP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0"/>
        </w:rPr>
        <w:t>Home Page</w:t>
      </w:r>
    </w:p>
    <w:p w14:paraId="3E9B6C56" w14:textId="6A1F4C04" w:rsidR="00071E95" w:rsidRDefault="00D63937">
      <w:pPr>
        <w:pStyle w:val="template"/>
        <w:spacing w:line="360" w:lineRule="auto"/>
        <w:ind w:left="630"/>
        <w:jc w:val="both"/>
        <w:rPr>
          <w:rFonts w:ascii="Calibri" w:hAnsi="Calibri" w:cs="Calibri"/>
          <w:i w:val="0"/>
          <w:sz w:val="20"/>
        </w:rPr>
      </w:pP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0"/>
        </w:rPr>
        <w:tab/>
        <w:t xml:space="preserve">Successfully </w:t>
      </w:r>
    </w:p>
    <w:p w14:paraId="6B97F362" w14:textId="77777777" w:rsidR="00071E95" w:rsidRDefault="00D63937">
      <w:pPr>
        <w:pStyle w:val="template"/>
        <w:spacing w:line="360" w:lineRule="auto"/>
        <w:ind w:left="2880" w:firstLine="720"/>
        <w:jc w:val="both"/>
        <w:rPr>
          <w:rFonts w:ascii="Calibri" w:hAnsi="Calibri" w:cs="Calibri"/>
          <w:i w:val="0"/>
          <w:sz w:val="20"/>
        </w:rPr>
      </w:pPr>
      <w:r>
        <w:rPr>
          <w:rFonts w:ascii="Calibri" w:hAnsi="Calibri" w:cs="Calibri"/>
          <w:i w:val="0"/>
          <w:sz w:val="20"/>
        </w:rPr>
        <w:t xml:space="preserve">  Main Profile</w:t>
      </w:r>
    </w:p>
    <w:p w14:paraId="3F60F621" w14:textId="77777777" w:rsidR="00071E95" w:rsidRDefault="00D63937">
      <w:pPr>
        <w:pStyle w:val="template"/>
        <w:spacing w:line="360" w:lineRule="auto"/>
        <w:ind w:left="2160" w:firstLine="720"/>
        <w:jc w:val="both"/>
        <w:rPr>
          <w:rFonts w:ascii="Calibri" w:hAnsi="Calibri" w:cs="Calibri"/>
          <w:i w:val="0"/>
          <w:sz w:val="20"/>
        </w:rPr>
      </w:pPr>
      <w:r>
        <w:rPr>
          <w:rFonts w:ascii="Calibri" w:hAnsi="Calibri" w:cs="Calibri"/>
          <w:i w:val="0"/>
          <w:sz w:val="20"/>
        </w:rPr>
        <w:tab/>
        <w:t xml:space="preserve"> Successfully  </w:t>
      </w:r>
    </w:p>
    <w:p w14:paraId="05CF2FD3" w14:textId="77777777" w:rsidR="00071E95" w:rsidRDefault="00D63937">
      <w:pPr>
        <w:pStyle w:val="template"/>
        <w:spacing w:line="360" w:lineRule="auto"/>
        <w:ind w:left="2880"/>
        <w:jc w:val="both"/>
        <w:rPr>
          <w:rFonts w:ascii="Calibri" w:hAnsi="Calibri" w:cs="Calibri"/>
          <w:i w:val="0"/>
          <w:sz w:val="24"/>
          <w:szCs w:val="24"/>
        </w:rPr>
      </w:pPr>
      <w:r>
        <w:rPr>
          <w:rFonts w:ascii="Calibri" w:hAnsi="Calibri" w:cs="Calibri"/>
          <w:i w:val="0"/>
          <w:sz w:val="20"/>
        </w:rPr>
        <w:t xml:space="preserve">        Add Remove Post</w:t>
      </w:r>
    </w:p>
    <w:p w14:paraId="786A7157" w14:textId="77777777" w:rsidR="00071E95" w:rsidRDefault="00D63937">
      <w:pPr>
        <w:pStyle w:val="template"/>
        <w:spacing w:line="360" w:lineRule="auto"/>
        <w:ind w:left="2790" w:firstLine="90"/>
        <w:jc w:val="both"/>
        <w:rPr>
          <w:rFonts w:ascii="Calibri" w:hAnsi="Calibri" w:cs="Calibri"/>
          <w:i w:val="0"/>
          <w:sz w:val="20"/>
        </w:rPr>
      </w:pPr>
      <w:r>
        <w:rPr>
          <w:rFonts w:ascii="Calibri" w:hAnsi="Calibri" w:cs="Calibri"/>
          <w:i w:val="0"/>
          <w:sz w:val="20"/>
        </w:rPr>
        <w:t xml:space="preserve">              Successfully</w:t>
      </w:r>
    </w:p>
    <w:p w14:paraId="268AFF95" w14:textId="77777777" w:rsidR="00071E95" w:rsidRDefault="00D63937">
      <w:pPr>
        <w:pStyle w:val="template"/>
        <w:spacing w:line="360" w:lineRule="auto"/>
        <w:ind w:left="2880" w:firstLine="720"/>
        <w:jc w:val="both"/>
        <w:rPr>
          <w:rFonts w:ascii="Calibri" w:hAnsi="Calibri" w:cs="Calibri"/>
          <w:i w:val="0"/>
          <w:sz w:val="24"/>
          <w:szCs w:val="24"/>
        </w:rPr>
      </w:pPr>
      <w:r>
        <w:rPr>
          <w:rFonts w:ascii="Calibri" w:hAnsi="Calibri" w:cs="Calibri"/>
          <w:i w:val="0"/>
          <w:sz w:val="20"/>
        </w:rPr>
        <w:t>Edit Post</w:t>
      </w:r>
    </w:p>
    <w:p w14:paraId="3D7BBD0A" w14:textId="77777777" w:rsidR="00071E95" w:rsidRDefault="00D63937">
      <w:pPr>
        <w:pStyle w:val="template"/>
        <w:spacing w:line="360" w:lineRule="auto"/>
        <w:ind w:left="3510" w:firstLine="90"/>
        <w:jc w:val="both"/>
        <w:rPr>
          <w:rFonts w:ascii="Calibri" w:hAnsi="Calibri" w:cs="Calibri"/>
          <w:i w:val="0"/>
          <w:sz w:val="24"/>
          <w:szCs w:val="24"/>
        </w:rPr>
      </w:pPr>
      <w:r>
        <w:rPr>
          <w:rFonts w:ascii="Calibri" w:hAnsi="Calibri" w:cs="Calibri"/>
          <w:i w:val="0"/>
          <w:sz w:val="20"/>
        </w:rPr>
        <w:t>Successfully</w:t>
      </w:r>
    </w:p>
    <w:p w14:paraId="4F0FEE2A" w14:textId="77777777" w:rsidR="00071E95" w:rsidRDefault="00071E95">
      <w:pPr>
        <w:pStyle w:val="template"/>
        <w:spacing w:line="360" w:lineRule="auto"/>
        <w:ind w:left="630"/>
        <w:jc w:val="both"/>
        <w:rPr>
          <w:rFonts w:ascii="Calibri" w:hAnsi="Calibri" w:cs="Calibri"/>
          <w:i w:val="0"/>
          <w:sz w:val="24"/>
          <w:szCs w:val="24"/>
        </w:rPr>
      </w:pPr>
    </w:p>
    <w:p w14:paraId="3130B0AD" w14:textId="77777777" w:rsidR="00071E95" w:rsidRDefault="00071E95">
      <w:pPr>
        <w:pStyle w:val="template"/>
        <w:spacing w:line="360" w:lineRule="auto"/>
        <w:ind w:left="630"/>
        <w:jc w:val="both"/>
        <w:rPr>
          <w:rFonts w:ascii="Calibri" w:hAnsi="Calibri" w:cs="Calibri"/>
          <w:i w:val="0"/>
          <w:sz w:val="24"/>
          <w:szCs w:val="24"/>
        </w:rPr>
      </w:pPr>
    </w:p>
    <w:p w14:paraId="33F6BA82" w14:textId="2839939C" w:rsidR="00071E95" w:rsidRDefault="003758E2" w:rsidP="003758E2">
      <w:pPr>
        <w:pStyle w:val="Heading4"/>
      </w:pPr>
      <w:bookmarkStart w:id="413" w:name="_Toc58273423"/>
      <w:bookmarkStart w:id="414" w:name="_Toc65050557"/>
      <w:bookmarkStart w:id="415" w:name="_Toc78312136"/>
      <w:r>
        <w:t>2.4.3.3</w:t>
      </w:r>
      <w:r>
        <w:tab/>
      </w:r>
      <w:r w:rsidR="00D63937">
        <w:t>Functional Requirements</w:t>
      </w:r>
      <w:bookmarkEnd w:id="413"/>
      <w:bookmarkEnd w:id="414"/>
      <w:bookmarkEnd w:id="415"/>
    </w:p>
    <w:p w14:paraId="1B5DE904" w14:textId="77777777" w:rsidR="00071E95" w:rsidRDefault="00D63937">
      <w:pPr>
        <w:pStyle w:val="template"/>
        <w:spacing w:line="360" w:lineRule="auto"/>
        <w:ind w:left="630"/>
        <w:rPr>
          <w:rFonts w:ascii="Calibri" w:hAnsi="Calibri" w:cs="Calibri"/>
          <w:i w:val="0"/>
          <w:sz w:val="24"/>
          <w:szCs w:val="24"/>
        </w:rPr>
      </w:pPr>
      <w:r>
        <w:rPr>
          <w:rFonts w:ascii="Calibri" w:hAnsi="Calibri" w:cs="Calibri"/>
          <w:i w:val="0"/>
          <w:sz w:val="24"/>
          <w:szCs w:val="24"/>
        </w:rPr>
        <w:t>REQ-SF3-1: Home Page</w:t>
      </w:r>
    </w:p>
    <w:p w14:paraId="7CC1057B" w14:textId="77777777" w:rsidR="00071E95" w:rsidRDefault="00D63937">
      <w:pPr>
        <w:pStyle w:val="template"/>
        <w:spacing w:line="360" w:lineRule="auto"/>
        <w:ind w:left="630"/>
        <w:rPr>
          <w:rFonts w:ascii="Calibri" w:hAnsi="Calibri" w:cs="Calibri"/>
          <w:i w:val="0"/>
          <w:sz w:val="24"/>
          <w:szCs w:val="24"/>
        </w:rPr>
      </w:pPr>
      <w:r>
        <w:rPr>
          <w:rFonts w:ascii="Calibri" w:hAnsi="Calibri" w:cs="Calibri"/>
          <w:i w:val="0"/>
          <w:sz w:val="24"/>
          <w:szCs w:val="24"/>
        </w:rPr>
        <w:t>REQ-SF3-2: Main Profile</w:t>
      </w:r>
    </w:p>
    <w:p w14:paraId="13FC4762" w14:textId="77777777" w:rsidR="00071E95" w:rsidRDefault="00D63937">
      <w:pPr>
        <w:pStyle w:val="template"/>
        <w:spacing w:line="360" w:lineRule="auto"/>
        <w:ind w:left="630"/>
        <w:rPr>
          <w:rFonts w:ascii="Calibri" w:hAnsi="Calibri" w:cs="Calibri"/>
          <w:i w:val="0"/>
          <w:sz w:val="24"/>
          <w:szCs w:val="24"/>
        </w:rPr>
      </w:pPr>
      <w:r>
        <w:rPr>
          <w:rFonts w:ascii="Calibri" w:hAnsi="Calibri" w:cs="Calibri"/>
          <w:i w:val="0"/>
          <w:sz w:val="24"/>
          <w:szCs w:val="24"/>
        </w:rPr>
        <w:t>REQ-SF3-3: Add/Remove Post</w:t>
      </w:r>
      <w:r>
        <w:rPr>
          <w:rFonts w:ascii="Calibri" w:hAnsi="Calibri" w:cs="Calibri"/>
          <w:i w:val="0"/>
          <w:sz w:val="24"/>
          <w:szCs w:val="24"/>
        </w:rPr>
        <w:tab/>
      </w:r>
    </w:p>
    <w:p w14:paraId="504B2C47" w14:textId="77777777" w:rsidR="00071E95" w:rsidRDefault="00D63937">
      <w:pPr>
        <w:pStyle w:val="template"/>
        <w:spacing w:line="360" w:lineRule="auto"/>
        <w:ind w:left="720"/>
        <w:rPr>
          <w:rFonts w:ascii="Calibri" w:hAnsi="Calibri" w:cs="Calibri"/>
          <w:i w:val="0"/>
          <w:sz w:val="24"/>
          <w:szCs w:val="24"/>
        </w:rPr>
      </w:pPr>
      <w:r>
        <w:rPr>
          <w:rFonts w:ascii="Calibri" w:hAnsi="Calibri" w:cs="Calibri"/>
          <w:i w:val="0"/>
          <w:sz w:val="24"/>
          <w:szCs w:val="24"/>
        </w:rPr>
        <w:t>REQ-SF3-4: Edit Post</w:t>
      </w:r>
    </w:p>
    <w:p w14:paraId="6EEE8A0A" w14:textId="77777777" w:rsidR="00071E95" w:rsidRDefault="00071E95">
      <w:pPr>
        <w:pStyle w:val="template"/>
        <w:spacing w:line="360" w:lineRule="auto"/>
        <w:rPr>
          <w:rFonts w:ascii="Calibri" w:hAnsi="Calibri" w:cs="Calibri"/>
          <w:i w:val="0"/>
          <w:sz w:val="24"/>
          <w:szCs w:val="24"/>
        </w:rPr>
      </w:pPr>
    </w:p>
    <w:p w14:paraId="50329133" w14:textId="52C2340C" w:rsidR="00071E95" w:rsidRDefault="00D63937" w:rsidP="003758E2">
      <w:pPr>
        <w:pStyle w:val="Heading3"/>
        <w:numPr>
          <w:ilvl w:val="2"/>
          <w:numId w:val="19"/>
        </w:numPr>
      </w:pPr>
      <w:bookmarkStart w:id="416" w:name="_Toc58273424"/>
      <w:bookmarkStart w:id="417" w:name="_Toc65050558"/>
      <w:bookmarkStart w:id="418" w:name="_Toc78312137"/>
      <w:r>
        <w:t>Classroom/Groups</w:t>
      </w:r>
      <w:bookmarkEnd w:id="416"/>
      <w:bookmarkEnd w:id="417"/>
      <w:bookmarkEnd w:id="418"/>
    </w:p>
    <w:p w14:paraId="3EF93D33" w14:textId="6BE2CF8A" w:rsidR="00071E95" w:rsidRDefault="003758E2" w:rsidP="003758E2">
      <w:pPr>
        <w:pStyle w:val="Heading4"/>
      </w:pPr>
      <w:bookmarkStart w:id="419" w:name="_Toc58273425"/>
      <w:bookmarkStart w:id="420" w:name="_Toc65050559"/>
      <w:bookmarkStart w:id="421" w:name="_Toc78312138"/>
      <w:r>
        <w:t>2.4.4.1</w:t>
      </w:r>
      <w:r>
        <w:tab/>
      </w:r>
      <w:r w:rsidR="00D63937">
        <w:t>Description and Priority</w:t>
      </w:r>
      <w:bookmarkEnd w:id="419"/>
      <w:bookmarkEnd w:id="420"/>
      <w:bookmarkEnd w:id="421"/>
    </w:p>
    <w:p w14:paraId="7AADA80A" w14:textId="77777777" w:rsidR="00071E95" w:rsidRDefault="00D63937" w:rsidP="003758E2">
      <w:pPr>
        <w:pStyle w:val="template"/>
        <w:spacing w:line="360" w:lineRule="auto"/>
        <w:jc w:val="both"/>
        <w:rPr>
          <w:rFonts w:ascii="Calibri" w:hAnsi="Calibri" w:cs="Calibri"/>
          <w:i w:val="0"/>
          <w:sz w:val="24"/>
          <w:szCs w:val="24"/>
        </w:rPr>
      </w:pPr>
      <w:r>
        <w:rPr>
          <w:rFonts w:ascii="Calibri" w:hAnsi="Calibri" w:cs="Calibri"/>
          <w:i w:val="0"/>
          <w:sz w:val="24"/>
          <w:szCs w:val="24"/>
        </w:rPr>
        <w:t>This feature is responsible for creating, deleting and updating groups and classrooms. Groups are common where every user can post and add other users but classrooms are private and only teachers can create and post in classroom. Teacher can allow other users to post data for specific time. It contains risk of account blocking account by posting inappropriate data. It has 7 points on scale.</w:t>
      </w:r>
    </w:p>
    <w:p w14:paraId="731471A7" w14:textId="77777777" w:rsidR="00435199" w:rsidRDefault="00435199">
      <w:pPr>
        <w:pStyle w:val="template"/>
        <w:spacing w:line="360" w:lineRule="auto"/>
        <w:ind w:left="510"/>
        <w:jc w:val="both"/>
        <w:rPr>
          <w:rFonts w:ascii="Calibri" w:hAnsi="Calibri" w:cs="Calibri"/>
          <w:i w:val="0"/>
          <w:sz w:val="24"/>
          <w:szCs w:val="24"/>
        </w:rPr>
      </w:pPr>
    </w:p>
    <w:p w14:paraId="725914C4" w14:textId="77777777" w:rsidR="00435199" w:rsidRDefault="00435199">
      <w:pPr>
        <w:pStyle w:val="template"/>
        <w:spacing w:line="360" w:lineRule="auto"/>
        <w:ind w:left="510"/>
        <w:jc w:val="both"/>
        <w:rPr>
          <w:rFonts w:ascii="Calibri" w:hAnsi="Calibri" w:cs="Calibri"/>
          <w:i w:val="0"/>
          <w:sz w:val="24"/>
          <w:szCs w:val="24"/>
        </w:rPr>
      </w:pPr>
    </w:p>
    <w:p w14:paraId="66891347" w14:textId="1FEF5A44" w:rsidR="00071E95" w:rsidRDefault="00CE0387" w:rsidP="00CE0387">
      <w:pPr>
        <w:pStyle w:val="Heading4"/>
      </w:pPr>
      <w:bookmarkStart w:id="422" w:name="_Toc58273426"/>
      <w:bookmarkStart w:id="423" w:name="_Toc65050560"/>
      <w:bookmarkStart w:id="424" w:name="_Toc78312139"/>
      <w:r>
        <w:lastRenderedPageBreak/>
        <w:t>2.4.4.2</w:t>
      </w:r>
      <w:r>
        <w:tab/>
      </w:r>
      <w:r w:rsidR="00D63937">
        <w:t>Stimulus/Response Sequences</w:t>
      </w:r>
      <w:bookmarkEnd w:id="422"/>
      <w:bookmarkEnd w:id="423"/>
      <w:bookmarkEnd w:id="424"/>
    </w:p>
    <w:p w14:paraId="33B568E7" w14:textId="3ED9A5D2" w:rsidR="00071E95" w:rsidRDefault="000E52D6">
      <w:pPr>
        <w:pStyle w:val="template"/>
        <w:spacing w:line="360" w:lineRule="auto"/>
        <w:ind w:left="630"/>
        <w:jc w:val="both"/>
        <w:rPr>
          <w:rFonts w:ascii="Calibri" w:hAnsi="Calibri" w:cs="Calibri"/>
          <w:i w:val="0"/>
          <w:sz w:val="24"/>
          <w:szCs w:val="24"/>
        </w:rPr>
      </w:pPr>
      <w:r>
        <w:rPr>
          <w:rFonts w:ascii="Calibri" w:hAnsi="Calibri" w:cs="Calibri"/>
          <w:i w:val="0"/>
          <w:noProof/>
          <w:sz w:val="24"/>
          <w:szCs w:val="24"/>
        </w:rPr>
        <mc:AlternateContent>
          <mc:Choice Requires="wpg">
            <w:drawing>
              <wp:anchor distT="0" distB="0" distL="114300" distR="114300" simplePos="0" relativeHeight="251712384" behindDoc="0" locked="0" layoutInCell="1" allowOverlap="1" wp14:anchorId="516A649E" wp14:editId="23B70222">
                <wp:simplePos x="0" y="0"/>
                <wp:positionH relativeFrom="column">
                  <wp:posOffset>1322705</wp:posOffset>
                </wp:positionH>
                <wp:positionV relativeFrom="paragraph">
                  <wp:posOffset>2540</wp:posOffset>
                </wp:positionV>
                <wp:extent cx="2743835" cy="3314700"/>
                <wp:effectExtent l="8255" t="5080" r="10160" b="13970"/>
                <wp:wrapNone/>
                <wp:docPr id="364" name="Group 2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43835" cy="3314700"/>
                          <a:chOff x="4243" y="1883"/>
                          <a:chExt cx="4321" cy="5220"/>
                        </a:xfrm>
                      </wpg:grpSpPr>
                      <wps:wsp>
                        <wps:cNvPr id="365" name="AutoShape 72"/>
                        <wps:cNvCnPr>
                          <a:cxnSpLocks noChangeShapeType="1"/>
                        </wps:cNvCnPr>
                        <wps:spPr bwMode="auto">
                          <a:xfrm>
                            <a:off x="4479" y="3514"/>
                            <a:ext cx="0" cy="3589"/>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66" name="AutoShape 73"/>
                        <wps:cNvCnPr>
                          <a:cxnSpLocks noChangeShapeType="1"/>
                        </wps:cNvCnPr>
                        <wps:spPr bwMode="auto">
                          <a:xfrm>
                            <a:off x="7920" y="3461"/>
                            <a:ext cx="0" cy="364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7" name="Rectangle 74"/>
                        <wps:cNvSpPr>
                          <a:spLocks noChangeArrowheads="1"/>
                        </wps:cNvSpPr>
                        <wps:spPr bwMode="auto">
                          <a:xfrm>
                            <a:off x="7353" y="2933"/>
                            <a:ext cx="1211" cy="490"/>
                          </a:xfrm>
                          <a:prstGeom prst="rect">
                            <a:avLst/>
                          </a:prstGeom>
                          <a:solidFill>
                            <a:srgbClr val="FFFFFF"/>
                          </a:solidFill>
                          <a:ln w="9525">
                            <a:solidFill>
                              <a:srgbClr val="000000"/>
                            </a:solidFill>
                            <a:miter lim="800000"/>
                            <a:headEnd/>
                            <a:tailEnd/>
                          </a:ln>
                        </wps:spPr>
                        <wps:txbx>
                          <w:txbxContent>
                            <w:p w14:paraId="39D38946" w14:textId="77777777" w:rsidR="0075056A" w:rsidRDefault="0075056A">
                              <w:pPr>
                                <w:jc w:val="center"/>
                                <w:rPr>
                                  <w:rFonts w:ascii="Calibri" w:hAnsi="Calibri" w:cs="Calibri"/>
                                </w:rPr>
                              </w:pPr>
                              <w:r>
                                <w:rPr>
                                  <w:rFonts w:ascii="Calibri" w:hAnsi="Calibri" w:cs="Calibri"/>
                                </w:rPr>
                                <w:t>System</w:t>
                              </w:r>
                            </w:p>
                          </w:txbxContent>
                        </wps:txbx>
                        <wps:bodyPr rot="0" vert="horz" wrap="square" lIns="91440" tIns="45720" rIns="91440" bIns="45720" anchor="t" anchorCtr="0" upright="1">
                          <a:noAutofit/>
                        </wps:bodyPr>
                      </wps:wsp>
                      <wps:wsp>
                        <wps:cNvPr id="368" name="Oval 75"/>
                        <wps:cNvSpPr>
                          <a:spLocks noChangeArrowheads="1"/>
                        </wps:cNvSpPr>
                        <wps:spPr bwMode="auto">
                          <a:xfrm>
                            <a:off x="4243" y="1883"/>
                            <a:ext cx="460" cy="444"/>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69" name="AutoShape 76"/>
                        <wps:cNvCnPr>
                          <a:cxnSpLocks noChangeShapeType="1"/>
                        </wps:cNvCnPr>
                        <wps:spPr bwMode="auto">
                          <a:xfrm flipV="1">
                            <a:off x="4479" y="2328"/>
                            <a:ext cx="0" cy="68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0" name="AutoShape 77"/>
                        <wps:cNvCnPr>
                          <a:cxnSpLocks noChangeShapeType="1"/>
                        </wps:cNvCnPr>
                        <wps:spPr bwMode="auto">
                          <a:xfrm>
                            <a:off x="4305" y="2422"/>
                            <a:ext cx="34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1" name="AutoShape 78"/>
                        <wps:cNvCnPr>
                          <a:cxnSpLocks noChangeShapeType="1"/>
                        </wps:cNvCnPr>
                        <wps:spPr bwMode="auto">
                          <a:xfrm>
                            <a:off x="4479" y="3016"/>
                            <a:ext cx="224" cy="1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2" name="AutoShape 79"/>
                        <wps:cNvCnPr>
                          <a:cxnSpLocks noChangeShapeType="1"/>
                        </wps:cNvCnPr>
                        <wps:spPr bwMode="auto">
                          <a:xfrm flipH="1">
                            <a:off x="4305" y="3016"/>
                            <a:ext cx="174" cy="19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3" name="AutoShape 80"/>
                        <wps:cNvCnPr>
                          <a:cxnSpLocks noChangeShapeType="1"/>
                        </wps:cNvCnPr>
                        <wps:spPr bwMode="auto">
                          <a:xfrm flipH="1">
                            <a:off x="4479" y="4362"/>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374" name="AutoShape 81"/>
                        <wps:cNvCnPr>
                          <a:cxnSpLocks noChangeShapeType="1"/>
                        </wps:cNvCnPr>
                        <wps:spPr bwMode="auto">
                          <a:xfrm>
                            <a:off x="4479" y="3944"/>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5" name="AutoShape 82"/>
                        <wps:cNvCnPr>
                          <a:cxnSpLocks noChangeShapeType="1"/>
                        </wps:cNvCnPr>
                        <wps:spPr bwMode="auto">
                          <a:xfrm>
                            <a:off x="4479" y="4678"/>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6" name="AutoShape 83"/>
                        <wps:cNvCnPr>
                          <a:cxnSpLocks noChangeShapeType="1"/>
                        </wps:cNvCnPr>
                        <wps:spPr bwMode="auto">
                          <a:xfrm flipH="1">
                            <a:off x="4479" y="5071"/>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377" name="AutoShape 84"/>
                        <wps:cNvCnPr>
                          <a:cxnSpLocks noChangeShapeType="1"/>
                        </wps:cNvCnPr>
                        <wps:spPr bwMode="auto">
                          <a:xfrm>
                            <a:off x="4479" y="5338"/>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8" name="AutoShape 85"/>
                        <wps:cNvCnPr>
                          <a:cxnSpLocks noChangeShapeType="1"/>
                        </wps:cNvCnPr>
                        <wps:spPr bwMode="auto">
                          <a:xfrm flipH="1">
                            <a:off x="4479" y="5761"/>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379" name="AutoShape 86"/>
                        <wps:cNvCnPr>
                          <a:cxnSpLocks noChangeShapeType="1"/>
                        </wps:cNvCnPr>
                        <wps:spPr bwMode="auto">
                          <a:xfrm>
                            <a:off x="4479" y="6133"/>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0" name="AutoShape 87"/>
                        <wps:cNvCnPr>
                          <a:cxnSpLocks noChangeShapeType="1"/>
                        </wps:cNvCnPr>
                        <wps:spPr bwMode="auto">
                          <a:xfrm flipH="1">
                            <a:off x="4479" y="6511"/>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16A649E" id="Group 280" o:spid="_x0000_s1079" style="position:absolute;left:0;text-align:left;margin-left:104.15pt;margin-top:.2pt;width:216.05pt;height:261pt;z-index:251712384" coordorigin="4243,1883" coordsize="4321,5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">
                <v:shape id="AutoShape 72" o:spid="_x0000_s1080" type="#_x0000_t32" style="position:absolute;left:4479;top:3514;width:0;height:35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">
                  <v:stroke dashstyle="1 1" endcap="round"/>
                </v:shape>
                <v:shape id="AutoShape 73" o:spid="_x0000_s1081" type="#_x0000_t32" style="position:absolute;left:7920;top:3461;width:0;height:36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"/>
                <v:rect id="Rectangle 74" o:spid="_x0000_s1082" style="position:absolute;left:7353;top:2933;width:1211;height: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">
                  <v:textbox>
                    <w:txbxContent>
                      <w:p w14:paraId="39D38946" w14:textId="77777777" w:rsidR="0075056A" w:rsidRDefault="0075056A">
                        <w:pPr>
                          <w:jc w:val="center"/>
                          <w:rPr>
                            <w:rFonts w:ascii="Calibri" w:hAnsi="Calibri" w:cs="Calibri"/>
                          </w:rPr>
                        </w:pPr>
                        <w:r>
                          <w:rPr>
                            <w:rFonts w:ascii="Calibri" w:hAnsi="Calibri" w:cs="Calibri"/>
                          </w:rPr>
                          <w:t>System</w:t>
                        </w:r>
                      </w:p>
                    </w:txbxContent>
                  </v:textbox>
                </v:rect>
                <v:oval id="Oval 75" o:spid="_x0000_s1083" style="position:absolute;left:4243;top:1883;width:460;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"/>
                <v:shape id="AutoShape 76" o:spid="_x0000_s1084" type="#_x0000_t32" style="position:absolute;left:4479;top:2328;width:0;height:68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"/>
                <v:shape id="AutoShape 77" o:spid="_x0000_s1085" type="#_x0000_t32" style="position:absolute;left:4305;top:2422;width:3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"/>
                <v:shape id="AutoShape 78" o:spid="_x0000_s1086" type="#_x0000_t32" style="position:absolute;left:4479;top:3016;width:224;height:1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"/>
                <v:shape id="AutoShape 79" o:spid="_x0000_s1087" type="#_x0000_t32" style="position:absolute;left:4305;top:3016;width:174;height:19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"/>
                <v:shape id="AutoShape 80" o:spid="_x0000_s1088" type="#_x0000_t32" style="position:absolute;left:4479;top:4362;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">
                  <v:stroke dashstyle="1 1" endarrow="block" endcap="round"/>
                </v:shape>
                <v:shape id="AutoShape 81" o:spid="_x0000_s1089" type="#_x0000_t32" style="position:absolute;left:4479;top:3944;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">
                  <v:stroke endarrow="block"/>
                </v:shape>
                <v:shape id="AutoShape 82" o:spid="_x0000_s1090" type="#_x0000_t32" style="position:absolute;left:4479;top:4678;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">
                  <v:stroke endarrow="block"/>
                </v:shape>
                <v:shape id="AutoShape 83" o:spid="_x0000_s1091" type="#_x0000_t32" style="position:absolute;left:4479;top:5071;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">
                  <v:stroke dashstyle="1 1" endarrow="block" endcap="round"/>
                </v:shape>
                <v:shape id="AutoShape 84" o:spid="_x0000_s1092" type="#_x0000_t32" style="position:absolute;left:4479;top:5338;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">
                  <v:stroke endarrow="block"/>
                </v:shape>
                <v:shape id="AutoShape 85" o:spid="_x0000_s1093" type="#_x0000_t32" style="position:absolute;left:4479;top:5761;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">
                  <v:stroke dashstyle="1 1" endarrow="block" endcap="round"/>
                </v:shape>
                <v:shape id="AutoShape 86" o:spid="_x0000_s1094" type="#_x0000_t32" style="position:absolute;left:4479;top:6133;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">
                  <v:stroke endarrow="block"/>
                </v:shape>
                <v:shape id="AutoShape 87" o:spid="_x0000_s1095" type="#_x0000_t32" style="position:absolute;left:4479;top:6511;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">
                  <v:stroke dashstyle="1 1" endarrow="block" endcap="round"/>
                </v:shape>
              </v:group>
            </w:pict>
          </mc:Fallback>
        </mc:AlternateContent>
      </w:r>
    </w:p>
    <w:p w14:paraId="51864527" w14:textId="682AEE5C" w:rsidR="00071E95" w:rsidRDefault="00071E95">
      <w:pPr>
        <w:pStyle w:val="template"/>
        <w:spacing w:line="360" w:lineRule="auto"/>
        <w:ind w:left="630"/>
        <w:jc w:val="both"/>
        <w:rPr>
          <w:rFonts w:ascii="Calibri" w:hAnsi="Calibri" w:cs="Calibri"/>
          <w:i w:val="0"/>
          <w:sz w:val="24"/>
          <w:szCs w:val="24"/>
        </w:rPr>
      </w:pPr>
    </w:p>
    <w:p w14:paraId="2717BDD7" w14:textId="79BC3ED4" w:rsidR="00071E95" w:rsidRDefault="00071E95">
      <w:pPr>
        <w:pStyle w:val="template"/>
        <w:spacing w:line="360" w:lineRule="auto"/>
        <w:ind w:left="630"/>
        <w:jc w:val="both"/>
        <w:rPr>
          <w:rFonts w:ascii="Calibri" w:hAnsi="Calibri" w:cs="Calibri"/>
          <w:i w:val="0"/>
          <w:sz w:val="24"/>
          <w:szCs w:val="24"/>
        </w:rPr>
      </w:pPr>
    </w:p>
    <w:p w14:paraId="54DA9E52" w14:textId="77A7BCFF" w:rsidR="00071E95" w:rsidRDefault="00D63937">
      <w:pPr>
        <w:pStyle w:val="template"/>
        <w:spacing w:line="360" w:lineRule="auto"/>
        <w:ind w:left="2070" w:firstLine="90"/>
        <w:jc w:val="both"/>
        <w:rPr>
          <w:rFonts w:ascii="Calibri" w:hAnsi="Calibri" w:cs="Calibri"/>
          <w:i w:val="0"/>
          <w:sz w:val="24"/>
          <w:szCs w:val="24"/>
        </w:rPr>
      </w:pPr>
      <w:r>
        <w:rPr>
          <w:rFonts w:ascii="Calibri" w:hAnsi="Calibri" w:cs="Calibri"/>
          <w:i w:val="0"/>
          <w:sz w:val="24"/>
          <w:szCs w:val="24"/>
        </w:rPr>
        <w:t>User</w:t>
      </w:r>
    </w:p>
    <w:p w14:paraId="61F898FD" w14:textId="1C4FBC07" w:rsidR="00071E95" w:rsidRDefault="00D63937">
      <w:pPr>
        <w:pStyle w:val="template"/>
        <w:spacing w:line="360" w:lineRule="auto"/>
        <w:ind w:left="630"/>
        <w:jc w:val="both"/>
        <w:rPr>
          <w:rFonts w:ascii="Calibri" w:hAnsi="Calibri" w:cs="Calibri"/>
          <w:i w:val="0"/>
          <w:sz w:val="20"/>
        </w:rPr>
      </w:pP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0"/>
        </w:rPr>
        <w:t>Home Page</w:t>
      </w:r>
    </w:p>
    <w:p w14:paraId="1911FCA7" w14:textId="39ED1B01" w:rsidR="00071E95" w:rsidRDefault="00D63937">
      <w:pPr>
        <w:pStyle w:val="template"/>
        <w:spacing w:line="360" w:lineRule="auto"/>
        <w:ind w:left="630"/>
        <w:jc w:val="both"/>
        <w:rPr>
          <w:rFonts w:ascii="Calibri" w:hAnsi="Calibri" w:cs="Calibri"/>
          <w:i w:val="0"/>
          <w:sz w:val="20"/>
        </w:rPr>
      </w:pP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0"/>
        </w:rPr>
        <w:tab/>
        <w:t xml:space="preserve">Successfully </w:t>
      </w:r>
    </w:p>
    <w:p w14:paraId="621644DE" w14:textId="77777777" w:rsidR="00071E95" w:rsidRDefault="00D63937">
      <w:pPr>
        <w:pStyle w:val="template"/>
        <w:spacing w:line="360" w:lineRule="auto"/>
        <w:ind w:left="2160" w:firstLine="720"/>
        <w:jc w:val="both"/>
        <w:rPr>
          <w:rFonts w:ascii="Calibri" w:hAnsi="Calibri" w:cs="Calibri"/>
          <w:i w:val="0"/>
          <w:sz w:val="20"/>
        </w:rPr>
      </w:pPr>
      <w:r>
        <w:rPr>
          <w:rFonts w:ascii="Calibri" w:hAnsi="Calibri" w:cs="Calibri"/>
          <w:i w:val="0"/>
          <w:sz w:val="20"/>
        </w:rPr>
        <w:tab/>
        <w:t>Create Groups</w:t>
      </w:r>
    </w:p>
    <w:p w14:paraId="0B5CED51" w14:textId="77777777" w:rsidR="00071E95" w:rsidRDefault="00D63937">
      <w:pPr>
        <w:pStyle w:val="template"/>
        <w:spacing w:line="360" w:lineRule="auto"/>
        <w:ind w:left="2160" w:firstLine="720"/>
        <w:jc w:val="both"/>
        <w:rPr>
          <w:rFonts w:ascii="Calibri" w:hAnsi="Calibri" w:cs="Calibri"/>
          <w:i w:val="0"/>
          <w:sz w:val="20"/>
        </w:rPr>
      </w:pPr>
      <w:r>
        <w:rPr>
          <w:rFonts w:ascii="Calibri" w:hAnsi="Calibri" w:cs="Calibri"/>
          <w:i w:val="0"/>
          <w:sz w:val="20"/>
        </w:rPr>
        <w:tab/>
        <w:t xml:space="preserve"> Successfully  </w:t>
      </w:r>
    </w:p>
    <w:p w14:paraId="0708E8CA" w14:textId="77777777" w:rsidR="00071E95" w:rsidRDefault="00D63937">
      <w:pPr>
        <w:pStyle w:val="template"/>
        <w:spacing w:line="360" w:lineRule="auto"/>
        <w:ind w:left="2880"/>
        <w:jc w:val="both"/>
        <w:rPr>
          <w:rFonts w:ascii="Calibri" w:hAnsi="Calibri" w:cs="Calibri"/>
          <w:i w:val="0"/>
          <w:sz w:val="24"/>
          <w:szCs w:val="24"/>
        </w:rPr>
      </w:pPr>
      <w:r>
        <w:rPr>
          <w:rFonts w:ascii="Calibri" w:hAnsi="Calibri" w:cs="Calibri"/>
          <w:i w:val="0"/>
          <w:sz w:val="20"/>
        </w:rPr>
        <w:t xml:space="preserve">        Create Classroom</w:t>
      </w:r>
    </w:p>
    <w:p w14:paraId="7BD72EDF" w14:textId="77777777" w:rsidR="00071E95" w:rsidRDefault="00D63937">
      <w:pPr>
        <w:pStyle w:val="template"/>
        <w:spacing w:line="360" w:lineRule="auto"/>
        <w:ind w:left="2790" w:firstLine="90"/>
        <w:jc w:val="both"/>
        <w:rPr>
          <w:rFonts w:ascii="Calibri" w:hAnsi="Calibri" w:cs="Calibri"/>
          <w:i w:val="0"/>
          <w:sz w:val="20"/>
        </w:rPr>
      </w:pPr>
      <w:r>
        <w:rPr>
          <w:rFonts w:ascii="Calibri" w:hAnsi="Calibri" w:cs="Calibri"/>
          <w:i w:val="0"/>
          <w:sz w:val="20"/>
        </w:rPr>
        <w:t xml:space="preserve">              Successfully</w:t>
      </w:r>
    </w:p>
    <w:p w14:paraId="092E28A3" w14:textId="77777777" w:rsidR="00071E95" w:rsidRDefault="00D63937">
      <w:pPr>
        <w:pStyle w:val="template"/>
        <w:spacing w:line="360" w:lineRule="auto"/>
        <w:ind w:left="2880" w:firstLine="720"/>
        <w:jc w:val="both"/>
        <w:rPr>
          <w:rFonts w:ascii="Calibri" w:hAnsi="Calibri" w:cs="Calibri"/>
          <w:i w:val="0"/>
          <w:sz w:val="24"/>
          <w:szCs w:val="24"/>
        </w:rPr>
      </w:pPr>
      <w:r>
        <w:rPr>
          <w:rFonts w:ascii="Calibri" w:hAnsi="Calibri" w:cs="Calibri"/>
          <w:i w:val="0"/>
          <w:sz w:val="20"/>
        </w:rPr>
        <w:t>Post Data</w:t>
      </w:r>
    </w:p>
    <w:p w14:paraId="4AD9A000" w14:textId="77777777" w:rsidR="00071E95" w:rsidRDefault="00D63937">
      <w:pPr>
        <w:pStyle w:val="template"/>
        <w:spacing w:line="360" w:lineRule="auto"/>
        <w:ind w:left="3510" w:firstLine="90"/>
        <w:jc w:val="both"/>
        <w:rPr>
          <w:rFonts w:ascii="Calibri" w:hAnsi="Calibri" w:cs="Calibri"/>
          <w:i w:val="0"/>
          <w:sz w:val="24"/>
          <w:szCs w:val="24"/>
        </w:rPr>
      </w:pPr>
      <w:r>
        <w:rPr>
          <w:rFonts w:ascii="Calibri" w:hAnsi="Calibri" w:cs="Calibri"/>
          <w:i w:val="0"/>
          <w:sz w:val="20"/>
        </w:rPr>
        <w:t>Successfully</w:t>
      </w:r>
    </w:p>
    <w:p w14:paraId="19DBEEFA" w14:textId="77777777" w:rsidR="00071E95" w:rsidRDefault="00071E95">
      <w:pPr>
        <w:pStyle w:val="template"/>
        <w:spacing w:line="360" w:lineRule="auto"/>
        <w:ind w:left="630"/>
        <w:jc w:val="both"/>
        <w:rPr>
          <w:rFonts w:ascii="Calibri" w:hAnsi="Calibri" w:cs="Calibri"/>
          <w:i w:val="0"/>
          <w:sz w:val="24"/>
          <w:szCs w:val="24"/>
        </w:rPr>
      </w:pPr>
    </w:p>
    <w:p w14:paraId="256BB188" w14:textId="77777777" w:rsidR="00071E95" w:rsidRDefault="00071E95">
      <w:pPr>
        <w:pStyle w:val="template"/>
        <w:spacing w:line="360" w:lineRule="auto"/>
        <w:ind w:left="630"/>
        <w:jc w:val="both"/>
        <w:rPr>
          <w:rFonts w:ascii="Calibri" w:hAnsi="Calibri" w:cs="Calibri"/>
          <w:i w:val="0"/>
          <w:sz w:val="24"/>
          <w:szCs w:val="24"/>
        </w:rPr>
      </w:pPr>
    </w:p>
    <w:p w14:paraId="2F86778A" w14:textId="0C20E6EB" w:rsidR="00071E95" w:rsidRDefault="00CE0387" w:rsidP="00CE0387">
      <w:pPr>
        <w:pStyle w:val="Heading4"/>
      </w:pPr>
      <w:bookmarkStart w:id="425" w:name="_Toc58273427"/>
      <w:bookmarkStart w:id="426" w:name="_Toc65050561"/>
      <w:bookmarkStart w:id="427" w:name="_Toc78312140"/>
      <w:r>
        <w:t>2.4.4.3</w:t>
      </w:r>
      <w:r>
        <w:tab/>
      </w:r>
      <w:r w:rsidR="00D63937">
        <w:t>Functional Requirements</w:t>
      </w:r>
      <w:bookmarkEnd w:id="425"/>
      <w:bookmarkEnd w:id="426"/>
      <w:bookmarkEnd w:id="427"/>
    </w:p>
    <w:p w14:paraId="54A4A766" w14:textId="77777777" w:rsidR="00071E95" w:rsidRDefault="00D63937">
      <w:pPr>
        <w:pStyle w:val="template"/>
        <w:spacing w:line="360" w:lineRule="auto"/>
        <w:ind w:left="630"/>
        <w:rPr>
          <w:rFonts w:ascii="Calibri" w:hAnsi="Calibri" w:cs="Calibri"/>
          <w:i w:val="0"/>
          <w:sz w:val="24"/>
          <w:szCs w:val="24"/>
        </w:rPr>
      </w:pPr>
      <w:r>
        <w:rPr>
          <w:rFonts w:ascii="Calibri" w:hAnsi="Calibri" w:cs="Calibri"/>
          <w:i w:val="0"/>
          <w:sz w:val="24"/>
          <w:szCs w:val="24"/>
        </w:rPr>
        <w:t>REQ-SF4-1: Home Page</w:t>
      </w:r>
    </w:p>
    <w:p w14:paraId="4BB6CBB8" w14:textId="77777777" w:rsidR="00071E95" w:rsidRDefault="00D63937">
      <w:pPr>
        <w:pStyle w:val="template"/>
        <w:spacing w:line="360" w:lineRule="auto"/>
        <w:ind w:left="630"/>
        <w:rPr>
          <w:rFonts w:ascii="Calibri" w:hAnsi="Calibri" w:cs="Calibri"/>
          <w:i w:val="0"/>
          <w:sz w:val="24"/>
          <w:szCs w:val="24"/>
        </w:rPr>
      </w:pPr>
      <w:r>
        <w:rPr>
          <w:rFonts w:ascii="Calibri" w:hAnsi="Calibri" w:cs="Calibri"/>
          <w:i w:val="0"/>
          <w:sz w:val="24"/>
          <w:szCs w:val="24"/>
        </w:rPr>
        <w:t>REQ-SF4-2: Create Groups</w:t>
      </w:r>
    </w:p>
    <w:p w14:paraId="3EB23F9D" w14:textId="77777777" w:rsidR="00071E95" w:rsidRDefault="00D63937">
      <w:pPr>
        <w:pStyle w:val="template"/>
        <w:spacing w:line="360" w:lineRule="auto"/>
        <w:ind w:left="630"/>
        <w:rPr>
          <w:rFonts w:ascii="Calibri" w:hAnsi="Calibri" w:cs="Calibri"/>
          <w:i w:val="0"/>
          <w:sz w:val="24"/>
          <w:szCs w:val="24"/>
        </w:rPr>
      </w:pPr>
      <w:r>
        <w:rPr>
          <w:rFonts w:ascii="Calibri" w:hAnsi="Calibri" w:cs="Calibri"/>
          <w:i w:val="0"/>
          <w:sz w:val="24"/>
          <w:szCs w:val="24"/>
        </w:rPr>
        <w:t>REQ-SF4-3: Create Classroom</w:t>
      </w:r>
      <w:r>
        <w:rPr>
          <w:rFonts w:ascii="Calibri" w:hAnsi="Calibri" w:cs="Calibri"/>
          <w:i w:val="0"/>
          <w:sz w:val="24"/>
          <w:szCs w:val="24"/>
        </w:rPr>
        <w:tab/>
      </w:r>
    </w:p>
    <w:p w14:paraId="573F47D8" w14:textId="77777777" w:rsidR="00071E95" w:rsidRDefault="00D63937">
      <w:pPr>
        <w:pStyle w:val="template"/>
        <w:spacing w:line="360" w:lineRule="auto"/>
        <w:ind w:firstLine="630"/>
        <w:rPr>
          <w:rFonts w:ascii="Calibri" w:hAnsi="Calibri" w:cs="Calibri"/>
          <w:i w:val="0"/>
          <w:sz w:val="24"/>
          <w:szCs w:val="24"/>
        </w:rPr>
      </w:pPr>
      <w:r>
        <w:rPr>
          <w:rFonts w:ascii="Calibri" w:hAnsi="Calibri" w:cs="Calibri"/>
          <w:i w:val="0"/>
          <w:sz w:val="24"/>
          <w:szCs w:val="24"/>
        </w:rPr>
        <w:t>REQ-SF4-4: Post Data</w:t>
      </w:r>
    </w:p>
    <w:p w14:paraId="31B41332" w14:textId="2D103FC0" w:rsidR="00071E95" w:rsidRDefault="00D63937" w:rsidP="00CE0387">
      <w:pPr>
        <w:pStyle w:val="Heading3"/>
        <w:numPr>
          <w:ilvl w:val="2"/>
          <w:numId w:val="19"/>
        </w:numPr>
      </w:pPr>
      <w:bookmarkStart w:id="428" w:name="_Toc58273428"/>
      <w:bookmarkStart w:id="429" w:name="_Toc65050562"/>
      <w:bookmarkStart w:id="430" w:name="_Toc78312141"/>
      <w:r>
        <w:t>Payments</w:t>
      </w:r>
      <w:bookmarkEnd w:id="428"/>
      <w:bookmarkEnd w:id="429"/>
      <w:bookmarkEnd w:id="430"/>
    </w:p>
    <w:p w14:paraId="645123F4" w14:textId="6C35A497" w:rsidR="00071E95" w:rsidRDefault="00CE0387" w:rsidP="00CE0387">
      <w:pPr>
        <w:pStyle w:val="Heading4"/>
      </w:pPr>
      <w:bookmarkStart w:id="431" w:name="_Toc58273429"/>
      <w:bookmarkStart w:id="432" w:name="_Toc65050563"/>
      <w:bookmarkStart w:id="433" w:name="_Toc78312142"/>
      <w:r>
        <w:t>2.4.5.1</w:t>
      </w:r>
      <w:r>
        <w:tab/>
      </w:r>
      <w:r w:rsidR="00D63937">
        <w:t>Description and Priority</w:t>
      </w:r>
      <w:bookmarkEnd w:id="431"/>
      <w:bookmarkEnd w:id="432"/>
      <w:bookmarkEnd w:id="433"/>
    </w:p>
    <w:p w14:paraId="17DD29B9" w14:textId="77777777" w:rsidR="00071E95" w:rsidRDefault="00D63937" w:rsidP="00CE0387">
      <w:pPr>
        <w:pStyle w:val="template"/>
        <w:spacing w:line="360" w:lineRule="auto"/>
        <w:jc w:val="both"/>
        <w:rPr>
          <w:rFonts w:ascii="Calibri" w:hAnsi="Calibri" w:cs="Calibri"/>
          <w:i w:val="0"/>
          <w:sz w:val="24"/>
          <w:szCs w:val="24"/>
        </w:rPr>
      </w:pPr>
      <w:r>
        <w:rPr>
          <w:rFonts w:ascii="Calibri" w:hAnsi="Calibri" w:cs="Calibri"/>
          <w:i w:val="0"/>
          <w:sz w:val="24"/>
          <w:szCs w:val="24"/>
        </w:rPr>
        <w:t>This feature is responsible for creating, deleting and updating payment methods. Payment methods allow teachers to receive payments from classroom courses. It contains risk of account blocking account by making fraud.</w:t>
      </w:r>
    </w:p>
    <w:p w14:paraId="1A966F22" w14:textId="77777777" w:rsidR="00071E95" w:rsidRDefault="00071E95">
      <w:pPr>
        <w:pStyle w:val="template"/>
        <w:spacing w:line="360" w:lineRule="auto"/>
        <w:ind w:left="510"/>
        <w:jc w:val="both"/>
        <w:rPr>
          <w:rFonts w:ascii="Calibri" w:hAnsi="Calibri" w:cs="Calibri"/>
          <w:i w:val="0"/>
          <w:sz w:val="24"/>
          <w:szCs w:val="24"/>
        </w:rPr>
      </w:pPr>
    </w:p>
    <w:p w14:paraId="673CDBCA" w14:textId="201A4FC7" w:rsidR="00071E95" w:rsidRPr="00CE0387" w:rsidRDefault="00CE0387" w:rsidP="00CE0387">
      <w:pPr>
        <w:pStyle w:val="Heading4"/>
      </w:pPr>
      <w:r>
        <w:rPr>
          <w:rFonts w:cs="Calibri"/>
          <w:i/>
        </w:rPr>
        <w:br w:type="page"/>
      </w:r>
      <w:bookmarkStart w:id="434" w:name="_Toc58273430"/>
      <w:bookmarkStart w:id="435" w:name="_Toc65050564"/>
      <w:bookmarkStart w:id="436" w:name="_Toc78312143"/>
      <w:r w:rsidRPr="00CE0387">
        <w:lastRenderedPageBreak/>
        <w:t>2.4.5.2</w:t>
      </w:r>
      <w:r w:rsidRPr="00CE0387">
        <w:tab/>
      </w:r>
      <w:r w:rsidR="00D63937" w:rsidRPr="00CE0387">
        <w:t>Stimulus/Response Sequences</w:t>
      </w:r>
      <w:bookmarkEnd w:id="434"/>
      <w:bookmarkEnd w:id="435"/>
      <w:bookmarkEnd w:id="436"/>
    </w:p>
    <w:p w14:paraId="24C8C00F" w14:textId="4C2A1D1A" w:rsidR="00071E95" w:rsidRDefault="000E52D6">
      <w:pPr>
        <w:pStyle w:val="template"/>
        <w:spacing w:line="360" w:lineRule="auto"/>
        <w:ind w:left="630"/>
        <w:jc w:val="both"/>
        <w:rPr>
          <w:rFonts w:ascii="Calibri" w:hAnsi="Calibri" w:cs="Calibri"/>
          <w:i w:val="0"/>
          <w:sz w:val="24"/>
          <w:szCs w:val="24"/>
        </w:rPr>
      </w:pPr>
      <w:r>
        <w:rPr>
          <w:rFonts w:ascii="Calibri" w:hAnsi="Calibri" w:cs="Calibri"/>
          <w:i w:val="0"/>
          <w:noProof/>
          <w:sz w:val="24"/>
          <w:szCs w:val="24"/>
        </w:rPr>
        <mc:AlternateContent>
          <mc:Choice Requires="wpg">
            <w:drawing>
              <wp:anchor distT="0" distB="0" distL="114300" distR="114300" simplePos="0" relativeHeight="251727808" behindDoc="0" locked="0" layoutInCell="1" allowOverlap="1" wp14:anchorId="2E4F34CD" wp14:editId="36CC06B5">
                <wp:simplePos x="0" y="0"/>
                <wp:positionH relativeFrom="column">
                  <wp:posOffset>1322705</wp:posOffset>
                </wp:positionH>
                <wp:positionV relativeFrom="paragraph">
                  <wp:posOffset>2540</wp:posOffset>
                </wp:positionV>
                <wp:extent cx="2743835" cy="3314700"/>
                <wp:effectExtent l="8255" t="5080" r="10160" b="13970"/>
                <wp:wrapNone/>
                <wp:docPr id="347" name="Group 2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43835" cy="3314700"/>
                          <a:chOff x="4243" y="1883"/>
                          <a:chExt cx="4321" cy="5220"/>
                        </a:xfrm>
                      </wpg:grpSpPr>
                      <wps:wsp>
                        <wps:cNvPr id="348" name="AutoShape 88"/>
                        <wps:cNvCnPr>
                          <a:cxnSpLocks noChangeShapeType="1"/>
                        </wps:cNvCnPr>
                        <wps:spPr bwMode="auto">
                          <a:xfrm>
                            <a:off x="4479" y="3514"/>
                            <a:ext cx="0" cy="3589"/>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49" name="AutoShape 89"/>
                        <wps:cNvCnPr>
                          <a:cxnSpLocks noChangeShapeType="1"/>
                        </wps:cNvCnPr>
                        <wps:spPr bwMode="auto">
                          <a:xfrm>
                            <a:off x="7920" y="3461"/>
                            <a:ext cx="0" cy="364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0" name="Rectangle 90"/>
                        <wps:cNvSpPr>
                          <a:spLocks noChangeArrowheads="1"/>
                        </wps:cNvSpPr>
                        <wps:spPr bwMode="auto">
                          <a:xfrm>
                            <a:off x="7353" y="2933"/>
                            <a:ext cx="1211" cy="490"/>
                          </a:xfrm>
                          <a:prstGeom prst="rect">
                            <a:avLst/>
                          </a:prstGeom>
                          <a:solidFill>
                            <a:srgbClr val="FFFFFF"/>
                          </a:solidFill>
                          <a:ln w="9525">
                            <a:solidFill>
                              <a:srgbClr val="000000"/>
                            </a:solidFill>
                            <a:miter lim="800000"/>
                            <a:headEnd/>
                            <a:tailEnd/>
                          </a:ln>
                        </wps:spPr>
                        <wps:txbx>
                          <w:txbxContent>
                            <w:p w14:paraId="34191058" w14:textId="77777777" w:rsidR="0075056A" w:rsidRDefault="0075056A">
                              <w:pPr>
                                <w:jc w:val="center"/>
                                <w:rPr>
                                  <w:rFonts w:ascii="Calibri" w:hAnsi="Calibri" w:cs="Calibri"/>
                                </w:rPr>
                              </w:pPr>
                              <w:r>
                                <w:rPr>
                                  <w:rFonts w:ascii="Calibri" w:hAnsi="Calibri" w:cs="Calibri"/>
                                </w:rPr>
                                <w:t>System</w:t>
                              </w:r>
                            </w:p>
                          </w:txbxContent>
                        </wps:txbx>
                        <wps:bodyPr rot="0" vert="horz" wrap="square" lIns="91440" tIns="45720" rIns="91440" bIns="45720" anchor="t" anchorCtr="0" upright="1">
                          <a:noAutofit/>
                        </wps:bodyPr>
                      </wps:wsp>
                      <wps:wsp>
                        <wps:cNvPr id="351" name="Oval 91"/>
                        <wps:cNvSpPr>
                          <a:spLocks noChangeArrowheads="1"/>
                        </wps:cNvSpPr>
                        <wps:spPr bwMode="auto">
                          <a:xfrm>
                            <a:off x="4243" y="1883"/>
                            <a:ext cx="460" cy="444"/>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52" name="AutoShape 92"/>
                        <wps:cNvCnPr>
                          <a:cxnSpLocks noChangeShapeType="1"/>
                        </wps:cNvCnPr>
                        <wps:spPr bwMode="auto">
                          <a:xfrm flipV="1">
                            <a:off x="4479" y="2328"/>
                            <a:ext cx="0" cy="68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3" name="AutoShape 93"/>
                        <wps:cNvCnPr>
                          <a:cxnSpLocks noChangeShapeType="1"/>
                        </wps:cNvCnPr>
                        <wps:spPr bwMode="auto">
                          <a:xfrm>
                            <a:off x="4305" y="2422"/>
                            <a:ext cx="34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4" name="AutoShape 94"/>
                        <wps:cNvCnPr>
                          <a:cxnSpLocks noChangeShapeType="1"/>
                        </wps:cNvCnPr>
                        <wps:spPr bwMode="auto">
                          <a:xfrm>
                            <a:off x="4479" y="3016"/>
                            <a:ext cx="224" cy="1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5" name="AutoShape 95"/>
                        <wps:cNvCnPr>
                          <a:cxnSpLocks noChangeShapeType="1"/>
                        </wps:cNvCnPr>
                        <wps:spPr bwMode="auto">
                          <a:xfrm flipH="1">
                            <a:off x="4305" y="3016"/>
                            <a:ext cx="174" cy="19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6" name="AutoShape 96"/>
                        <wps:cNvCnPr>
                          <a:cxnSpLocks noChangeShapeType="1"/>
                        </wps:cNvCnPr>
                        <wps:spPr bwMode="auto">
                          <a:xfrm flipH="1">
                            <a:off x="4479" y="4362"/>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357" name="AutoShape 97"/>
                        <wps:cNvCnPr>
                          <a:cxnSpLocks noChangeShapeType="1"/>
                        </wps:cNvCnPr>
                        <wps:spPr bwMode="auto">
                          <a:xfrm>
                            <a:off x="4479" y="3944"/>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8" name="AutoShape 98"/>
                        <wps:cNvCnPr>
                          <a:cxnSpLocks noChangeShapeType="1"/>
                        </wps:cNvCnPr>
                        <wps:spPr bwMode="auto">
                          <a:xfrm>
                            <a:off x="4479" y="4678"/>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9" name="AutoShape 99"/>
                        <wps:cNvCnPr>
                          <a:cxnSpLocks noChangeShapeType="1"/>
                        </wps:cNvCnPr>
                        <wps:spPr bwMode="auto">
                          <a:xfrm flipH="1">
                            <a:off x="4479" y="5071"/>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360" name="AutoShape 100"/>
                        <wps:cNvCnPr>
                          <a:cxnSpLocks noChangeShapeType="1"/>
                        </wps:cNvCnPr>
                        <wps:spPr bwMode="auto">
                          <a:xfrm>
                            <a:off x="4479" y="5338"/>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1" name="AutoShape 101"/>
                        <wps:cNvCnPr>
                          <a:cxnSpLocks noChangeShapeType="1"/>
                        </wps:cNvCnPr>
                        <wps:spPr bwMode="auto">
                          <a:xfrm flipH="1">
                            <a:off x="4479" y="5761"/>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362" name="AutoShape 102"/>
                        <wps:cNvCnPr>
                          <a:cxnSpLocks noChangeShapeType="1"/>
                        </wps:cNvCnPr>
                        <wps:spPr bwMode="auto">
                          <a:xfrm>
                            <a:off x="4479" y="6133"/>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3" name="AutoShape 103"/>
                        <wps:cNvCnPr>
                          <a:cxnSpLocks noChangeShapeType="1"/>
                        </wps:cNvCnPr>
                        <wps:spPr bwMode="auto">
                          <a:xfrm flipH="1">
                            <a:off x="4479" y="6511"/>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E4F34CD" id="Group 281" o:spid="_x0000_s1096" style="position:absolute;left:0;text-align:left;margin-left:104.15pt;margin-top:.2pt;width:216.05pt;height:261pt;z-index:251727808" coordorigin="4243,1883" coordsize="4321,5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">
                <v:shape id="AutoShape 88" o:spid="_x0000_s1097" type="#_x0000_t32" style="position:absolute;left:4479;top:3514;width:0;height:35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">
                  <v:stroke dashstyle="1 1" endcap="round"/>
                </v:shape>
                <v:shape id="AutoShape 89" o:spid="_x0000_s1098" type="#_x0000_t32" style="position:absolute;left:7920;top:3461;width:0;height:36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"/>
                <v:rect id="Rectangle 90" o:spid="_x0000_s1099" style="position:absolute;left:7353;top:2933;width:1211;height: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">
                  <v:textbox>
                    <w:txbxContent>
                      <w:p w14:paraId="34191058" w14:textId="77777777" w:rsidR="0075056A" w:rsidRDefault="0075056A">
                        <w:pPr>
                          <w:jc w:val="center"/>
                          <w:rPr>
                            <w:rFonts w:ascii="Calibri" w:hAnsi="Calibri" w:cs="Calibri"/>
                          </w:rPr>
                        </w:pPr>
                        <w:r>
                          <w:rPr>
                            <w:rFonts w:ascii="Calibri" w:hAnsi="Calibri" w:cs="Calibri"/>
                          </w:rPr>
                          <w:t>System</w:t>
                        </w:r>
                      </w:p>
                    </w:txbxContent>
                  </v:textbox>
                </v:rect>
                <v:oval id="Oval 91" o:spid="_x0000_s1100" style="position:absolute;left:4243;top:1883;width:460;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"/>
                <v:shape id="AutoShape 92" o:spid="_x0000_s1101" type="#_x0000_t32" style="position:absolute;left:4479;top:2328;width:0;height:68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"/>
                <v:shape id="AutoShape 93" o:spid="_x0000_s1102" type="#_x0000_t32" style="position:absolute;left:4305;top:2422;width:3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"/>
                <v:shape id="AutoShape 94" o:spid="_x0000_s1103" type="#_x0000_t32" style="position:absolute;left:4479;top:3016;width:224;height:1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"/>
                <v:shape id="AutoShape 95" o:spid="_x0000_s1104" type="#_x0000_t32" style="position:absolute;left:4305;top:3016;width:174;height:19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"/>
                <v:shape id="AutoShape 96" o:spid="_x0000_s1105" type="#_x0000_t32" style="position:absolute;left:4479;top:4362;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">
                  <v:stroke dashstyle="1 1" endarrow="block" endcap="round"/>
                </v:shape>
                <v:shape id="AutoShape 97" o:spid="_x0000_s1106" type="#_x0000_t32" style="position:absolute;left:4479;top:3944;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">
                  <v:stroke endarrow="block"/>
                </v:shape>
                <v:shape id="AutoShape 98" o:spid="_x0000_s1107" type="#_x0000_t32" style="position:absolute;left:4479;top:4678;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">
                  <v:stroke endarrow="block"/>
                </v:shape>
                <v:shape id="AutoShape 99" o:spid="_x0000_s1108" type="#_x0000_t32" style="position:absolute;left:4479;top:5071;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">
                  <v:stroke dashstyle="1 1" endarrow="block" endcap="round"/>
                </v:shape>
                <v:shape id="AutoShape 100" o:spid="_x0000_s1109" type="#_x0000_t32" style="position:absolute;left:4479;top:5338;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">
                  <v:stroke endarrow="block"/>
                </v:shape>
                <v:shape id="AutoShape 101" o:spid="_x0000_s1110" type="#_x0000_t32" style="position:absolute;left:4479;top:5761;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">
                  <v:stroke dashstyle="1 1" endarrow="block" endcap="round"/>
                </v:shape>
                <v:shape id="AutoShape 102" o:spid="_x0000_s1111" type="#_x0000_t32" style="position:absolute;left:4479;top:6133;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">
                  <v:stroke endarrow="block"/>
                </v:shape>
                <v:shape id="AutoShape 103" o:spid="_x0000_s1112" type="#_x0000_t32" style="position:absolute;left:4479;top:6511;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">
                  <v:stroke dashstyle="1 1" endarrow="block" endcap="round"/>
                </v:shape>
              </v:group>
            </w:pict>
          </mc:Fallback>
        </mc:AlternateContent>
      </w:r>
    </w:p>
    <w:p w14:paraId="447CB399" w14:textId="60EAF750" w:rsidR="00071E95" w:rsidRDefault="00071E95">
      <w:pPr>
        <w:pStyle w:val="template"/>
        <w:spacing w:line="360" w:lineRule="auto"/>
        <w:ind w:left="630"/>
        <w:jc w:val="both"/>
        <w:rPr>
          <w:rFonts w:ascii="Calibri" w:hAnsi="Calibri" w:cs="Calibri"/>
          <w:i w:val="0"/>
          <w:sz w:val="24"/>
          <w:szCs w:val="24"/>
        </w:rPr>
      </w:pPr>
    </w:p>
    <w:p w14:paraId="7F02DE9A" w14:textId="7CE15BCF" w:rsidR="00071E95" w:rsidRDefault="00071E95">
      <w:pPr>
        <w:pStyle w:val="template"/>
        <w:spacing w:line="360" w:lineRule="auto"/>
        <w:ind w:left="630"/>
        <w:jc w:val="both"/>
        <w:rPr>
          <w:rFonts w:ascii="Calibri" w:hAnsi="Calibri" w:cs="Calibri"/>
          <w:i w:val="0"/>
          <w:sz w:val="24"/>
          <w:szCs w:val="24"/>
        </w:rPr>
      </w:pPr>
    </w:p>
    <w:p w14:paraId="2C22BAF9" w14:textId="12E7AFD7" w:rsidR="00071E95" w:rsidRDefault="00D63937">
      <w:pPr>
        <w:pStyle w:val="template"/>
        <w:spacing w:line="360" w:lineRule="auto"/>
        <w:ind w:left="2070" w:firstLine="90"/>
        <w:jc w:val="both"/>
        <w:rPr>
          <w:rFonts w:ascii="Calibri" w:hAnsi="Calibri" w:cs="Calibri"/>
          <w:i w:val="0"/>
          <w:sz w:val="24"/>
          <w:szCs w:val="24"/>
        </w:rPr>
      </w:pPr>
      <w:r>
        <w:rPr>
          <w:rFonts w:ascii="Calibri" w:hAnsi="Calibri" w:cs="Calibri"/>
          <w:i w:val="0"/>
          <w:sz w:val="24"/>
          <w:szCs w:val="24"/>
        </w:rPr>
        <w:t>User</w:t>
      </w:r>
    </w:p>
    <w:p w14:paraId="4B6BB434" w14:textId="30E2EBC4" w:rsidR="00071E95" w:rsidRDefault="00D63937">
      <w:pPr>
        <w:pStyle w:val="template"/>
        <w:spacing w:line="360" w:lineRule="auto"/>
        <w:ind w:left="630"/>
        <w:jc w:val="both"/>
        <w:rPr>
          <w:rFonts w:ascii="Calibri" w:hAnsi="Calibri" w:cs="Calibri"/>
          <w:i w:val="0"/>
          <w:sz w:val="20"/>
        </w:rPr>
      </w:pP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0"/>
        </w:rPr>
        <w:t>Main Profile</w:t>
      </w:r>
    </w:p>
    <w:p w14:paraId="7DED0F3F" w14:textId="0C7B8863" w:rsidR="00071E95" w:rsidRDefault="00D63937">
      <w:pPr>
        <w:pStyle w:val="template"/>
        <w:spacing w:line="360" w:lineRule="auto"/>
        <w:ind w:left="630"/>
        <w:jc w:val="both"/>
        <w:rPr>
          <w:rFonts w:ascii="Calibri" w:hAnsi="Calibri" w:cs="Calibri"/>
          <w:i w:val="0"/>
          <w:sz w:val="20"/>
        </w:rPr>
      </w:pP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0"/>
        </w:rPr>
        <w:tab/>
        <w:t xml:space="preserve">Successfully </w:t>
      </w:r>
    </w:p>
    <w:p w14:paraId="0A6ED45C" w14:textId="77777777" w:rsidR="00071E95" w:rsidRDefault="00D63937">
      <w:pPr>
        <w:pStyle w:val="template"/>
        <w:spacing w:line="360" w:lineRule="auto"/>
        <w:ind w:left="2160" w:firstLine="720"/>
        <w:jc w:val="both"/>
        <w:rPr>
          <w:rFonts w:ascii="Calibri" w:hAnsi="Calibri" w:cs="Calibri"/>
          <w:i w:val="0"/>
          <w:sz w:val="20"/>
        </w:rPr>
      </w:pPr>
      <w:r>
        <w:rPr>
          <w:rFonts w:ascii="Calibri" w:hAnsi="Calibri" w:cs="Calibri"/>
          <w:i w:val="0"/>
          <w:sz w:val="20"/>
        </w:rPr>
        <w:t xml:space="preserve">        Create Payment</w:t>
      </w:r>
    </w:p>
    <w:p w14:paraId="58D57342" w14:textId="77777777" w:rsidR="00071E95" w:rsidRDefault="00D63937">
      <w:pPr>
        <w:pStyle w:val="template"/>
        <w:spacing w:line="360" w:lineRule="auto"/>
        <w:ind w:left="2160" w:firstLine="720"/>
        <w:jc w:val="both"/>
        <w:rPr>
          <w:rFonts w:ascii="Calibri" w:hAnsi="Calibri" w:cs="Calibri"/>
          <w:i w:val="0"/>
          <w:sz w:val="20"/>
        </w:rPr>
      </w:pPr>
      <w:r>
        <w:rPr>
          <w:rFonts w:ascii="Calibri" w:hAnsi="Calibri" w:cs="Calibri"/>
          <w:i w:val="0"/>
          <w:sz w:val="20"/>
        </w:rPr>
        <w:tab/>
        <w:t xml:space="preserve"> Successfully  </w:t>
      </w:r>
    </w:p>
    <w:p w14:paraId="0FB3A0C4" w14:textId="77777777" w:rsidR="00071E95" w:rsidRDefault="00D63937">
      <w:pPr>
        <w:pStyle w:val="template"/>
        <w:spacing w:line="360" w:lineRule="auto"/>
        <w:ind w:left="2880"/>
        <w:jc w:val="both"/>
        <w:rPr>
          <w:rFonts w:ascii="Calibri" w:hAnsi="Calibri" w:cs="Calibri"/>
          <w:i w:val="0"/>
          <w:sz w:val="24"/>
          <w:szCs w:val="24"/>
        </w:rPr>
      </w:pPr>
      <w:r>
        <w:rPr>
          <w:rFonts w:ascii="Calibri" w:hAnsi="Calibri" w:cs="Calibri"/>
          <w:i w:val="0"/>
          <w:sz w:val="20"/>
        </w:rPr>
        <w:t xml:space="preserve">        Update Payment</w:t>
      </w:r>
    </w:p>
    <w:p w14:paraId="792B475B" w14:textId="77777777" w:rsidR="00071E95" w:rsidRDefault="00D63937">
      <w:pPr>
        <w:pStyle w:val="template"/>
        <w:spacing w:line="360" w:lineRule="auto"/>
        <w:ind w:left="2790" w:firstLine="90"/>
        <w:jc w:val="both"/>
        <w:rPr>
          <w:rFonts w:ascii="Calibri" w:hAnsi="Calibri" w:cs="Calibri"/>
          <w:i w:val="0"/>
          <w:sz w:val="20"/>
        </w:rPr>
      </w:pPr>
      <w:r>
        <w:rPr>
          <w:rFonts w:ascii="Calibri" w:hAnsi="Calibri" w:cs="Calibri"/>
          <w:i w:val="0"/>
          <w:sz w:val="20"/>
        </w:rPr>
        <w:t xml:space="preserve">        Successfully Updated</w:t>
      </w:r>
    </w:p>
    <w:p w14:paraId="0C5D6B31" w14:textId="77777777" w:rsidR="00071E95" w:rsidRDefault="00D63937">
      <w:pPr>
        <w:pStyle w:val="template"/>
        <w:spacing w:line="360" w:lineRule="auto"/>
        <w:ind w:left="2880" w:firstLine="720"/>
        <w:jc w:val="both"/>
        <w:rPr>
          <w:rFonts w:ascii="Calibri" w:hAnsi="Calibri" w:cs="Calibri"/>
          <w:i w:val="0"/>
          <w:sz w:val="24"/>
          <w:szCs w:val="24"/>
        </w:rPr>
      </w:pPr>
      <w:r>
        <w:rPr>
          <w:rFonts w:ascii="Calibri" w:hAnsi="Calibri" w:cs="Calibri"/>
          <w:i w:val="0"/>
          <w:sz w:val="20"/>
        </w:rPr>
        <w:t>Delete Payment</w:t>
      </w:r>
    </w:p>
    <w:p w14:paraId="76E5F776" w14:textId="77777777" w:rsidR="00071E95" w:rsidRDefault="00D63937">
      <w:pPr>
        <w:pStyle w:val="template"/>
        <w:spacing w:line="360" w:lineRule="auto"/>
        <w:ind w:left="3510" w:firstLine="90"/>
        <w:jc w:val="both"/>
        <w:rPr>
          <w:rFonts w:ascii="Calibri" w:hAnsi="Calibri" w:cs="Calibri"/>
          <w:i w:val="0"/>
          <w:sz w:val="24"/>
          <w:szCs w:val="24"/>
        </w:rPr>
      </w:pPr>
      <w:r>
        <w:rPr>
          <w:rFonts w:ascii="Calibri" w:hAnsi="Calibri" w:cs="Calibri"/>
          <w:i w:val="0"/>
          <w:sz w:val="20"/>
        </w:rPr>
        <w:t>Successfully</w:t>
      </w:r>
    </w:p>
    <w:p w14:paraId="6F5360B3" w14:textId="77777777" w:rsidR="00071E95" w:rsidRDefault="00071E95">
      <w:pPr>
        <w:pStyle w:val="template"/>
        <w:spacing w:line="360" w:lineRule="auto"/>
        <w:ind w:left="630"/>
        <w:jc w:val="both"/>
        <w:rPr>
          <w:rFonts w:ascii="Calibri" w:hAnsi="Calibri" w:cs="Calibri"/>
          <w:i w:val="0"/>
          <w:sz w:val="24"/>
          <w:szCs w:val="24"/>
        </w:rPr>
      </w:pPr>
    </w:p>
    <w:p w14:paraId="6CB1B686" w14:textId="77777777" w:rsidR="00071E95" w:rsidRDefault="00071E95">
      <w:pPr>
        <w:pStyle w:val="template"/>
        <w:spacing w:line="360" w:lineRule="auto"/>
        <w:ind w:left="630"/>
        <w:jc w:val="both"/>
        <w:rPr>
          <w:rFonts w:ascii="Calibri" w:hAnsi="Calibri" w:cs="Calibri"/>
          <w:i w:val="0"/>
          <w:sz w:val="24"/>
          <w:szCs w:val="24"/>
        </w:rPr>
      </w:pPr>
    </w:p>
    <w:p w14:paraId="78B42A7D" w14:textId="4B47B6FC" w:rsidR="00071E95" w:rsidRDefault="00CE0387" w:rsidP="00CE0387">
      <w:pPr>
        <w:pStyle w:val="Heading4"/>
      </w:pPr>
      <w:bookmarkStart w:id="437" w:name="_Toc58273431"/>
      <w:bookmarkStart w:id="438" w:name="_Toc65050565"/>
      <w:bookmarkStart w:id="439" w:name="_Toc78312144"/>
      <w:r>
        <w:t>2.4.5.3</w:t>
      </w:r>
      <w:r>
        <w:tab/>
      </w:r>
      <w:r w:rsidR="00D63937">
        <w:t>Functional Requirements</w:t>
      </w:r>
      <w:bookmarkEnd w:id="437"/>
      <w:bookmarkEnd w:id="438"/>
      <w:bookmarkEnd w:id="439"/>
    </w:p>
    <w:p w14:paraId="32CEE855" w14:textId="77777777" w:rsidR="00071E95" w:rsidRDefault="00D63937">
      <w:pPr>
        <w:pStyle w:val="template"/>
        <w:spacing w:line="360" w:lineRule="auto"/>
        <w:ind w:left="630"/>
        <w:rPr>
          <w:rFonts w:ascii="Calibri" w:hAnsi="Calibri" w:cs="Calibri"/>
          <w:i w:val="0"/>
          <w:sz w:val="24"/>
          <w:szCs w:val="24"/>
        </w:rPr>
      </w:pPr>
      <w:r>
        <w:rPr>
          <w:rFonts w:ascii="Calibri" w:hAnsi="Calibri" w:cs="Calibri"/>
          <w:i w:val="0"/>
          <w:sz w:val="24"/>
          <w:szCs w:val="24"/>
        </w:rPr>
        <w:t>REQ-SF5-1: Profile</w:t>
      </w:r>
    </w:p>
    <w:p w14:paraId="46B3E683" w14:textId="77777777" w:rsidR="00071E95" w:rsidRDefault="00D63937">
      <w:pPr>
        <w:pStyle w:val="template"/>
        <w:spacing w:line="360" w:lineRule="auto"/>
        <w:ind w:left="630"/>
        <w:rPr>
          <w:rFonts w:ascii="Calibri" w:hAnsi="Calibri" w:cs="Calibri"/>
          <w:i w:val="0"/>
          <w:sz w:val="24"/>
          <w:szCs w:val="24"/>
        </w:rPr>
      </w:pPr>
      <w:r>
        <w:rPr>
          <w:rFonts w:ascii="Calibri" w:hAnsi="Calibri" w:cs="Calibri"/>
          <w:i w:val="0"/>
          <w:sz w:val="24"/>
          <w:szCs w:val="24"/>
        </w:rPr>
        <w:t>REQ-SF5-2: Create Payment</w:t>
      </w:r>
    </w:p>
    <w:p w14:paraId="7E9EFD10" w14:textId="77777777" w:rsidR="00071E95" w:rsidRDefault="00D63937">
      <w:pPr>
        <w:pStyle w:val="template"/>
        <w:spacing w:line="360" w:lineRule="auto"/>
        <w:ind w:left="630"/>
        <w:rPr>
          <w:rFonts w:ascii="Calibri" w:hAnsi="Calibri" w:cs="Calibri"/>
          <w:i w:val="0"/>
          <w:sz w:val="24"/>
          <w:szCs w:val="24"/>
        </w:rPr>
      </w:pPr>
      <w:r>
        <w:rPr>
          <w:rFonts w:ascii="Calibri" w:hAnsi="Calibri" w:cs="Calibri"/>
          <w:i w:val="0"/>
          <w:sz w:val="24"/>
          <w:szCs w:val="24"/>
        </w:rPr>
        <w:t>REQ-SF5-3: Update Payment</w:t>
      </w:r>
      <w:r>
        <w:rPr>
          <w:rFonts w:ascii="Calibri" w:hAnsi="Calibri" w:cs="Calibri"/>
          <w:i w:val="0"/>
          <w:sz w:val="24"/>
          <w:szCs w:val="24"/>
        </w:rPr>
        <w:tab/>
      </w:r>
    </w:p>
    <w:p w14:paraId="345F47F9" w14:textId="77777777" w:rsidR="00071E95" w:rsidRDefault="00D63937">
      <w:pPr>
        <w:pStyle w:val="template"/>
        <w:spacing w:line="360" w:lineRule="auto"/>
        <w:ind w:firstLine="630"/>
        <w:rPr>
          <w:rFonts w:ascii="Calibri" w:hAnsi="Calibri" w:cs="Calibri"/>
          <w:i w:val="0"/>
          <w:sz w:val="24"/>
          <w:szCs w:val="24"/>
        </w:rPr>
      </w:pPr>
      <w:r>
        <w:rPr>
          <w:rFonts w:ascii="Calibri" w:hAnsi="Calibri" w:cs="Calibri"/>
          <w:i w:val="0"/>
          <w:sz w:val="24"/>
          <w:szCs w:val="24"/>
        </w:rPr>
        <w:t>REQ-SF5-4: Delete Payment</w:t>
      </w:r>
    </w:p>
    <w:p w14:paraId="4658EA5B" w14:textId="77777777" w:rsidR="00071E95" w:rsidRDefault="00071E95">
      <w:pPr>
        <w:pStyle w:val="template"/>
        <w:spacing w:line="360" w:lineRule="auto"/>
        <w:rPr>
          <w:rFonts w:ascii="Calibri" w:hAnsi="Calibri" w:cs="Calibri"/>
          <w:i w:val="0"/>
          <w:sz w:val="24"/>
          <w:szCs w:val="24"/>
        </w:rPr>
      </w:pPr>
    </w:p>
    <w:p w14:paraId="5C238929" w14:textId="4A25A2C0" w:rsidR="00071E95" w:rsidRDefault="00D63937" w:rsidP="00CE0387">
      <w:pPr>
        <w:pStyle w:val="Heading2"/>
        <w:numPr>
          <w:ilvl w:val="1"/>
          <w:numId w:val="19"/>
        </w:numPr>
      </w:pPr>
      <w:bookmarkStart w:id="440" w:name="_Toc505635139"/>
      <w:bookmarkStart w:id="441" w:name="_Toc505635238"/>
      <w:bookmarkStart w:id="442" w:name="_Toc505635337"/>
      <w:bookmarkStart w:id="443" w:name="_Toc505635442"/>
      <w:bookmarkStart w:id="444" w:name="_Toc505635648"/>
      <w:bookmarkStart w:id="445" w:name="_Toc58273432"/>
      <w:bookmarkStart w:id="446" w:name="_Toc65050566"/>
      <w:bookmarkStart w:id="447" w:name="_Toc78312145"/>
      <w:r>
        <w:t>Nonfunctional Requirements</w:t>
      </w:r>
      <w:bookmarkEnd w:id="408"/>
      <w:bookmarkEnd w:id="440"/>
      <w:bookmarkEnd w:id="441"/>
      <w:bookmarkEnd w:id="442"/>
      <w:bookmarkEnd w:id="443"/>
      <w:bookmarkEnd w:id="444"/>
      <w:bookmarkEnd w:id="445"/>
      <w:bookmarkEnd w:id="446"/>
      <w:bookmarkEnd w:id="447"/>
    </w:p>
    <w:p w14:paraId="5A51DD82" w14:textId="50844802" w:rsidR="00071E95" w:rsidRDefault="00CE0387" w:rsidP="00CE0387">
      <w:pPr>
        <w:pStyle w:val="Heading3"/>
      </w:pPr>
      <w:bookmarkStart w:id="448" w:name="_Toc441230995"/>
      <w:bookmarkStart w:id="449" w:name="_Toc505635140"/>
      <w:bookmarkStart w:id="450" w:name="_Toc505635239"/>
      <w:bookmarkStart w:id="451" w:name="_Toc505635338"/>
      <w:bookmarkStart w:id="452" w:name="_Toc505635443"/>
      <w:bookmarkStart w:id="453" w:name="_Toc505635649"/>
      <w:bookmarkStart w:id="454" w:name="_Toc58273433"/>
      <w:bookmarkStart w:id="455" w:name="_Toc65050567"/>
      <w:bookmarkStart w:id="456" w:name="_Toc78312146"/>
      <w:r>
        <w:t>2.5.1</w:t>
      </w:r>
      <w:r>
        <w:tab/>
      </w:r>
      <w:r w:rsidR="00D63937">
        <w:t>Performance Requirements</w:t>
      </w:r>
      <w:bookmarkEnd w:id="409"/>
      <w:bookmarkEnd w:id="448"/>
      <w:bookmarkEnd w:id="449"/>
      <w:bookmarkEnd w:id="450"/>
      <w:bookmarkEnd w:id="451"/>
      <w:bookmarkEnd w:id="452"/>
      <w:bookmarkEnd w:id="453"/>
      <w:bookmarkEnd w:id="454"/>
      <w:bookmarkEnd w:id="455"/>
      <w:bookmarkEnd w:id="456"/>
    </w:p>
    <w:p w14:paraId="11ABA87C" w14:textId="77777777" w:rsidR="00071E95" w:rsidRDefault="00D63937">
      <w:pPr>
        <w:tabs>
          <w:tab w:val="left" w:pos="520"/>
        </w:tabs>
        <w:spacing w:line="360" w:lineRule="auto"/>
        <w:jc w:val="both"/>
        <w:rPr>
          <w:rFonts w:asciiTheme="minorHAnsi" w:eastAsia="Arial" w:hAnsiTheme="minorHAnsi" w:cstheme="minorHAnsi"/>
        </w:rPr>
      </w:pPr>
      <w:bookmarkStart w:id="457" w:name="_Toc441230996"/>
      <w:bookmarkStart w:id="458" w:name="_Toc439994691"/>
      <w:r>
        <w:rPr>
          <w:rFonts w:asciiTheme="minorHAnsi" w:hAnsiTheme="minorHAnsi" w:cstheme="minorHAnsi"/>
          <w:b/>
        </w:rPr>
        <w:t xml:space="preserve">Response time: </w:t>
      </w:r>
      <w:r>
        <w:rPr>
          <w:rFonts w:asciiTheme="minorHAnsi" w:hAnsiTheme="minorHAnsi" w:cstheme="minorHAnsi"/>
        </w:rPr>
        <w:t>The home page loaded in 3-5 seconds.</w:t>
      </w:r>
    </w:p>
    <w:p w14:paraId="016B51E0" w14:textId="77777777" w:rsidR="00071E95" w:rsidRDefault="00D63937">
      <w:pPr>
        <w:tabs>
          <w:tab w:val="left" w:pos="520"/>
        </w:tabs>
        <w:spacing w:line="360" w:lineRule="auto"/>
        <w:jc w:val="both"/>
        <w:rPr>
          <w:rFonts w:asciiTheme="minorHAnsi" w:eastAsia="Arial" w:hAnsiTheme="minorHAnsi" w:cstheme="minorHAnsi"/>
        </w:rPr>
      </w:pPr>
      <w:r>
        <w:rPr>
          <w:rFonts w:asciiTheme="minorHAnsi" w:hAnsiTheme="minorHAnsi" w:cstheme="minorHAnsi"/>
          <w:b/>
        </w:rPr>
        <w:t xml:space="preserve">Availability: </w:t>
      </w:r>
      <w:r>
        <w:rPr>
          <w:rFonts w:asciiTheme="minorHAnsi" w:hAnsiTheme="minorHAnsi" w:cstheme="minorHAnsi"/>
        </w:rPr>
        <w:t>The site will be available 100% of the time.</w:t>
      </w:r>
    </w:p>
    <w:p w14:paraId="0D30B407" w14:textId="77777777" w:rsidR="00071E95" w:rsidRDefault="00D63937">
      <w:pPr>
        <w:tabs>
          <w:tab w:val="left" w:pos="520"/>
        </w:tabs>
        <w:spacing w:line="360" w:lineRule="auto"/>
        <w:jc w:val="both"/>
        <w:rPr>
          <w:rFonts w:asciiTheme="minorHAnsi" w:eastAsia="Arial" w:hAnsiTheme="minorHAnsi" w:cstheme="minorHAnsi"/>
        </w:rPr>
      </w:pPr>
      <w:r>
        <w:rPr>
          <w:rFonts w:asciiTheme="minorHAnsi" w:hAnsiTheme="minorHAnsi" w:cstheme="minorHAnsi"/>
          <w:b/>
        </w:rPr>
        <w:t xml:space="preserve">Throughput: </w:t>
      </w:r>
      <w:r>
        <w:rPr>
          <w:rFonts w:asciiTheme="minorHAnsi" w:hAnsiTheme="minorHAnsi" w:cstheme="minorHAnsi"/>
        </w:rPr>
        <w:t>A standard throughput rate.</w:t>
      </w:r>
    </w:p>
    <w:p w14:paraId="2077261F" w14:textId="77777777" w:rsidR="00071E95" w:rsidRPr="00D07B63" w:rsidRDefault="00D63937" w:rsidP="00D07B63">
      <w:pPr>
        <w:tabs>
          <w:tab w:val="left" w:pos="520"/>
        </w:tabs>
        <w:spacing w:line="360" w:lineRule="auto"/>
        <w:jc w:val="both"/>
        <w:rPr>
          <w:rFonts w:asciiTheme="minorHAnsi" w:hAnsiTheme="minorHAnsi" w:cstheme="minorHAnsi"/>
        </w:rPr>
      </w:pPr>
      <w:r>
        <w:rPr>
          <w:rFonts w:asciiTheme="minorHAnsi" w:hAnsiTheme="minorHAnsi" w:cstheme="minorHAnsi"/>
          <w:b/>
        </w:rPr>
        <w:t>Capacity</w:t>
      </w:r>
      <w:r>
        <w:rPr>
          <w:rFonts w:asciiTheme="minorHAnsi" w:hAnsiTheme="minorHAnsi" w:cstheme="minorHAnsi"/>
        </w:rPr>
        <w:t>: Maximum throughput that can be achieved with acceptable response time and</w:t>
      </w:r>
      <w:r w:rsidR="00D07B63">
        <w:rPr>
          <w:rFonts w:asciiTheme="minorHAnsi" w:hAnsiTheme="minorHAnsi" w:cstheme="minorHAnsi"/>
        </w:rPr>
        <w:t xml:space="preserve"> a</w:t>
      </w:r>
      <w:r>
        <w:rPr>
          <w:rFonts w:asciiTheme="minorHAnsi" w:hAnsiTheme="minorHAnsi" w:cstheme="minorHAnsi"/>
        </w:rPr>
        <w:t>vailability.</w:t>
      </w:r>
    </w:p>
    <w:p w14:paraId="15FE2D5F" w14:textId="6A5D4BC4" w:rsidR="00071E95" w:rsidRDefault="00CE0387" w:rsidP="00CE0387">
      <w:pPr>
        <w:pStyle w:val="Heading3"/>
      </w:pPr>
      <w:bookmarkStart w:id="459" w:name="_Toc505635141"/>
      <w:bookmarkStart w:id="460" w:name="_Toc505635240"/>
      <w:bookmarkStart w:id="461" w:name="_Toc505635339"/>
      <w:bookmarkStart w:id="462" w:name="_Toc505635444"/>
      <w:bookmarkStart w:id="463" w:name="_Toc505635650"/>
      <w:bookmarkStart w:id="464" w:name="_Toc58273434"/>
      <w:bookmarkStart w:id="465" w:name="_Toc65050568"/>
      <w:bookmarkStart w:id="466" w:name="_Toc78312147"/>
      <w:r>
        <w:lastRenderedPageBreak/>
        <w:t>2.5.2</w:t>
      </w:r>
      <w:r>
        <w:tab/>
      </w:r>
      <w:r w:rsidR="00D63937">
        <w:t>Safety Requirements</w:t>
      </w:r>
      <w:bookmarkEnd w:id="457"/>
      <w:bookmarkEnd w:id="458"/>
      <w:bookmarkEnd w:id="459"/>
      <w:bookmarkEnd w:id="460"/>
      <w:bookmarkEnd w:id="461"/>
      <w:bookmarkEnd w:id="462"/>
      <w:bookmarkEnd w:id="463"/>
      <w:bookmarkEnd w:id="464"/>
      <w:bookmarkEnd w:id="465"/>
      <w:bookmarkEnd w:id="466"/>
    </w:p>
    <w:p w14:paraId="531F56E3" w14:textId="77777777" w:rsidR="00071E95" w:rsidRDefault="00D63937">
      <w:pPr>
        <w:pStyle w:val="template"/>
        <w:spacing w:line="360" w:lineRule="auto"/>
        <w:jc w:val="both"/>
        <w:rPr>
          <w:rFonts w:ascii="Calibri" w:hAnsi="Calibri" w:cs="Calibri"/>
          <w:i w:val="0"/>
          <w:sz w:val="24"/>
          <w:szCs w:val="24"/>
        </w:rPr>
      </w:pPr>
      <w:bookmarkStart w:id="467" w:name="_Toc439994692"/>
      <w:bookmarkStart w:id="468" w:name="_Toc441230997"/>
      <w:r>
        <w:rPr>
          <w:rFonts w:ascii="Calibri" w:hAnsi="Calibri" w:cs="Calibri"/>
          <w:i w:val="0"/>
          <w:sz w:val="24"/>
          <w:szCs w:val="24"/>
        </w:rPr>
        <w:t xml:space="preserve">This product has some safety issues in form of illegal and irrelevant data sending. If someone sends this type of data then user can report the data and also can block the sender for more safety. </w:t>
      </w:r>
    </w:p>
    <w:p w14:paraId="74551B97" w14:textId="7763EE65" w:rsidR="00071E95" w:rsidRDefault="00CE0387" w:rsidP="00CE0387">
      <w:pPr>
        <w:pStyle w:val="Heading3"/>
      </w:pPr>
      <w:bookmarkStart w:id="469" w:name="_Toc505635142"/>
      <w:bookmarkStart w:id="470" w:name="_Toc505635241"/>
      <w:bookmarkStart w:id="471" w:name="_Toc505635340"/>
      <w:bookmarkStart w:id="472" w:name="_Toc505635445"/>
      <w:bookmarkStart w:id="473" w:name="_Toc505635651"/>
      <w:bookmarkStart w:id="474" w:name="_Toc58273435"/>
      <w:bookmarkStart w:id="475" w:name="_Toc65050569"/>
      <w:bookmarkStart w:id="476" w:name="_Toc78312148"/>
      <w:r>
        <w:t>2.5.3</w:t>
      </w:r>
      <w:r>
        <w:tab/>
      </w:r>
      <w:r w:rsidR="00D63937">
        <w:t>Security Requirements</w:t>
      </w:r>
      <w:bookmarkEnd w:id="467"/>
      <w:bookmarkEnd w:id="468"/>
      <w:bookmarkEnd w:id="469"/>
      <w:bookmarkEnd w:id="470"/>
      <w:bookmarkEnd w:id="471"/>
      <w:bookmarkEnd w:id="472"/>
      <w:bookmarkEnd w:id="473"/>
      <w:bookmarkEnd w:id="474"/>
      <w:bookmarkEnd w:id="475"/>
      <w:bookmarkEnd w:id="476"/>
    </w:p>
    <w:p w14:paraId="00105F34" w14:textId="77777777" w:rsidR="00071E95" w:rsidRDefault="00D63937">
      <w:pPr>
        <w:pStyle w:val="template"/>
        <w:spacing w:line="360" w:lineRule="auto"/>
        <w:jc w:val="both"/>
        <w:rPr>
          <w:rFonts w:ascii="Calibri" w:hAnsi="Calibri" w:cs="Calibri"/>
          <w:i w:val="0"/>
          <w:sz w:val="24"/>
          <w:szCs w:val="24"/>
        </w:rPr>
      </w:pPr>
      <w:r>
        <w:rPr>
          <w:rFonts w:ascii="Calibri" w:hAnsi="Calibri" w:cs="Calibri"/>
          <w:i w:val="0"/>
          <w:sz w:val="24"/>
          <w:szCs w:val="24"/>
        </w:rPr>
        <w:t>There is strong security system in the product but if you can think that there is any security issue with your account then just let us know with valid reason and we will take and suggest necessary actions.</w:t>
      </w:r>
    </w:p>
    <w:p w14:paraId="0F20FE5F" w14:textId="03B5908A" w:rsidR="00071E95" w:rsidRDefault="00CE0387" w:rsidP="00CE0387">
      <w:pPr>
        <w:pStyle w:val="Heading3"/>
      </w:pPr>
      <w:bookmarkStart w:id="477" w:name="_Toc58273436"/>
      <w:bookmarkStart w:id="478" w:name="_Toc65050570"/>
      <w:bookmarkStart w:id="479" w:name="_Toc78312149"/>
      <w:r>
        <w:t>2.5.4</w:t>
      </w:r>
      <w:r>
        <w:tab/>
      </w:r>
      <w:r w:rsidR="00D63937">
        <w:t>Usability Requirements</w:t>
      </w:r>
      <w:bookmarkEnd w:id="477"/>
      <w:bookmarkEnd w:id="478"/>
      <w:bookmarkEnd w:id="479"/>
    </w:p>
    <w:p w14:paraId="7FCB49FE" w14:textId="77777777" w:rsidR="00071E95" w:rsidRDefault="00D63937">
      <w:pPr>
        <w:tabs>
          <w:tab w:val="left" w:pos="520"/>
        </w:tabs>
        <w:spacing w:line="314" w:lineRule="auto"/>
        <w:jc w:val="both"/>
        <w:rPr>
          <w:rFonts w:asciiTheme="minorHAnsi" w:hAnsiTheme="minorHAnsi" w:cstheme="minorHAnsi"/>
        </w:rPr>
      </w:pPr>
      <w:r>
        <w:rPr>
          <w:rFonts w:asciiTheme="minorHAnsi" w:hAnsiTheme="minorHAnsi" w:cstheme="minorHAnsi"/>
        </w:rPr>
        <w:t>User needs an account by signing up so he can be a registered user of the system and can manipulate the system for different purpose. There is need of login for new session after every successful previous session.</w:t>
      </w:r>
    </w:p>
    <w:p w14:paraId="34E287B5" w14:textId="77777777" w:rsidR="00071E95" w:rsidRDefault="00D63937" w:rsidP="00CE0387">
      <w:pPr>
        <w:tabs>
          <w:tab w:val="left" w:pos="520"/>
        </w:tabs>
        <w:spacing w:line="360" w:lineRule="auto"/>
        <w:jc w:val="both"/>
        <w:rPr>
          <w:rFonts w:asciiTheme="minorHAnsi" w:eastAsia="Arial" w:hAnsiTheme="minorHAnsi" w:cstheme="minorHAnsi"/>
        </w:rPr>
      </w:pPr>
      <w:r>
        <w:rPr>
          <w:rFonts w:asciiTheme="minorHAnsi" w:hAnsiTheme="minorHAnsi" w:cstheme="minorHAnsi"/>
        </w:rPr>
        <w:t>System sends user to home screen after successful login and allow the user so the user go through different sections of the software.</w:t>
      </w:r>
    </w:p>
    <w:p w14:paraId="65178206" w14:textId="4FEC61B0" w:rsidR="00071E95" w:rsidRDefault="00CE0387" w:rsidP="00CE0387">
      <w:pPr>
        <w:pStyle w:val="Heading3"/>
      </w:pPr>
      <w:bookmarkStart w:id="480" w:name="_Toc58273437"/>
      <w:bookmarkStart w:id="481" w:name="_Toc65050571"/>
      <w:bookmarkStart w:id="482" w:name="_Toc78312150"/>
      <w:r>
        <w:t>2.5.5</w:t>
      </w:r>
      <w:r>
        <w:tab/>
      </w:r>
      <w:r w:rsidR="00D63937">
        <w:t>Reliability Requirements</w:t>
      </w:r>
      <w:bookmarkEnd w:id="480"/>
      <w:bookmarkEnd w:id="481"/>
      <w:bookmarkEnd w:id="482"/>
    </w:p>
    <w:p w14:paraId="51E41F2F" w14:textId="77777777" w:rsidR="00071E95" w:rsidRDefault="00D63937">
      <w:pPr>
        <w:spacing w:line="360" w:lineRule="auto"/>
        <w:jc w:val="both"/>
        <w:rPr>
          <w:rFonts w:asciiTheme="minorHAnsi" w:hAnsiTheme="minorHAnsi" w:cstheme="minorHAnsi"/>
        </w:rPr>
      </w:pPr>
      <w:r>
        <w:rPr>
          <w:rFonts w:asciiTheme="minorHAnsi" w:hAnsiTheme="minorHAnsi" w:cstheme="minorHAnsi"/>
        </w:rPr>
        <w:t xml:space="preserve">If a user is disconnected during an audio/video conference (without the user explicitly logging out), then the connection will be restored as soon as possible without asking for his/her credentials. If, however, the connection cannot be re-established, then the time when the user was disconnected for future reference, the current state of the user’s work will be saved, and the user will be logged off. If the connection between the user and the system is broken prior, the system shall enable the user to save the current state and continue from that state once the connection is restored.  The system should backup user data at regular intervals to avoid loss. </w:t>
      </w:r>
    </w:p>
    <w:p w14:paraId="378D2358" w14:textId="0299651D" w:rsidR="00071E95" w:rsidRDefault="00CE0387" w:rsidP="00CE0387">
      <w:pPr>
        <w:pStyle w:val="Heading3"/>
      </w:pPr>
      <w:bookmarkStart w:id="483" w:name="_Toc58273438"/>
      <w:bookmarkStart w:id="484" w:name="_Toc65050572"/>
      <w:bookmarkStart w:id="485" w:name="_Toc78312151"/>
      <w:r>
        <w:t>2.5.6</w:t>
      </w:r>
      <w:r>
        <w:tab/>
      </w:r>
      <w:r w:rsidR="00D63937">
        <w:t>Maintainability/Supportability Requirements</w:t>
      </w:r>
      <w:bookmarkEnd w:id="483"/>
      <w:bookmarkEnd w:id="484"/>
      <w:bookmarkEnd w:id="485"/>
    </w:p>
    <w:p w14:paraId="3C91B592" w14:textId="77777777" w:rsidR="00071E95" w:rsidRDefault="00D63937">
      <w:pPr>
        <w:spacing w:line="360" w:lineRule="auto"/>
        <w:rPr>
          <w:rFonts w:asciiTheme="minorHAnsi" w:hAnsiTheme="minorHAnsi" w:cstheme="minorHAnsi"/>
        </w:rPr>
      </w:pPr>
      <w:r>
        <w:rPr>
          <w:rFonts w:asciiTheme="minorHAnsi" w:eastAsia="Calibri" w:hAnsiTheme="minorHAnsi" w:cstheme="minorHAnsi"/>
          <w:color w:val="0D0D0D"/>
        </w:rPr>
        <w:t>Since the product is properly documented and all the systematic and standardized ways are used to design and deploy a project, we can make changes, fix any issues or bugs, trace any deficiency and can add new functionalities at any level.</w:t>
      </w:r>
    </w:p>
    <w:p w14:paraId="3CEF6A45" w14:textId="2CD4D94F" w:rsidR="00071E95" w:rsidRDefault="00CE0387" w:rsidP="00CE0387">
      <w:pPr>
        <w:pStyle w:val="Heading3"/>
      </w:pPr>
      <w:bookmarkStart w:id="486" w:name="_Toc58273439"/>
      <w:bookmarkStart w:id="487" w:name="_Toc65050573"/>
      <w:bookmarkStart w:id="488" w:name="_Toc78312152"/>
      <w:r>
        <w:lastRenderedPageBreak/>
        <w:t>2.5.7</w:t>
      </w:r>
      <w:r>
        <w:tab/>
      </w:r>
      <w:r w:rsidR="00D63937">
        <w:t>Portability Requirements</w:t>
      </w:r>
      <w:bookmarkEnd w:id="486"/>
      <w:bookmarkEnd w:id="487"/>
      <w:bookmarkEnd w:id="488"/>
    </w:p>
    <w:p w14:paraId="47CCB6CD" w14:textId="77777777" w:rsidR="00071E95" w:rsidRDefault="00D63937">
      <w:pPr>
        <w:spacing w:line="360" w:lineRule="auto"/>
        <w:jc w:val="both"/>
        <w:rPr>
          <w:rFonts w:asciiTheme="minorHAnsi" w:hAnsiTheme="minorHAnsi" w:cstheme="minorHAnsi"/>
        </w:rPr>
      </w:pPr>
      <w:r>
        <w:rPr>
          <w:rFonts w:asciiTheme="minorHAnsi" w:hAnsiTheme="minorHAnsi" w:cstheme="minorHAnsi"/>
        </w:rPr>
        <w:t>The design of the StudyIn application should allow the application to run on all widely used browsers.  The design of the StudyIn application should cater for different screen sizes (desktop, laptop, tablet, and smart phones) and input mediums (touch screen via keyboards and mice). StudyIn should be able to run on different operating systems.</w:t>
      </w:r>
    </w:p>
    <w:p w14:paraId="138DB93B" w14:textId="43A4F082" w:rsidR="00071E95" w:rsidRDefault="00CE0387" w:rsidP="00CE0387">
      <w:pPr>
        <w:pStyle w:val="Heading3"/>
      </w:pPr>
      <w:bookmarkStart w:id="489" w:name="_Toc58273440"/>
      <w:bookmarkStart w:id="490" w:name="_Toc65050574"/>
      <w:bookmarkStart w:id="491" w:name="_Toc78312153"/>
      <w:r>
        <w:t>2.5.8</w:t>
      </w:r>
      <w:r>
        <w:tab/>
      </w:r>
      <w:r w:rsidR="00D63937">
        <w:t>Efficiency Requirements</w:t>
      </w:r>
      <w:bookmarkEnd w:id="489"/>
      <w:bookmarkEnd w:id="490"/>
      <w:bookmarkEnd w:id="491"/>
    </w:p>
    <w:p w14:paraId="3F07CF58" w14:textId="77777777" w:rsidR="00071E95" w:rsidRDefault="007157C4" w:rsidP="007157C4">
      <w:pPr>
        <w:pStyle w:val="template"/>
        <w:spacing w:line="360" w:lineRule="auto"/>
        <w:jc w:val="both"/>
        <w:rPr>
          <w:rFonts w:ascii="Calibri" w:hAnsi="Calibri" w:cs="Calibri"/>
          <w:i w:val="0"/>
          <w:sz w:val="24"/>
          <w:szCs w:val="24"/>
        </w:rPr>
      </w:pPr>
      <w:r>
        <w:rPr>
          <w:rFonts w:ascii="Calibri" w:hAnsi="Calibri" w:cs="Calibri"/>
          <w:i w:val="0"/>
          <w:sz w:val="24"/>
          <w:szCs w:val="24"/>
        </w:rPr>
        <w:t>Response time, throughput, process capacity and storage capacity are the major efficiency requirements for this project.</w:t>
      </w:r>
      <w:bookmarkStart w:id="492" w:name="_Toc439994695"/>
      <w:bookmarkStart w:id="493" w:name="_Toc441231000"/>
    </w:p>
    <w:p w14:paraId="29AA44AD" w14:textId="7B52D010" w:rsidR="00071E95" w:rsidRDefault="00CE0387" w:rsidP="00CE0387">
      <w:pPr>
        <w:pStyle w:val="Heading2"/>
      </w:pPr>
      <w:bookmarkStart w:id="494" w:name="_Toc505635145"/>
      <w:bookmarkStart w:id="495" w:name="_Toc505635244"/>
      <w:bookmarkStart w:id="496" w:name="_Toc505635343"/>
      <w:bookmarkStart w:id="497" w:name="_Toc505635448"/>
      <w:bookmarkStart w:id="498" w:name="_Toc505635654"/>
      <w:bookmarkStart w:id="499" w:name="_Toc58273441"/>
      <w:bookmarkStart w:id="500" w:name="_Toc65050575"/>
      <w:bookmarkStart w:id="501" w:name="_Toc78312154"/>
      <w:r>
        <w:t>2.6</w:t>
      </w:r>
      <w:r>
        <w:tab/>
      </w:r>
      <w:r w:rsidR="00D63937">
        <w:t>Domain Requirements</w:t>
      </w:r>
      <w:bookmarkEnd w:id="492"/>
      <w:bookmarkEnd w:id="493"/>
      <w:bookmarkEnd w:id="494"/>
      <w:bookmarkEnd w:id="495"/>
      <w:bookmarkEnd w:id="496"/>
      <w:bookmarkEnd w:id="497"/>
      <w:bookmarkEnd w:id="498"/>
      <w:bookmarkEnd w:id="499"/>
      <w:bookmarkEnd w:id="500"/>
      <w:bookmarkEnd w:id="501"/>
    </w:p>
    <w:p w14:paraId="0419754C" w14:textId="77777777" w:rsidR="00071E95" w:rsidRDefault="00D63937">
      <w:pPr>
        <w:spacing w:line="360" w:lineRule="auto"/>
        <w:jc w:val="both"/>
        <w:rPr>
          <w:rFonts w:asciiTheme="minorHAnsi" w:hAnsiTheme="minorHAnsi" w:cstheme="minorHAnsi"/>
        </w:rPr>
      </w:pPr>
      <w:r>
        <w:rPr>
          <w:rFonts w:asciiTheme="minorHAnsi" w:hAnsiTheme="minorHAnsi" w:cstheme="minorHAnsi"/>
        </w:rPr>
        <w:t>One of the prerequisites for the development of a software system is that we have a definition and a clear understanding of the contents of the </w:t>
      </w:r>
      <w:r>
        <w:rPr>
          <w:rStyle w:val="topic-highlight"/>
          <w:rFonts w:asciiTheme="minorHAnsi" w:hAnsiTheme="minorHAnsi" w:cstheme="minorHAnsi"/>
          <w:color w:val="2E2E2E"/>
        </w:rPr>
        <w:t>application domain</w:t>
      </w:r>
      <w:r>
        <w:rPr>
          <w:rFonts w:asciiTheme="minorHAnsi" w:hAnsiTheme="minorHAnsi" w:cstheme="minorHAnsi"/>
        </w:rPr>
        <w:t> concerned. This is the part of an organization for which we are to develop application software. This means that the application domain is our starting point and the context for our software development.</w:t>
      </w:r>
    </w:p>
    <w:p w14:paraId="5FB58CEB" w14:textId="77777777" w:rsidR="00071E95" w:rsidRDefault="00D63937">
      <w:pPr>
        <w:spacing w:line="360" w:lineRule="auto"/>
        <w:jc w:val="both"/>
        <w:rPr>
          <w:rFonts w:asciiTheme="minorHAnsi" w:hAnsiTheme="minorHAnsi" w:cstheme="minorHAnsi"/>
        </w:rPr>
      </w:pPr>
      <w:r>
        <w:rPr>
          <w:rFonts w:asciiTheme="minorHAnsi" w:hAnsiTheme="minorHAnsi" w:cstheme="minorHAnsi"/>
        </w:rPr>
        <w:t>Many development methodologies take this understanding of the application domain for granted. They assume that the developers somehow know what domain they have to deal with. In our experience, however, this is a crucial issue within a software project, so we make it explicit in our application-oriented approach.</w:t>
      </w:r>
    </w:p>
    <w:p w14:paraId="52EC08EF" w14:textId="77777777" w:rsidR="00071E95" w:rsidRDefault="00071E95">
      <w:pPr>
        <w:pStyle w:val="template"/>
        <w:spacing w:line="360" w:lineRule="auto"/>
        <w:jc w:val="both"/>
        <w:rPr>
          <w:rFonts w:ascii="Calibri" w:hAnsi="Calibri" w:cs="Calibri"/>
          <w:i w:val="0"/>
          <w:sz w:val="24"/>
          <w:szCs w:val="24"/>
        </w:rPr>
      </w:pPr>
    </w:p>
    <w:p w14:paraId="441F9270" w14:textId="77777777" w:rsidR="00071E95" w:rsidRDefault="00071E95">
      <w:pPr>
        <w:jc w:val="right"/>
        <w:rPr>
          <w:rFonts w:ascii="Calibri" w:hAnsi="Calibri" w:cs="Calibri"/>
          <w:b/>
          <w:bCs/>
        </w:rPr>
      </w:pPr>
    </w:p>
    <w:p w14:paraId="0A41B5D2" w14:textId="77777777" w:rsidR="00071E95" w:rsidRDefault="00071E95">
      <w:pPr>
        <w:jc w:val="right"/>
        <w:rPr>
          <w:rFonts w:ascii="Calibri" w:hAnsi="Calibri" w:cs="Calibri"/>
          <w:b/>
          <w:bCs/>
        </w:rPr>
      </w:pPr>
    </w:p>
    <w:p w14:paraId="15E8F8AE" w14:textId="77777777" w:rsidR="00071E95" w:rsidRDefault="00071E95">
      <w:pPr>
        <w:jc w:val="right"/>
        <w:rPr>
          <w:rFonts w:ascii="Calibri" w:hAnsi="Calibri" w:cs="Calibri"/>
          <w:b/>
          <w:bCs/>
        </w:rPr>
      </w:pPr>
    </w:p>
    <w:p w14:paraId="2598F850" w14:textId="77777777" w:rsidR="00071E95" w:rsidRDefault="00071E95">
      <w:pPr>
        <w:jc w:val="right"/>
        <w:rPr>
          <w:rFonts w:ascii="Calibri" w:hAnsi="Calibri" w:cs="Calibri"/>
          <w:b/>
          <w:bCs/>
        </w:rPr>
      </w:pPr>
    </w:p>
    <w:p w14:paraId="787AEB60" w14:textId="77777777" w:rsidR="00071E95" w:rsidRDefault="00071E95" w:rsidP="00CE0387">
      <w:pPr>
        <w:jc w:val="center"/>
        <w:rPr>
          <w:rFonts w:ascii="Calibri" w:hAnsi="Calibri" w:cs="Calibri"/>
          <w:b/>
          <w:bCs/>
        </w:rPr>
      </w:pPr>
    </w:p>
    <w:p w14:paraId="62CD2D6F" w14:textId="77777777" w:rsidR="00CE0387" w:rsidRDefault="00CE0387">
      <w:pPr>
        <w:pStyle w:val="Heading1"/>
        <w:rPr>
          <w:b w:val="0"/>
          <w:bCs w:val="0"/>
          <w:szCs w:val="72"/>
        </w:rPr>
        <w:sectPr w:rsidR="00CE0387" w:rsidSect="009541F3">
          <w:footerReference w:type="default" r:id="rId19"/>
          <w:pgSz w:w="12240" w:h="15840" w:code="1"/>
          <w:pgMar w:top="1440" w:right="1440" w:bottom="1440" w:left="2160" w:header="720" w:footer="720" w:gutter="0"/>
          <w:cols w:space="0" w:equalWidth="0">
            <w:col w:w="8640"/>
          </w:cols>
          <w:titlePg/>
          <w:docGrid w:linePitch="360"/>
        </w:sectPr>
      </w:pPr>
    </w:p>
    <w:p w14:paraId="5559DCF9" w14:textId="77777777" w:rsidR="00CE0387" w:rsidRDefault="00CE0387" w:rsidP="00CE0387"/>
    <w:p w14:paraId="737F1ACA" w14:textId="77777777" w:rsidR="00CE0387" w:rsidRDefault="00CE0387" w:rsidP="00CE0387"/>
    <w:p w14:paraId="6E33AB85" w14:textId="77777777" w:rsidR="00CE0387" w:rsidRDefault="00CE0387" w:rsidP="00CE0387"/>
    <w:p w14:paraId="4F47FC22" w14:textId="77777777" w:rsidR="00CE0387" w:rsidRDefault="00CE0387" w:rsidP="00CE0387"/>
    <w:p w14:paraId="17A09712" w14:textId="77777777" w:rsidR="00CE0387" w:rsidRDefault="00CE0387" w:rsidP="00CE0387"/>
    <w:p w14:paraId="06D0448A" w14:textId="77777777" w:rsidR="00CE0387" w:rsidRDefault="00CE0387" w:rsidP="00CE0387"/>
    <w:p w14:paraId="7EE2220B" w14:textId="77777777" w:rsidR="00CE0387" w:rsidRDefault="00CE0387" w:rsidP="00CE0387"/>
    <w:p w14:paraId="4440FDE0" w14:textId="77777777" w:rsidR="00CE0387" w:rsidRDefault="00CE0387" w:rsidP="00CE0387"/>
    <w:p w14:paraId="0C585A36" w14:textId="77777777" w:rsidR="00CE0387" w:rsidRDefault="00CE0387" w:rsidP="00CE0387"/>
    <w:p w14:paraId="3489894F" w14:textId="77777777" w:rsidR="00CE0387" w:rsidRDefault="00CE0387" w:rsidP="00CE0387"/>
    <w:p w14:paraId="1B655E50" w14:textId="77777777" w:rsidR="00CE0387" w:rsidRDefault="00CE0387" w:rsidP="00CE0387"/>
    <w:p w14:paraId="1ADFE8E6" w14:textId="77777777" w:rsidR="00CE0387" w:rsidRDefault="00CE0387" w:rsidP="00CE0387"/>
    <w:p w14:paraId="1AF67E1F" w14:textId="77777777" w:rsidR="00CE0387" w:rsidRPr="009541F3" w:rsidRDefault="00CE0387" w:rsidP="00CE0387"/>
    <w:p w14:paraId="7D51386F" w14:textId="12BCDB90" w:rsidR="00CE0387" w:rsidRPr="00691192" w:rsidRDefault="00CE0387" w:rsidP="00CE0387">
      <w:pPr>
        <w:pStyle w:val="Heading1"/>
        <w:ind w:left="5040" w:hanging="270"/>
        <w:rPr>
          <w:szCs w:val="72"/>
        </w:rPr>
      </w:pPr>
      <w:bookmarkStart w:id="502" w:name="_Toc78312155"/>
      <w:r w:rsidRPr="00691192">
        <w:rPr>
          <w:szCs w:val="72"/>
        </w:rPr>
        <w:t xml:space="preserve">Chapter </w:t>
      </w:r>
      <w:r>
        <w:rPr>
          <w:szCs w:val="72"/>
        </w:rPr>
        <w:t>3</w:t>
      </w:r>
      <w:bookmarkEnd w:id="502"/>
    </w:p>
    <w:p w14:paraId="2FEEFDF9" w14:textId="5914602A" w:rsidR="00CE0387" w:rsidRPr="00691192" w:rsidRDefault="00CE0387" w:rsidP="00CE0387">
      <w:pPr>
        <w:pStyle w:val="Heading1"/>
        <w:ind w:left="3330"/>
        <w:jc w:val="both"/>
        <w:rPr>
          <w:szCs w:val="72"/>
        </w:rPr>
      </w:pPr>
      <w:bookmarkStart w:id="503" w:name="_Toc78312156"/>
      <w:r>
        <w:rPr>
          <w:szCs w:val="72"/>
        </w:rPr>
        <w:t>Use Case Analysis</w:t>
      </w:r>
      <w:bookmarkEnd w:id="503"/>
      <w:r>
        <w:rPr>
          <w:szCs w:val="72"/>
        </w:rPr>
        <w:t xml:space="preserve"> </w:t>
      </w:r>
    </w:p>
    <w:p w14:paraId="1EA4CBAC" w14:textId="7454F95A" w:rsidR="00071E95" w:rsidRDefault="00071E95" w:rsidP="00CE0387"/>
    <w:p w14:paraId="7AEEDF76" w14:textId="38FFB61E" w:rsidR="00CE0387" w:rsidRDefault="00CE0387" w:rsidP="00CE0387"/>
    <w:p w14:paraId="44FA674D" w14:textId="77777777" w:rsidR="00CE0387" w:rsidRPr="00CE0387" w:rsidRDefault="00CE0387" w:rsidP="00CE0387"/>
    <w:p w14:paraId="33263A76" w14:textId="77777777" w:rsidR="00435199" w:rsidRDefault="00435199" w:rsidP="00435199"/>
    <w:p w14:paraId="5C9D8473" w14:textId="77777777" w:rsidR="00435199" w:rsidRDefault="00435199" w:rsidP="00435199"/>
    <w:p w14:paraId="2A35D4B5" w14:textId="0513A489" w:rsidR="00071E95" w:rsidRDefault="00CE0387" w:rsidP="00CE0387">
      <w:pPr>
        <w:pStyle w:val="Heading2"/>
      </w:pPr>
      <w:r>
        <w:br w:type="page"/>
      </w:r>
      <w:bookmarkStart w:id="504" w:name="_Toc78312157"/>
      <w:r w:rsidR="00D63937">
        <w:lastRenderedPageBreak/>
        <w:t>Chapter 3:</w:t>
      </w:r>
      <w:r>
        <w:tab/>
      </w:r>
      <w:r w:rsidR="00D63937">
        <w:t>Use Case Analysis</w:t>
      </w:r>
      <w:bookmarkEnd w:id="504"/>
    </w:p>
    <w:p w14:paraId="6E2DDF3F" w14:textId="77777777" w:rsidR="00071E95" w:rsidRDefault="00D63937">
      <w:pPr>
        <w:spacing w:line="360" w:lineRule="auto"/>
        <w:jc w:val="both"/>
        <w:rPr>
          <w:rFonts w:asciiTheme="minorHAnsi" w:hAnsiTheme="minorHAnsi" w:cstheme="minorHAnsi"/>
          <w:color w:val="000000" w:themeColor="text1"/>
        </w:rPr>
      </w:pPr>
      <w:r>
        <w:rPr>
          <w:rFonts w:asciiTheme="minorHAnsi" w:hAnsiTheme="minorHAnsi" w:cstheme="minorHAnsi"/>
          <w:bCs/>
          <w:color w:val="000000" w:themeColor="text1"/>
          <w:shd w:val="clear" w:color="auto" w:fill="FFFFFF"/>
        </w:rPr>
        <w:t>Use case analysis</w:t>
      </w:r>
      <w:r>
        <w:rPr>
          <w:rFonts w:asciiTheme="minorHAnsi" w:hAnsiTheme="minorHAnsi" w:cstheme="minorHAnsi"/>
          <w:color w:val="000000" w:themeColor="text1"/>
          <w:shd w:val="clear" w:color="auto" w:fill="FFFFFF"/>
        </w:rPr>
        <w:t xml:space="preserve">, in simple terms, represents the various ways software would react based upon the input that it </w:t>
      </w:r>
      <w:r w:rsidR="00BA7DE5">
        <w:rPr>
          <w:rFonts w:asciiTheme="minorHAnsi" w:hAnsiTheme="minorHAnsi" w:cstheme="minorHAnsi"/>
          <w:color w:val="000000" w:themeColor="text1"/>
          <w:shd w:val="clear" w:color="auto" w:fill="FFFFFF"/>
        </w:rPr>
        <w:t>receives. A</w:t>
      </w:r>
      <w:r>
        <w:rPr>
          <w:rFonts w:asciiTheme="minorHAnsi" w:hAnsiTheme="minorHAnsi" w:cstheme="minorHAnsi"/>
          <w:color w:val="000000" w:themeColor="text1"/>
          <w:shd w:val="clear" w:color="auto" w:fill="FFFFFF"/>
        </w:rPr>
        <w:t xml:space="preserve"> use case analysis is used to design a system from the viewpoint of the </w:t>
      </w:r>
      <w:r>
        <w:rPr>
          <w:rFonts w:asciiTheme="minorHAnsi" w:hAnsiTheme="minorHAnsi" w:cstheme="minorHAnsi"/>
          <w:bCs/>
          <w:color w:val="000000" w:themeColor="text1"/>
          <w:shd w:val="clear" w:color="auto" w:fill="FFFFFF"/>
        </w:rPr>
        <w:t>end user</w:t>
      </w:r>
      <w:r>
        <w:rPr>
          <w:rFonts w:asciiTheme="minorHAnsi" w:hAnsiTheme="minorHAnsi" w:cstheme="minorHAnsi"/>
          <w:color w:val="000000" w:themeColor="text1"/>
          <w:shd w:val="clear" w:color="auto" w:fill="FFFFFF"/>
        </w:rPr>
        <w:t>, the person actually using the site or software. It is used to determine and convey system behavior information. The use case analysis attempts to convey information on the system requirements and usage, the role of the user, the system actions in response to the user, and what the user will receive from the system.</w:t>
      </w:r>
    </w:p>
    <w:p w14:paraId="70DA5644" w14:textId="77777777" w:rsidR="00071E95" w:rsidRDefault="00071E95">
      <w:pPr>
        <w:spacing w:line="360" w:lineRule="auto"/>
        <w:jc w:val="both"/>
        <w:rPr>
          <w:rFonts w:ascii="Calibri" w:hAnsi="Calibri" w:cs="Calibri"/>
        </w:rPr>
      </w:pPr>
    </w:p>
    <w:p w14:paraId="0BAFCB2B" w14:textId="6023A62D" w:rsidR="00071E95" w:rsidRDefault="00CE0387" w:rsidP="00CE0387">
      <w:pPr>
        <w:pStyle w:val="Heading2"/>
      </w:pPr>
      <w:r>
        <w:rPr>
          <w:rFonts w:cs="Calibri"/>
        </w:rPr>
        <w:br w:type="page"/>
      </w:r>
      <w:bookmarkStart w:id="505" w:name="_Toc505635148"/>
      <w:bookmarkStart w:id="506" w:name="_Toc505635247"/>
      <w:bookmarkStart w:id="507" w:name="_Toc505635346"/>
      <w:bookmarkStart w:id="508" w:name="_Toc505635451"/>
      <w:bookmarkStart w:id="509" w:name="_Toc505635657"/>
      <w:bookmarkStart w:id="510" w:name="_Toc58273444"/>
      <w:bookmarkStart w:id="511" w:name="_Toc65050578"/>
      <w:bookmarkStart w:id="512" w:name="_Toc78312158"/>
      <w:r w:rsidR="000E52D6">
        <w:rPr>
          <w:rFonts w:cs="Calibri"/>
          <w:noProof/>
        </w:rPr>
        <w:lastRenderedPageBreak/>
        <mc:AlternateContent>
          <mc:Choice Requires="wpg">
            <w:drawing>
              <wp:anchor distT="0" distB="0" distL="114300" distR="114300" simplePos="0" relativeHeight="251775456" behindDoc="0" locked="0" layoutInCell="1" allowOverlap="1" wp14:anchorId="70B9EEFA" wp14:editId="7D7DDA10">
                <wp:simplePos x="0" y="0"/>
                <wp:positionH relativeFrom="column">
                  <wp:posOffset>168275</wp:posOffset>
                </wp:positionH>
                <wp:positionV relativeFrom="paragraph">
                  <wp:posOffset>287020</wp:posOffset>
                </wp:positionV>
                <wp:extent cx="5694045" cy="8137525"/>
                <wp:effectExtent l="6350" t="10795" r="5080" b="5080"/>
                <wp:wrapNone/>
                <wp:docPr id="204" name="Group 2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94045" cy="8137525"/>
                          <a:chOff x="2425" y="1892"/>
                          <a:chExt cx="8967" cy="12815"/>
                        </a:xfrm>
                      </wpg:grpSpPr>
                      <wps:wsp>
                        <wps:cNvPr id="205" name="Oval 13"/>
                        <wps:cNvSpPr>
                          <a:spLocks noChangeArrowheads="1"/>
                        </wps:cNvSpPr>
                        <wps:spPr bwMode="auto">
                          <a:xfrm>
                            <a:off x="2446" y="7181"/>
                            <a:ext cx="290" cy="311"/>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06" name="Straight Connector 14"/>
                        <wps:cNvCnPr>
                          <a:cxnSpLocks noChangeShapeType="1"/>
                        </wps:cNvCnPr>
                        <wps:spPr bwMode="auto">
                          <a:xfrm>
                            <a:off x="2590" y="7498"/>
                            <a:ext cx="0" cy="619"/>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207" name="Straight Connector 15"/>
                        <wps:cNvCnPr>
                          <a:cxnSpLocks noChangeShapeType="1"/>
                        </wps:cNvCnPr>
                        <wps:spPr bwMode="auto">
                          <a:xfrm>
                            <a:off x="2460" y="7575"/>
                            <a:ext cx="258"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208" name="Straight Connector 17"/>
                        <wps:cNvCnPr>
                          <a:cxnSpLocks noChangeShapeType="1"/>
                        </wps:cNvCnPr>
                        <wps:spPr bwMode="auto">
                          <a:xfrm>
                            <a:off x="2586" y="8114"/>
                            <a:ext cx="132" cy="141"/>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209" name="Straight Connector 18"/>
                        <wps:cNvCnPr>
                          <a:cxnSpLocks noChangeShapeType="1"/>
                        </wps:cNvCnPr>
                        <wps:spPr bwMode="auto">
                          <a:xfrm flipH="1">
                            <a:off x="2466" y="8114"/>
                            <a:ext cx="126" cy="144"/>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210" name="Oval 29"/>
                        <wps:cNvSpPr>
                          <a:spLocks noChangeArrowheads="1"/>
                        </wps:cNvSpPr>
                        <wps:spPr bwMode="auto">
                          <a:xfrm>
                            <a:off x="5701" y="1892"/>
                            <a:ext cx="1099" cy="613"/>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25A36ED9" w14:textId="77777777" w:rsidR="0075056A" w:rsidRDefault="0075056A">
                              <w:pPr>
                                <w:jc w:val="center"/>
                                <w:rPr>
                                  <w:color w:val="000000"/>
                                  <w:sz w:val="16"/>
                                  <w:szCs w:val="16"/>
                                </w:rPr>
                              </w:pPr>
                              <w:r>
                                <w:rPr>
                                  <w:color w:val="000000"/>
                                  <w:sz w:val="16"/>
                                  <w:szCs w:val="16"/>
                                </w:rPr>
                                <w:t>Login</w:t>
                              </w:r>
                            </w:p>
                          </w:txbxContent>
                        </wps:txbx>
                        <wps:bodyPr rot="0" vert="horz" wrap="square" lIns="91440" tIns="45720" rIns="91440" bIns="45720" anchor="ctr" anchorCtr="0" upright="1">
                          <a:noAutofit/>
                        </wps:bodyPr>
                      </wps:wsp>
                      <wps:wsp>
                        <wps:cNvPr id="211" name="Oval 30"/>
                        <wps:cNvSpPr>
                          <a:spLocks noChangeArrowheads="1"/>
                        </wps:cNvSpPr>
                        <wps:spPr bwMode="auto">
                          <a:xfrm>
                            <a:off x="6055" y="3486"/>
                            <a:ext cx="1362" cy="791"/>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5BE107E2" w14:textId="77777777" w:rsidR="0075056A" w:rsidRDefault="0075056A">
                              <w:pPr>
                                <w:jc w:val="center"/>
                                <w:rPr>
                                  <w:color w:val="000000"/>
                                  <w:sz w:val="16"/>
                                  <w:szCs w:val="16"/>
                                </w:rPr>
                              </w:pPr>
                              <w:r>
                                <w:rPr>
                                  <w:color w:val="000000"/>
                                  <w:sz w:val="16"/>
                                  <w:szCs w:val="16"/>
                                </w:rPr>
                                <w:t>Edit Profile</w:t>
                              </w:r>
                            </w:p>
                            <w:p w14:paraId="62F84509" w14:textId="77777777" w:rsidR="0075056A" w:rsidRDefault="0075056A">
                              <w:pPr>
                                <w:jc w:val="center"/>
                                <w:rPr>
                                  <w:color w:val="000000"/>
                                  <w:sz w:val="16"/>
                                  <w:szCs w:val="16"/>
                                </w:rPr>
                              </w:pPr>
                              <w:r>
                                <w:rPr>
                                  <w:color w:val="000000"/>
                                  <w:sz w:val="16"/>
                                  <w:szCs w:val="16"/>
                                </w:rPr>
                                <w:t>Profile</w:t>
                              </w:r>
                            </w:p>
                          </w:txbxContent>
                        </wps:txbx>
                        <wps:bodyPr rot="0" vert="horz" wrap="square" lIns="91440" tIns="45720" rIns="91440" bIns="45720" anchor="ctr" anchorCtr="0" upright="1">
                          <a:noAutofit/>
                        </wps:bodyPr>
                      </wps:wsp>
                      <wps:wsp>
                        <wps:cNvPr id="212" name="Oval 31"/>
                        <wps:cNvSpPr>
                          <a:spLocks noChangeArrowheads="1"/>
                        </wps:cNvSpPr>
                        <wps:spPr bwMode="auto">
                          <a:xfrm>
                            <a:off x="6055" y="4410"/>
                            <a:ext cx="1362" cy="791"/>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0AAF9E0A" w14:textId="77777777" w:rsidR="0075056A" w:rsidRDefault="0075056A">
                              <w:pPr>
                                <w:jc w:val="center"/>
                                <w:rPr>
                                  <w:color w:val="000000"/>
                                  <w:sz w:val="16"/>
                                  <w:szCs w:val="16"/>
                                </w:rPr>
                              </w:pPr>
                              <w:r>
                                <w:rPr>
                                  <w:color w:val="000000"/>
                                  <w:sz w:val="16"/>
                                  <w:szCs w:val="16"/>
                                </w:rPr>
                                <w:t>Add Friend</w:t>
                              </w:r>
                            </w:p>
                          </w:txbxContent>
                        </wps:txbx>
                        <wps:bodyPr rot="0" vert="horz" wrap="square" lIns="91440" tIns="45720" rIns="91440" bIns="45720" anchor="ctr" anchorCtr="0" upright="1">
                          <a:noAutofit/>
                        </wps:bodyPr>
                      </wps:wsp>
                      <wps:wsp>
                        <wps:cNvPr id="213" name="Oval 32"/>
                        <wps:cNvSpPr>
                          <a:spLocks noChangeArrowheads="1"/>
                        </wps:cNvSpPr>
                        <wps:spPr bwMode="auto">
                          <a:xfrm>
                            <a:off x="6163" y="5381"/>
                            <a:ext cx="1362" cy="791"/>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78297AC8" w14:textId="77777777" w:rsidR="0075056A" w:rsidRDefault="0075056A">
                              <w:pPr>
                                <w:jc w:val="center"/>
                                <w:rPr>
                                  <w:color w:val="000000"/>
                                  <w:sz w:val="16"/>
                                  <w:szCs w:val="16"/>
                                </w:rPr>
                              </w:pPr>
                              <w:r>
                                <w:rPr>
                                  <w:color w:val="000000"/>
                                  <w:sz w:val="16"/>
                                  <w:szCs w:val="16"/>
                                </w:rPr>
                                <w:t>Posting</w:t>
                              </w:r>
                            </w:p>
                          </w:txbxContent>
                        </wps:txbx>
                        <wps:bodyPr rot="0" vert="horz" wrap="square" lIns="91440" tIns="45720" rIns="91440" bIns="45720" anchor="ctr" anchorCtr="0" upright="1">
                          <a:noAutofit/>
                        </wps:bodyPr>
                      </wps:wsp>
                      <wps:wsp>
                        <wps:cNvPr id="214" name="Oval 33"/>
                        <wps:cNvSpPr>
                          <a:spLocks noChangeArrowheads="1"/>
                        </wps:cNvSpPr>
                        <wps:spPr bwMode="auto">
                          <a:xfrm>
                            <a:off x="6568" y="6310"/>
                            <a:ext cx="1362" cy="791"/>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55EF6641" w14:textId="77777777" w:rsidR="0075056A" w:rsidRDefault="0075056A">
                              <w:pPr>
                                <w:jc w:val="center"/>
                                <w:rPr>
                                  <w:color w:val="000000"/>
                                  <w:sz w:val="16"/>
                                  <w:szCs w:val="16"/>
                                </w:rPr>
                              </w:pPr>
                              <w:r>
                                <w:rPr>
                                  <w:color w:val="000000"/>
                                  <w:sz w:val="16"/>
                                  <w:szCs w:val="16"/>
                                </w:rPr>
                                <w:t>Like, Share Comment</w:t>
                              </w:r>
                            </w:p>
                          </w:txbxContent>
                        </wps:txbx>
                        <wps:bodyPr rot="0" vert="horz" wrap="square" lIns="91440" tIns="45720" rIns="91440" bIns="45720" anchor="ctr" anchorCtr="0" upright="1">
                          <a:noAutofit/>
                        </wps:bodyPr>
                      </wps:wsp>
                      <wps:wsp>
                        <wps:cNvPr id="215" name="Oval 34"/>
                        <wps:cNvSpPr>
                          <a:spLocks noChangeArrowheads="1"/>
                        </wps:cNvSpPr>
                        <wps:spPr bwMode="auto">
                          <a:xfrm>
                            <a:off x="6163" y="7173"/>
                            <a:ext cx="1362" cy="791"/>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20272C1D" w14:textId="77777777" w:rsidR="0075056A" w:rsidRDefault="0075056A">
                              <w:pPr>
                                <w:jc w:val="center"/>
                                <w:rPr>
                                  <w:color w:val="000000"/>
                                  <w:sz w:val="16"/>
                                  <w:szCs w:val="16"/>
                                </w:rPr>
                              </w:pPr>
                              <w:r>
                                <w:rPr>
                                  <w:color w:val="000000"/>
                                  <w:sz w:val="16"/>
                                  <w:szCs w:val="16"/>
                                </w:rPr>
                                <w:t>Messages</w:t>
                              </w:r>
                            </w:p>
                          </w:txbxContent>
                        </wps:txbx>
                        <wps:bodyPr rot="0" vert="horz" wrap="square" lIns="91440" tIns="45720" rIns="91440" bIns="45720" anchor="ctr" anchorCtr="0" upright="1">
                          <a:noAutofit/>
                        </wps:bodyPr>
                      </wps:wsp>
                      <wps:wsp>
                        <wps:cNvPr id="216" name="Oval 35"/>
                        <wps:cNvSpPr>
                          <a:spLocks noChangeArrowheads="1"/>
                        </wps:cNvSpPr>
                        <wps:spPr bwMode="auto">
                          <a:xfrm>
                            <a:off x="6568" y="8043"/>
                            <a:ext cx="1362" cy="791"/>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78F8ED97" w14:textId="77777777" w:rsidR="0075056A" w:rsidRDefault="0075056A">
                              <w:pPr>
                                <w:jc w:val="center"/>
                                <w:rPr>
                                  <w:color w:val="000000"/>
                                  <w:sz w:val="16"/>
                                  <w:szCs w:val="16"/>
                                </w:rPr>
                              </w:pPr>
                              <w:r>
                                <w:rPr>
                                  <w:color w:val="000000"/>
                                  <w:sz w:val="16"/>
                                  <w:szCs w:val="16"/>
                                </w:rPr>
                                <w:t>Create Group</w:t>
                              </w:r>
                            </w:p>
                          </w:txbxContent>
                        </wps:txbx>
                        <wps:bodyPr rot="0" vert="horz" wrap="square" lIns="91440" tIns="45720" rIns="91440" bIns="45720" anchor="ctr" anchorCtr="0" upright="1">
                          <a:noAutofit/>
                        </wps:bodyPr>
                      </wps:wsp>
                      <wps:wsp>
                        <wps:cNvPr id="217" name="Oval 36"/>
                        <wps:cNvSpPr>
                          <a:spLocks noChangeArrowheads="1"/>
                        </wps:cNvSpPr>
                        <wps:spPr bwMode="auto">
                          <a:xfrm>
                            <a:off x="5701" y="9110"/>
                            <a:ext cx="1362" cy="791"/>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02668522" w14:textId="77777777" w:rsidR="0075056A" w:rsidRDefault="0075056A">
                              <w:pPr>
                                <w:jc w:val="center"/>
                                <w:rPr>
                                  <w:color w:val="000000"/>
                                  <w:sz w:val="16"/>
                                  <w:szCs w:val="16"/>
                                </w:rPr>
                              </w:pPr>
                              <w:r>
                                <w:rPr>
                                  <w:color w:val="000000"/>
                                  <w:sz w:val="16"/>
                                  <w:szCs w:val="16"/>
                                </w:rPr>
                                <w:t>Report</w:t>
                              </w:r>
                            </w:p>
                          </w:txbxContent>
                        </wps:txbx>
                        <wps:bodyPr rot="0" vert="horz" wrap="square" lIns="91440" tIns="45720" rIns="91440" bIns="45720" anchor="ctr" anchorCtr="0" upright="1">
                          <a:noAutofit/>
                        </wps:bodyPr>
                      </wps:wsp>
                      <wps:wsp>
                        <wps:cNvPr id="218" name="Oval 67"/>
                        <wps:cNvSpPr>
                          <a:spLocks noChangeArrowheads="1"/>
                        </wps:cNvSpPr>
                        <wps:spPr bwMode="auto">
                          <a:xfrm>
                            <a:off x="11021" y="6310"/>
                            <a:ext cx="338" cy="361"/>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19" name="Straight Connector 68"/>
                        <wps:cNvCnPr>
                          <a:cxnSpLocks noChangeShapeType="1"/>
                        </wps:cNvCnPr>
                        <wps:spPr bwMode="auto">
                          <a:xfrm>
                            <a:off x="11207" y="6659"/>
                            <a:ext cx="18" cy="839"/>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220" name="Straight Connector 69"/>
                        <wps:cNvCnPr>
                          <a:cxnSpLocks noChangeShapeType="1"/>
                        </wps:cNvCnPr>
                        <wps:spPr bwMode="auto">
                          <a:xfrm flipV="1">
                            <a:off x="11016" y="6792"/>
                            <a:ext cx="343" cy="4"/>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221" name="Straight Connector 70"/>
                        <wps:cNvCnPr>
                          <a:cxnSpLocks noChangeShapeType="1"/>
                        </wps:cNvCnPr>
                        <wps:spPr bwMode="auto">
                          <a:xfrm>
                            <a:off x="11207" y="7498"/>
                            <a:ext cx="185" cy="207"/>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222" name="Straight Connector 71"/>
                        <wps:cNvCnPr>
                          <a:cxnSpLocks noChangeShapeType="1"/>
                        </wps:cNvCnPr>
                        <wps:spPr bwMode="auto">
                          <a:xfrm flipH="1">
                            <a:off x="11056" y="7540"/>
                            <a:ext cx="151" cy="207"/>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223" name="Oval 80"/>
                        <wps:cNvSpPr>
                          <a:spLocks noChangeArrowheads="1"/>
                        </wps:cNvSpPr>
                        <wps:spPr bwMode="auto">
                          <a:xfrm>
                            <a:off x="7519" y="10193"/>
                            <a:ext cx="1485" cy="791"/>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2B76EDC6" w14:textId="77777777" w:rsidR="0075056A" w:rsidRDefault="0075056A">
                              <w:pPr>
                                <w:jc w:val="center"/>
                                <w:rPr>
                                  <w:color w:val="000000"/>
                                  <w:sz w:val="16"/>
                                  <w:szCs w:val="16"/>
                                </w:rPr>
                              </w:pPr>
                              <w:r>
                                <w:rPr>
                                  <w:color w:val="000000"/>
                                  <w:sz w:val="16"/>
                                  <w:szCs w:val="16"/>
                                </w:rPr>
                                <w:t>Create Classroom</w:t>
                              </w:r>
                            </w:p>
                          </w:txbxContent>
                        </wps:txbx>
                        <wps:bodyPr rot="0" vert="horz" wrap="square" lIns="91440" tIns="45720" rIns="91440" bIns="45720" anchor="ctr" anchorCtr="0" upright="1">
                          <a:noAutofit/>
                        </wps:bodyPr>
                      </wps:wsp>
                      <wps:wsp>
                        <wps:cNvPr id="288" name="Oval 81"/>
                        <wps:cNvSpPr>
                          <a:spLocks noChangeArrowheads="1"/>
                        </wps:cNvSpPr>
                        <wps:spPr bwMode="auto">
                          <a:xfrm>
                            <a:off x="7642" y="11392"/>
                            <a:ext cx="1362" cy="791"/>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05610F08" w14:textId="77777777" w:rsidR="0075056A" w:rsidRDefault="0075056A">
                              <w:pPr>
                                <w:jc w:val="center"/>
                                <w:rPr>
                                  <w:color w:val="000000"/>
                                  <w:sz w:val="16"/>
                                  <w:szCs w:val="16"/>
                                </w:rPr>
                              </w:pPr>
                              <w:r>
                                <w:rPr>
                                  <w:color w:val="000000"/>
                                  <w:sz w:val="16"/>
                                  <w:szCs w:val="16"/>
                                </w:rPr>
                                <w:t>Add Payment</w:t>
                              </w:r>
                            </w:p>
                          </w:txbxContent>
                        </wps:txbx>
                        <wps:bodyPr rot="0" vert="horz" wrap="square" lIns="91440" tIns="45720" rIns="91440" bIns="45720" anchor="ctr" anchorCtr="0" upright="1">
                          <a:noAutofit/>
                        </wps:bodyPr>
                      </wps:wsp>
                      <wps:wsp>
                        <wps:cNvPr id="289" name="Oval 82"/>
                        <wps:cNvSpPr>
                          <a:spLocks noChangeArrowheads="1"/>
                        </wps:cNvSpPr>
                        <wps:spPr bwMode="auto">
                          <a:xfrm>
                            <a:off x="8095" y="12580"/>
                            <a:ext cx="1362" cy="791"/>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56B13F5F" w14:textId="77777777" w:rsidR="0075056A" w:rsidRDefault="0075056A">
                              <w:pPr>
                                <w:jc w:val="center"/>
                                <w:rPr>
                                  <w:color w:val="000000"/>
                                  <w:sz w:val="16"/>
                                  <w:szCs w:val="16"/>
                                </w:rPr>
                              </w:pPr>
                              <w:r>
                                <w:rPr>
                                  <w:color w:val="000000"/>
                                  <w:sz w:val="16"/>
                                  <w:szCs w:val="16"/>
                                </w:rPr>
                                <w:t>Generate Exam</w:t>
                              </w:r>
                            </w:p>
                          </w:txbxContent>
                        </wps:txbx>
                        <wps:bodyPr rot="0" vert="horz" wrap="square" lIns="91440" tIns="45720" rIns="91440" bIns="45720" anchor="ctr" anchorCtr="0" upright="1">
                          <a:noAutofit/>
                        </wps:bodyPr>
                      </wps:wsp>
                      <wps:wsp>
                        <wps:cNvPr id="290" name="Oval 88"/>
                        <wps:cNvSpPr>
                          <a:spLocks noChangeArrowheads="1"/>
                        </wps:cNvSpPr>
                        <wps:spPr bwMode="auto">
                          <a:xfrm>
                            <a:off x="2823" y="3296"/>
                            <a:ext cx="290" cy="311"/>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91" name="Straight Connector 90"/>
                        <wps:cNvCnPr>
                          <a:cxnSpLocks noChangeShapeType="1"/>
                        </wps:cNvCnPr>
                        <wps:spPr bwMode="auto">
                          <a:xfrm>
                            <a:off x="2970" y="3607"/>
                            <a:ext cx="0" cy="619"/>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292" name="Straight Connector 91"/>
                        <wps:cNvCnPr>
                          <a:cxnSpLocks noChangeShapeType="1"/>
                        </wps:cNvCnPr>
                        <wps:spPr bwMode="auto">
                          <a:xfrm>
                            <a:off x="2973" y="4222"/>
                            <a:ext cx="132" cy="141"/>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293" name="Straight Connector 92"/>
                        <wps:cNvCnPr>
                          <a:cxnSpLocks noChangeShapeType="1"/>
                        </wps:cNvCnPr>
                        <wps:spPr bwMode="auto">
                          <a:xfrm flipH="1">
                            <a:off x="2844" y="4223"/>
                            <a:ext cx="126" cy="144"/>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294" name="Straight Connector 93"/>
                        <wps:cNvCnPr>
                          <a:cxnSpLocks noChangeShapeType="1"/>
                        </wps:cNvCnPr>
                        <wps:spPr bwMode="auto">
                          <a:xfrm flipV="1">
                            <a:off x="2809" y="3661"/>
                            <a:ext cx="343" cy="4"/>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295" name="Oval 101"/>
                        <wps:cNvSpPr>
                          <a:spLocks noChangeArrowheads="1"/>
                        </wps:cNvSpPr>
                        <wps:spPr bwMode="auto">
                          <a:xfrm>
                            <a:off x="5873" y="10066"/>
                            <a:ext cx="1362" cy="791"/>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62FEBC7B" w14:textId="77777777" w:rsidR="0075056A" w:rsidRDefault="0075056A">
                              <w:pPr>
                                <w:jc w:val="center"/>
                                <w:rPr>
                                  <w:color w:val="000000"/>
                                  <w:sz w:val="16"/>
                                  <w:szCs w:val="16"/>
                                </w:rPr>
                              </w:pPr>
                              <w:r>
                                <w:rPr>
                                  <w:color w:val="000000"/>
                                  <w:sz w:val="16"/>
                                  <w:szCs w:val="16"/>
                                </w:rPr>
                                <w:t>Manage Users</w:t>
                              </w:r>
                            </w:p>
                          </w:txbxContent>
                        </wps:txbx>
                        <wps:bodyPr rot="0" vert="horz" wrap="square" lIns="91440" tIns="45720" rIns="91440" bIns="45720" anchor="ctr" anchorCtr="0" upright="1">
                          <a:noAutofit/>
                        </wps:bodyPr>
                      </wps:wsp>
                      <wps:wsp>
                        <wps:cNvPr id="296" name="Oval 102"/>
                        <wps:cNvSpPr>
                          <a:spLocks noChangeArrowheads="1"/>
                        </wps:cNvSpPr>
                        <wps:spPr bwMode="auto">
                          <a:xfrm>
                            <a:off x="3912" y="9110"/>
                            <a:ext cx="1362" cy="791"/>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36656F7B" w14:textId="77777777" w:rsidR="0075056A" w:rsidRDefault="0075056A">
                              <w:pPr>
                                <w:jc w:val="center"/>
                                <w:rPr>
                                  <w:color w:val="000000"/>
                                  <w:sz w:val="16"/>
                                  <w:szCs w:val="16"/>
                                </w:rPr>
                              </w:pPr>
                              <w:r>
                                <w:rPr>
                                  <w:color w:val="000000"/>
                                  <w:sz w:val="16"/>
                                  <w:szCs w:val="16"/>
                                </w:rPr>
                                <w:t>Login</w:t>
                              </w:r>
                            </w:p>
                          </w:txbxContent>
                        </wps:txbx>
                        <wps:bodyPr rot="0" vert="horz" wrap="square" lIns="91440" tIns="45720" rIns="91440" bIns="45720" anchor="ctr" anchorCtr="0" upright="1">
                          <a:noAutofit/>
                        </wps:bodyPr>
                      </wps:wsp>
                      <wps:wsp>
                        <wps:cNvPr id="297" name="Oval 103"/>
                        <wps:cNvSpPr>
                          <a:spLocks noChangeArrowheads="1"/>
                        </wps:cNvSpPr>
                        <wps:spPr bwMode="auto">
                          <a:xfrm>
                            <a:off x="5873" y="10984"/>
                            <a:ext cx="1362" cy="791"/>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13909F63" w14:textId="77777777" w:rsidR="0075056A" w:rsidRDefault="0075056A">
                              <w:pPr>
                                <w:jc w:val="center"/>
                                <w:rPr>
                                  <w:color w:val="000000"/>
                                  <w:sz w:val="16"/>
                                  <w:szCs w:val="16"/>
                                </w:rPr>
                              </w:pPr>
                              <w:r>
                                <w:rPr>
                                  <w:color w:val="000000"/>
                                  <w:sz w:val="16"/>
                                  <w:szCs w:val="16"/>
                                </w:rPr>
                                <w:t>Manage Friends</w:t>
                              </w:r>
                            </w:p>
                          </w:txbxContent>
                        </wps:txbx>
                        <wps:bodyPr rot="0" vert="horz" wrap="square" lIns="91440" tIns="45720" rIns="91440" bIns="45720" anchor="ctr" anchorCtr="0" upright="1">
                          <a:noAutofit/>
                        </wps:bodyPr>
                      </wps:wsp>
                      <wps:wsp>
                        <wps:cNvPr id="298" name="Oval 104"/>
                        <wps:cNvSpPr>
                          <a:spLocks noChangeArrowheads="1"/>
                        </wps:cNvSpPr>
                        <wps:spPr bwMode="auto">
                          <a:xfrm>
                            <a:off x="5961" y="13916"/>
                            <a:ext cx="1362" cy="791"/>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5EFD9409" w14:textId="77777777" w:rsidR="0075056A" w:rsidRDefault="0075056A">
                              <w:pPr>
                                <w:jc w:val="center"/>
                                <w:rPr>
                                  <w:color w:val="000000"/>
                                  <w:sz w:val="16"/>
                                  <w:szCs w:val="16"/>
                                </w:rPr>
                              </w:pPr>
                              <w:r>
                                <w:rPr>
                                  <w:color w:val="000000"/>
                                  <w:sz w:val="16"/>
                                  <w:szCs w:val="16"/>
                                </w:rPr>
                                <w:t>Manage Post</w:t>
                              </w:r>
                            </w:p>
                          </w:txbxContent>
                        </wps:txbx>
                        <wps:bodyPr rot="0" vert="horz" wrap="square" lIns="91440" tIns="45720" rIns="91440" bIns="45720" anchor="ctr" anchorCtr="0" upright="1">
                          <a:noAutofit/>
                        </wps:bodyPr>
                      </wps:wsp>
                      <wps:wsp>
                        <wps:cNvPr id="299" name="Oval 105"/>
                        <wps:cNvSpPr>
                          <a:spLocks noChangeArrowheads="1"/>
                        </wps:cNvSpPr>
                        <wps:spPr bwMode="auto">
                          <a:xfrm>
                            <a:off x="5873" y="11964"/>
                            <a:ext cx="1362" cy="791"/>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4D41DE46" w14:textId="77777777" w:rsidR="0075056A" w:rsidRDefault="0075056A">
                              <w:pPr>
                                <w:jc w:val="center"/>
                                <w:rPr>
                                  <w:color w:val="000000"/>
                                  <w:sz w:val="16"/>
                                  <w:szCs w:val="16"/>
                                </w:rPr>
                              </w:pPr>
                              <w:r>
                                <w:rPr>
                                  <w:color w:val="000000"/>
                                  <w:sz w:val="16"/>
                                  <w:szCs w:val="16"/>
                                </w:rPr>
                                <w:t>Manage Share</w:t>
                              </w:r>
                            </w:p>
                          </w:txbxContent>
                        </wps:txbx>
                        <wps:bodyPr rot="0" vert="horz" wrap="square" lIns="91440" tIns="45720" rIns="91440" bIns="45720" anchor="ctr" anchorCtr="0" upright="1">
                          <a:noAutofit/>
                        </wps:bodyPr>
                      </wps:wsp>
                      <wps:wsp>
                        <wps:cNvPr id="300" name="Oval 106"/>
                        <wps:cNvSpPr>
                          <a:spLocks noChangeArrowheads="1"/>
                        </wps:cNvSpPr>
                        <wps:spPr bwMode="auto">
                          <a:xfrm>
                            <a:off x="4339" y="13916"/>
                            <a:ext cx="1362" cy="791"/>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7A7C36AB" w14:textId="77777777" w:rsidR="0075056A" w:rsidRDefault="0075056A">
                              <w:pPr>
                                <w:jc w:val="center"/>
                                <w:rPr>
                                  <w:color w:val="000000"/>
                                  <w:sz w:val="16"/>
                                  <w:szCs w:val="16"/>
                                </w:rPr>
                              </w:pPr>
                              <w:r>
                                <w:rPr>
                                  <w:color w:val="000000"/>
                                  <w:sz w:val="16"/>
                                  <w:szCs w:val="16"/>
                                </w:rPr>
                                <w:t>Manage Report</w:t>
                              </w:r>
                            </w:p>
                          </w:txbxContent>
                        </wps:txbx>
                        <wps:bodyPr rot="0" vert="horz" wrap="square" lIns="91440" tIns="45720" rIns="91440" bIns="45720" anchor="ctr" anchorCtr="0" upright="1">
                          <a:noAutofit/>
                        </wps:bodyPr>
                      </wps:wsp>
                      <wps:wsp>
                        <wps:cNvPr id="301" name="Oval 107"/>
                        <wps:cNvSpPr>
                          <a:spLocks noChangeArrowheads="1"/>
                        </wps:cNvSpPr>
                        <wps:spPr bwMode="auto">
                          <a:xfrm>
                            <a:off x="2478" y="11653"/>
                            <a:ext cx="290" cy="311"/>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302" name="Straight Connector 108"/>
                        <wps:cNvCnPr>
                          <a:cxnSpLocks noChangeShapeType="1"/>
                        </wps:cNvCnPr>
                        <wps:spPr bwMode="auto">
                          <a:xfrm>
                            <a:off x="2592" y="11961"/>
                            <a:ext cx="0" cy="619"/>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303" name="Straight Connector 110"/>
                        <wps:cNvCnPr>
                          <a:cxnSpLocks noChangeShapeType="1"/>
                        </wps:cNvCnPr>
                        <wps:spPr bwMode="auto">
                          <a:xfrm>
                            <a:off x="2592" y="12580"/>
                            <a:ext cx="132" cy="141"/>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304" name="Straight Connector 111"/>
                        <wps:cNvCnPr>
                          <a:cxnSpLocks noChangeShapeType="1"/>
                        </wps:cNvCnPr>
                        <wps:spPr bwMode="auto">
                          <a:xfrm flipH="1">
                            <a:off x="2466" y="12580"/>
                            <a:ext cx="126" cy="144"/>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305" name="Straight Connector 112"/>
                        <wps:cNvCnPr>
                          <a:cxnSpLocks noChangeShapeType="1"/>
                        </wps:cNvCnPr>
                        <wps:spPr bwMode="auto">
                          <a:xfrm flipV="1">
                            <a:off x="2425" y="12057"/>
                            <a:ext cx="343" cy="4"/>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306" name="Oval 113"/>
                        <wps:cNvSpPr>
                          <a:spLocks noChangeArrowheads="1"/>
                        </wps:cNvSpPr>
                        <wps:spPr bwMode="auto">
                          <a:xfrm>
                            <a:off x="5961" y="12969"/>
                            <a:ext cx="1362" cy="791"/>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6B1B92BD" w14:textId="77777777" w:rsidR="0075056A" w:rsidRDefault="0075056A">
                              <w:pPr>
                                <w:jc w:val="center"/>
                                <w:rPr>
                                  <w:color w:val="000000"/>
                                  <w:sz w:val="16"/>
                                  <w:szCs w:val="16"/>
                                </w:rPr>
                              </w:pPr>
                              <w:r>
                                <w:rPr>
                                  <w:color w:val="000000"/>
                                  <w:sz w:val="16"/>
                                  <w:szCs w:val="16"/>
                                </w:rPr>
                                <w:t>Manage Data</w:t>
                              </w:r>
                            </w:p>
                          </w:txbxContent>
                        </wps:txbx>
                        <wps:bodyPr rot="0" vert="horz" wrap="square" lIns="91440" tIns="45720" rIns="91440" bIns="45720" anchor="ctr" anchorCtr="0" upright="1">
                          <a:noAutofit/>
                        </wps:bodyPr>
                      </wps:wsp>
                      <wps:wsp>
                        <wps:cNvPr id="307" name="Oval 5"/>
                        <wps:cNvSpPr>
                          <a:spLocks noChangeArrowheads="1"/>
                        </wps:cNvSpPr>
                        <wps:spPr bwMode="auto">
                          <a:xfrm>
                            <a:off x="5873" y="2672"/>
                            <a:ext cx="1362" cy="624"/>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79F2AC22" w14:textId="77777777" w:rsidR="0075056A" w:rsidRDefault="0075056A">
                              <w:pPr>
                                <w:jc w:val="center"/>
                                <w:rPr>
                                  <w:color w:val="000000"/>
                                  <w:sz w:val="16"/>
                                  <w:szCs w:val="16"/>
                                </w:rPr>
                              </w:pPr>
                              <w:r>
                                <w:rPr>
                                  <w:color w:val="000000"/>
                                  <w:sz w:val="16"/>
                                  <w:szCs w:val="16"/>
                                </w:rPr>
                                <w:t>Register Profile</w:t>
                              </w:r>
                            </w:p>
                          </w:txbxContent>
                        </wps:txbx>
                        <wps:bodyPr rot="0" vert="horz" wrap="square" lIns="91440" tIns="45720" rIns="91440" bIns="45720" anchor="ctr" anchorCtr="0" upright="1">
                          <a:noAutofit/>
                        </wps:bodyPr>
                      </wps:wsp>
                      <wps:wsp>
                        <wps:cNvPr id="308" name="AutoShape 143"/>
                        <wps:cNvCnPr>
                          <a:cxnSpLocks noChangeShapeType="1"/>
                        </wps:cNvCnPr>
                        <wps:spPr bwMode="auto">
                          <a:xfrm>
                            <a:off x="3087" y="12183"/>
                            <a:ext cx="2968" cy="988"/>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9" name="AutoShape 144"/>
                        <wps:cNvCnPr>
                          <a:cxnSpLocks noChangeShapeType="1"/>
                        </wps:cNvCnPr>
                        <wps:spPr bwMode="auto">
                          <a:xfrm>
                            <a:off x="3105" y="12183"/>
                            <a:ext cx="2950" cy="1909"/>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0" name="AutoShape 145"/>
                        <wps:cNvCnPr>
                          <a:cxnSpLocks noChangeShapeType="1"/>
                        </wps:cNvCnPr>
                        <wps:spPr bwMode="auto">
                          <a:xfrm>
                            <a:off x="3152" y="12183"/>
                            <a:ext cx="2721" cy="132"/>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1" name="AutoShape 146"/>
                        <wps:cNvCnPr>
                          <a:cxnSpLocks noChangeShapeType="1"/>
                        </wps:cNvCnPr>
                        <wps:spPr bwMode="auto">
                          <a:xfrm flipV="1">
                            <a:off x="3105" y="11550"/>
                            <a:ext cx="2768" cy="633"/>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2" name="AutoShape 147"/>
                        <wps:cNvCnPr>
                          <a:cxnSpLocks noChangeShapeType="1"/>
                        </wps:cNvCnPr>
                        <wps:spPr bwMode="auto">
                          <a:xfrm flipV="1">
                            <a:off x="3113" y="10706"/>
                            <a:ext cx="2848" cy="1477"/>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3" name="AutoShape 148"/>
                        <wps:cNvCnPr>
                          <a:cxnSpLocks noChangeShapeType="1"/>
                        </wps:cNvCnPr>
                        <wps:spPr bwMode="auto">
                          <a:xfrm flipV="1">
                            <a:off x="3152" y="10857"/>
                            <a:ext cx="1408" cy="1326"/>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4" name="AutoShape 149"/>
                        <wps:cNvCnPr>
                          <a:cxnSpLocks noChangeShapeType="1"/>
                        </wps:cNvCnPr>
                        <wps:spPr bwMode="auto">
                          <a:xfrm>
                            <a:off x="3105" y="12183"/>
                            <a:ext cx="1637" cy="1733"/>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5" name="AutoShape 150"/>
                        <wps:cNvCnPr>
                          <a:cxnSpLocks noChangeShapeType="1"/>
                        </wps:cNvCnPr>
                        <wps:spPr bwMode="auto">
                          <a:xfrm flipV="1">
                            <a:off x="2973" y="6637"/>
                            <a:ext cx="3595" cy="1068"/>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6" name="AutoShape 151"/>
                        <wps:cNvCnPr>
                          <a:cxnSpLocks noChangeShapeType="1"/>
                        </wps:cNvCnPr>
                        <wps:spPr bwMode="auto">
                          <a:xfrm flipV="1">
                            <a:off x="2973" y="7540"/>
                            <a:ext cx="3190" cy="207"/>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7" name="AutoShape 152"/>
                        <wps:cNvCnPr>
                          <a:cxnSpLocks noChangeShapeType="1"/>
                        </wps:cNvCnPr>
                        <wps:spPr bwMode="auto">
                          <a:xfrm>
                            <a:off x="2970" y="7747"/>
                            <a:ext cx="3598" cy="621"/>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8" name="AutoShape 153"/>
                        <wps:cNvCnPr>
                          <a:cxnSpLocks noChangeShapeType="1"/>
                        </wps:cNvCnPr>
                        <wps:spPr bwMode="auto">
                          <a:xfrm>
                            <a:off x="2973" y="7747"/>
                            <a:ext cx="3082" cy="1152"/>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9" name="AutoShape 154"/>
                        <wps:cNvCnPr>
                          <a:cxnSpLocks noChangeShapeType="1"/>
                        </wps:cNvCnPr>
                        <wps:spPr bwMode="auto">
                          <a:xfrm flipV="1">
                            <a:off x="2973" y="4904"/>
                            <a:ext cx="3082" cy="2843"/>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0" name="AutoShape 155"/>
                        <wps:cNvCnPr>
                          <a:cxnSpLocks noChangeShapeType="1"/>
                        </wps:cNvCnPr>
                        <wps:spPr bwMode="auto">
                          <a:xfrm flipV="1">
                            <a:off x="2973" y="5833"/>
                            <a:ext cx="3190" cy="1872"/>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1" name="AutoShape 156"/>
                        <wps:cNvCnPr>
                          <a:cxnSpLocks noChangeShapeType="1"/>
                        </wps:cNvCnPr>
                        <wps:spPr bwMode="auto">
                          <a:xfrm flipV="1">
                            <a:off x="2973" y="4048"/>
                            <a:ext cx="3190" cy="3657"/>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2" name="AutoShape 157"/>
                        <wps:cNvCnPr>
                          <a:cxnSpLocks noChangeShapeType="1"/>
                        </wps:cNvCnPr>
                        <wps:spPr bwMode="auto">
                          <a:xfrm flipV="1">
                            <a:off x="2973" y="3139"/>
                            <a:ext cx="2988" cy="4566"/>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3" name="AutoShape 158"/>
                        <wps:cNvCnPr>
                          <a:cxnSpLocks noChangeShapeType="1"/>
                        </wps:cNvCnPr>
                        <wps:spPr bwMode="auto">
                          <a:xfrm flipV="1">
                            <a:off x="2973" y="2400"/>
                            <a:ext cx="2900" cy="5347"/>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4" name="AutoShape 159"/>
                        <wps:cNvCnPr>
                          <a:cxnSpLocks noChangeShapeType="1"/>
                        </wps:cNvCnPr>
                        <wps:spPr bwMode="auto">
                          <a:xfrm flipV="1">
                            <a:off x="3213" y="2270"/>
                            <a:ext cx="2488" cy="1544"/>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5" name="AutoShape 160"/>
                        <wps:cNvCnPr>
                          <a:cxnSpLocks noChangeShapeType="1"/>
                        </wps:cNvCnPr>
                        <wps:spPr bwMode="auto">
                          <a:xfrm flipV="1">
                            <a:off x="3213" y="3002"/>
                            <a:ext cx="2660" cy="812"/>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6" name="AutoShape 161"/>
                        <wps:cNvCnPr>
                          <a:cxnSpLocks noChangeShapeType="1"/>
                        </wps:cNvCnPr>
                        <wps:spPr bwMode="auto">
                          <a:xfrm flipV="1">
                            <a:off x="3213" y="3749"/>
                            <a:ext cx="2842" cy="65"/>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7" name="AutoShape 162"/>
                        <wps:cNvCnPr>
                          <a:cxnSpLocks noChangeShapeType="1"/>
                        </wps:cNvCnPr>
                        <wps:spPr bwMode="auto">
                          <a:xfrm>
                            <a:off x="3213" y="3814"/>
                            <a:ext cx="2950" cy="765"/>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8" name="AutoShape 163"/>
                        <wps:cNvCnPr>
                          <a:cxnSpLocks noChangeShapeType="1"/>
                        </wps:cNvCnPr>
                        <wps:spPr bwMode="auto">
                          <a:xfrm>
                            <a:off x="3213" y="3814"/>
                            <a:ext cx="3059" cy="1777"/>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9" name="AutoShape 164"/>
                        <wps:cNvCnPr>
                          <a:cxnSpLocks noChangeShapeType="1"/>
                        </wps:cNvCnPr>
                        <wps:spPr bwMode="auto">
                          <a:xfrm>
                            <a:off x="3213" y="3814"/>
                            <a:ext cx="3423" cy="2735"/>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0" name="AutoShape 165"/>
                        <wps:cNvCnPr>
                          <a:cxnSpLocks noChangeShapeType="1"/>
                        </wps:cNvCnPr>
                        <wps:spPr bwMode="auto">
                          <a:xfrm>
                            <a:off x="3213" y="3814"/>
                            <a:ext cx="3355" cy="3367"/>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1" name="AutoShape 166"/>
                        <wps:cNvCnPr>
                          <a:cxnSpLocks noChangeShapeType="1"/>
                        </wps:cNvCnPr>
                        <wps:spPr bwMode="auto">
                          <a:xfrm>
                            <a:off x="3213" y="3814"/>
                            <a:ext cx="3355" cy="4444"/>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2" name="AutoShape 167"/>
                        <wps:cNvCnPr>
                          <a:cxnSpLocks noChangeShapeType="1"/>
                        </wps:cNvCnPr>
                        <wps:spPr bwMode="auto">
                          <a:xfrm>
                            <a:off x="3213" y="3814"/>
                            <a:ext cx="2950" cy="5020"/>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3" name="AutoShape 168"/>
                        <wps:cNvCnPr>
                          <a:cxnSpLocks noChangeShapeType="1"/>
                        </wps:cNvCnPr>
                        <wps:spPr bwMode="auto">
                          <a:xfrm flipH="1">
                            <a:off x="7063" y="7101"/>
                            <a:ext cx="3958" cy="2032"/>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4" name="AutoShape 169"/>
                        <wps:cNvCnPr>
                          <a:cxnSpLocks noChangeShapeType="1"/>
                        </wps:cNvCnPr>
                        <wps:spPr bwMode="auto">
                          <a:xfrm flipH="1">
                            <a:off x="7764" y="7101"/>
                            <a:ext cx="3257" cy="1085"/>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5" name="AutoShape 170"/>
                        <wps:cNvCnPr>
                          <a:cxnSpLocks noChangeShapeType="1"/>
                        </wps:cNvCnPr>
                        <wps:spPr bwMode="auto">
                          <a:xfrm flipH="1" flipV="1">
                            <a:off x="7930" y="6792"/>
                            <a:ext cx="3086" cy="309"/>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6" name="AutoShape 171"/>
                        <wps:cNvCnPr>
                          <a:cxnSpLocks noChangeShapeType="1"/>
                        </wps:cNvCnPr>
                        <wps:spPr bwMode="auto">
                          <a:xfrm flipH="1">
                            <a:off x="7519" y="7101"/>
                            <a:ext cx="3497" cy="391"/>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7" name="AutoShape 172"/>
                        <wps:cNvCnPr>
                          <a:cxnSpLocks noChangeShapeType="1"/>
                        </wps:cNvCnPr>
                        <wps:spPr bwMode="auto">
                          <a:xfrm flipH="1" flipV="1">
                            <a:off x="7519" y="5833"/>
                            <a:ext cx="3497" cy="1268"/>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8" name="AutoShape 173"/>
                        <wps:cNvCnPr>
                          <a:cxnSpLocks noChangeShapeType="1"/>
                        </wps:cNvCnPr>
                        <wps:spPr bwMode="auto">
                          <a:xfrm flipH="1" flipV="1">
                            <a:off x="7417" y="3983"/>
                            <a:ext cx="3599" cy="3118"/>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9" name="AutoShape 174"/>
                        <wps:cNvCnPr>
                          <a:cxnSpLocks noChangeShapeType="1"/>
                        </wps:cNvCnPr>
                        <wps:spPr bwMode="auto">
                          <a:xfrm flipH="1" flipV="1">
                            <a:off x="7417" y="4904"/>
                            <a:ext cx="3599" cy="2197"/>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0" name="AutoShape 175"/>
                        <wps:cNvCnPr>
                          <a:cxnSpLocks noChangeShapeType="1"/>
                        </wps:cNvCnPr>
                        <wps:spPr bwMode="auto">
                          <a:xfrm flipH="1" flipV="1">
                            <a:off x="7063" y="3230"/>
                            <a:ext cx="3953" cy="3871"/>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1" name="AutoShape 176"/>
                        <wps:cNvCnPr>
                          <a:cxnSpLocks noChangeShapeType="1"/>
                        </wps:cNvCnPr>
                        <wps:spPr bwMode="auto">
                          <a:xfrm flipH="1" flipV="1">
                            <a:off x="6800" y="2115"/>
                            <a:ext cx="4221" cy="4986"/>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2" name="AutoShape 177"/>
                        <wps:cNvCnPr>
                          <a:cxnSpLocks noChangeShapeType="1"/>
                        </wps:cNvCnPr>
                        <wps:spPr bwMode="auto">
                          <a:xfrm flipH="1">
                            <a:off x="8427" y="7101"/>
                            <a:ext cx="2523" cy="2816"/>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3" name="AutoShape 178"/>
                        <wps:cNvCnPr>
                          <a:cxnSpLocks noChangeShapeType="1"/>
                        </wps:cNvCnPr>
                        <wps:spPr bwMode="auto">
                          <a:xfrm flipH="1">
                            <a:off x="8784" y="7101"/>
                            <a:ext cx="2166" cy="4096"/>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4" name="AutoShape 179"/>
                        <wps:cNvCnPr>
                          <a:cxnSpLocks noChangeShapeType="1"/>
                        </wps:cNvCnPr>
                        <wps:spPr bwMode="auto">
                          <a:xfrm flipH="1">
                            <a:off x="9024" y="7101"/>
                            <a:ext cx="1992" cy="5203"/>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5" name="Oval 180"/>
                        <wps:cNvSpPr>
                          <a:spLocks noChangeArrowheads="1"/>
                        </wps:cNvSpPr>
                        <wps:spPr bwMode="auto">
                          <a:xfrm>
                            <a:off x="4339" y="10193"/>
                            <a:ext cx="1362" cy="791"/>
                          </a:xfrm>
                          <a:prstGeom prst="ellipse">
                            <a:avLst/>
                          </a:pr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56E43CAD" w14:textId="77777777" w:rsidR="0075056A" w:rsidRDefault="0075056A">
                              <w:pPr>
                                <w:jc w:val="center"/>
                                <w:rPr>
                                  <w:color w:val="000000"/>
                                  <w:sz w:val="16"/>
                                  <w:szCs w:val="16"/>
                                </w:rPr>
                              </w:pPr>
                              <w:r>
                                <w:rPr>
                                  <w:color w:val="000000"/>
                                  <w:sz w:val="16"/>
                                  <w:szCs w:val="16"/>
                                </w:rPr>
                                <w:t>Manage Payment</w:t>
                              </w:r>
                            </w:p>
                          </w:txbxContent>
                        </wps:txbx>
                        <wps:bodyPr rot="0" vert="horz" wrap="square" lIns="91440" tIns="45720" rIns="91440" bIns="45720" anchor="ctr" anchorCtr="0" upright="1">
                          <a:noAutofit/>
                        </wps:bodyPr>
                      </wps:wsp>
                      <wps:wsp>
                        <wps:cNvPr id="346" name="AutoShape 181"/>
                        <wps:cNvCnPr>
                          <a:cxnSpLocks noChangeShapeType="1"/>
                        </wps:cNvCnPr>
                        <wps:spPr bwMode="auto">
                          <a:xfrm flipV="1">
                            <a:off x="3152" y="9792"/>
                            <a:ext cx="966" cy="2391"/>
                          </a:xfrm>
                          <a:prstGeom prst="straightConnector1">
                            <a:avLst/>
                          </a:prstGeom>
                          <a:noFill/>
                          <a:ln w="317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0B9EEFA" id="Group 282" o:spid="_x0000_s1113" style="position:absolute;left:0;text-align:left;margin-left:13.25pt;margin-top:22.6pt;width:448.35pt;height:640.75pt;z-index:251775456" coordorigin="2425,1892" coordsize="8967,128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">
                <v:oval id="Oval 13" o:spid="_x0000_s1114" style="position:absolute;left:2446;top:7181;width:290;height: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" filled="f" strokeweight=".25pt"/>
                <v:line id="Straight Connector 14" o:spid="_x0000_s1115" style="position:absolute;visibility:visible;mso-wrap-style:square" from="2590,7498" to="2590,81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" strokeweight=".25pt"/>
                <v:line id="Straight Connector 15" o:spid="_x0000_s1116" style="position:absolute;visibility:visible;mso-wrap-style:square" from="2460,7575" to="2718,75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" strokeweight=".25pt"/>
                <v:line id="Straight Connector 17" o:spid="_x0000_s1117" style="position:absolute;visibility:visible;mso-wrap-style:square" from="2586,8114" to="2718,82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" strokeweight=".25pt"/>
                <v:line id="Straight Connector 18" o:spid="_x0000_s1118" style="position:absolute;flip:x;visibility:visible;mso-wrap-style:square" from="2466,8114" to="2592,82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" strokeweight=".25pt"/>
                <v:oval id="Oval 29" o:spid="_x0000_s1119" style="position:absolute;left:5701;top:1892;width:1099;height: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" filled="f" strokeweight=".25pt">
                  <v:textbox>
                    <w:txbxContent>
                      <w:p w14:paraId="25A36ED9" w14:textId="77777777" w:rsidR="0075056A" w:rsidRDefault="0075056A">
                        <w:pPr>
                          <w:jc w:val="center"/>
                          <w:rPr>
                            <w:color w:val="000000"/>
                            <w:sz w:val="16"/>
                            <w:szCs w:val="16"/>
                          </w:rPr>
                        </w:pPr>
                        <w:r>
                          <w:rPr>
                            <w:color w:val="000000"/>
                            <w:sz w:val="16"/>
                            <w:szCs w:val="16"/>
                          </w:rPr>
                          <w:t>Login</w:t>
                        </w:r>
                      </w:p>
                    </w:txbxContent>
                  </v:textbox>
                </v:oval>
                <v:oval id="Oval 30" o:spid="_x0000_s1120" style="position:absolute;left:6055;top:3486;width:1362;height: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" filled="f" strokeweight=".25pt">
                  <v:textbox>
                    <w:txbxContent>
                      <w:p w14:paraId="5BE107E2" w14:textId="77777777" w:rsidR="0075056A" w:rsidRDefault="0075056A">
                        <w:pPr>
                          <w:jc w:val="center"/>
                          <w:rPr>
                            <w:color w:val="000000"/>
                            <w:sz w:val="16"/>
                            <w:szCs w:val="16"/>
                          </w:rPr>
                        </w:pPr>
                        <w:r>
                          <w:rPr>
                            <w:color w:val="000000"/>
                            <w:sz w:val="16"/>
                            <w:szCs w:val="16"/>
                          </w:rPr>
                          <w:t>Edit Profile</w:t>
                        </w:r>
                      </w:p>
                      <w:p w14:paraId="62F84509" w14:textId="77777777" w:rsidR="0075056A" w:rsidRDefault="0075056A">
                        <w:pPr>
                          <w:jc w:val="center"/>
                          <w:rPr>
                            <w:color w:val="000000"/>
                            <w:sz w:val="16"/>
                            <w:szCs w:val="16"/>
                          </w:rPr>
                        </w:pPr>
                        <w:r>
                          <w:rPr>
                            <w:color w:val="000000"/>
                            <w:sz w:val="16"/>
                            <w:szCs w:val="16"/>
                          </w:rPr>
                          <w:t>Profile</w:t>
                        </w:r>
                      </w:p>
                    </w:txbxContent>
                  </v:textbox>
                </v:oval>
                <v:oval id="Oval 31" o:spid="_x0000_s1121" style="position:absolute;left:6055;top:4410;width:1362;height: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" filled="f" strokeweight=".25pt">
                  <v:textbox>
                    <w:txbxContent>
                      <w:p w14:paraId="0AAF9E0A" w14:textId="77777777" w:rsidR="0075056A" w:rsidRDefault="0075056A">
                        <w:pPr>
                          <w:jc w:val="center"/>
                          <w:rPr>
                            <w:color w:val="000000"/>
                            <w:sz w:val="16"/>
                            <w:szCs w:val="16"/>
                          </w:rPr>
                        </w:pPr>
                        <w:r>
                          <w:rPr>
                            <w:color w:val="000000"/>
                            <w:sz w:val="16"/>
                            <w:szCs w:val="16"/>
                          </w:rPr>
                          <w:t>Add Friend</w:t>
                        </w:r>
                      </w:p>
                    </w:txbxContent>
                  </v:textbox>
                </v:oval>
                <v:oval id="Oval 32" o:spid="_x0000_s1122" style="position:absolute;left:6163;top:5381;width:1362;height: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" filled="f" strokeweight=".25pt">
                  <v:textbox>
                    <w:txbxContent>
                      <w:p w14:paraId="78297AC8" w14:textId="77777777" w:rsidR="0075056A" w:rsidRDefault="0075056A">
                        <w:pPr>
                          <w:jc w:val="center"/>
                          <w:rPr>
                            <w:color w:val="000000"/>
                            <w:sz w:val="16"/>
                            <w:szCs w:val="16"/>
                          </w:rPr>
                        </w:pPr>
                        <w:r>
                          <w:rPr>
                            <w:color w:val="000000"/>
                            <w:sz w:val="16"/>
                            <w:szCs w:val="16"/>
                          </w:rPr>
                          <w:t>Posting</w:t>
                        </w:r>
                      </w:p>
                    </w:txbxContent>
                  </v:textbox>
                </v:oval>
                <v:oval id="Oval 33" o:spid="_x0000_s1123" style="position:absolute;left:6568;top:6310;width:1362;height: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" filled="f" strokeweight=".25pt">
                  <v:textbox>
                    <w:txbxContent>
                      <w:p w14:paraId="55EF6641" w14:textId="77777777" w:rsidR="0075056A" w:rsidRDefault="0075056A">
                        <w:pPr>
                          <w:jc w:val="center"/>
                          <w:rPr>
                            <w:color w:val="000000"/>
                            <w:sz w:val="16"/>
                            <w:szCs w:val="16"/>
                          </w:rPr>
                        </w:pPr>
                        <w:r>
                          <w:rPr>
                            <w:color w:val="000000"/>
                            <w:sz w:val="16"/>
                            <w:szCs w:val="16"/>
                          </w:rPr>
                          <w:t>Like, Share Comment</w:t>
                        </w:r>
                      </w:p>
                    </w:txbxContent>
                  </v:textbox>
                </v:oval>
                <v:oval id="Oval 34" o:spid="_x0000_s1124" style="position:absolute;left:6163;top:7173;width:1362;height: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" filled="f" strokeweight=".25pt">
                  <v:textbox>
                    <w:txbxContent>
                      <w:p w14:paraId="20272C1D" w14:textId="77777777" w:rsidR="0075056A" w:rsidRDefault="0075056A">
                        <w:pPr>
                          <w:jc w:val="center"/>
                          <w:rPr>
                            <w:color w:val="000000"/>
                            <w:sz w:val="16"/>
                            <w:szCs w:val="16"/>
                          </w:rPr>
                        </w:pPr>
                        <w:r>
                          <w:rPr>
                            <w:color w:val="000000"/>
                            <w:sz w:val="16"/>
                            <w:szCs w:val="16"/>
                          </w:rPr>
                          <w:t>Messages</w:t>
                        </w:r>
                      </w:p>
                    </w:txbxContent>
                  </v:textbox>
                </v:oval>
                <v:oval id="Oval 35" o:spid="_x0000_s1125" style="position:absolute;left:6568;top:8043;width:1362;height: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" filled="f" strokeweight=".25pt">
                  <v:textbox>
                    <w:txbxContent>
                      <w:p w14:paraId="78F8ED97" w14:textId="77777777" w:rsidR="0075056A" w:rsidRDefault="0075056A">
                        <w:pPr>
                          <w:jc w:val="center"/>
                          <w:rPr>
                            <w:color w:val="000000"/>
                            <w:sz w:val="16"/>
                            <w:szCs w:val="16"/>
                          </w:rPr>
                        </w:pPr>
                        <w:r>
                          <w:rPr>
                            <w:color w:val="000000"/>
                            <w:sz w:val="16"/>
                            <w:szCs w:val="16"/>
                          </w:rPr>
                          <w:t>Create Group</w:t>
                        </w:r>
                      </w:p>
                    </w:txbxContent>
                  </v:textbox>
                </v:oval>
                <v:oval id="Oval 36" o:spid="_x0000_s1126" style="position:absolute;left:5701;top:9110;width:1362;height: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" filled="f" strokeweight=".25pt">
                  <v:textbox>
                    <w:txbxContent>
                      <w:p w14:paraId="02668522" w14:textId="77777777" w:rsidR="0075056A" w:rsidRDefault="0075056A">
                        <w:pPr>
                          <w:jc w:val="center"/>
                          <w:rPr>
                            <w:color w:val="000000"/>
                            <w:sz w:val="16"/>
                            <w:szCs w:val="16"/>
                          </w:rPr>
                        </w:pPr>
                        <w:r>
                          <w:rPr>
                            <w:color w:val="000000"/>
                            <w:sz w:val="16"/>
                            <w:szCs w:val="16"/>
                          </w:rPr>
                          <w:t>Report</w:t>
                        </w:r>
                      </w:p>
                    </w:txbxContent>
                  </v:textbox>
                </v:oval>
                <v:oval id="Oval 67" o:spid="_x0000_s1127" style="position:absolute;left:11021;top:6310;width:338;height:3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" filled="f" strokeweight=".25pt"/>
                <v:line id="Straight Connector 68" o:spid="_x0000_s1128" style="position:absolute;visibility:visible;mso-wrap-style:square" from="11207,6659" to="11225,74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" strokeweight=".25pt"/>
                <v:line id="Straight Connector 69" o:spid="_x0000_s1129" style="position:absolute;flip:y;visibility:visible;mso-wrap-style:square" from="11016,6792" to="11359,67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" strokeweight=".25pt"/>
                <v:line id="Straight Connector 70" o:spid="_x0000_s1130" style="position:absolute;visibility:visible;mso-wrap-style:square" from="11207,7498" to="11392,77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" strokeweight=".25pt"/>
                <v:line id="Straight Connector 71" o:spid="_x0000_s1131" style="position:absolute;flip:x;visibility:visible;mso-wrap-style:square" from="11056,7540" to="11207,7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" strokeweight=".25pt"/>
                <v:oval id="Oval 80" o:spid="_x0000_s1132" style="position:absolute;left:7519;top:10193;width:1485;height: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" filled="f" strokeweight=".25pt">
                  <v:textbox>
                    <w:txbxContent>
                      <w:p w14:paraId="2B76EDC6" w14:textId="77777777" w:rsidR="0075056A" w:rsidRDefault="0075056A">
                        <w:pPr>
                          <w:jc w:val="center"/>
                          <w:rPr>
                            <w:color w:val="000000"/>
                            <w:sz w:val="16"/>
                            <w:szCs w:val="16"/>
                          </w:rPr>
                        </w:pPr>
                        <w:r>
                          <w:rPr>
                            <w:color w:val="000000"/>
                            <w:sz w:val="16"/>
                            <w:szCs w:val="16"/>
                          </w:rPr>
                          <w:t>Create Classroom</w:t>
                        </w:r>
                      </w:p>
                    </w:txbxContent>
                  </v:textbox>
                </v:oval>
                <v:oval id="Oval 81" o:spid="_x0000_s1133" style="position:absolute;left:7642;top:11392;width:1362;height: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" filled="f" strokeweight=".25pt">
                  <v:textbox>
                    <w:txbxContent>
                      <w:p w14:paraId="05610F08" w14:textId="77777777" w:rsidR="0075056A" w:rsidRDefault="0075056A">
                        <w:pPr>
                          <w:jc w:val="center"/>
                          <w:rPr>
                            <w:color w:val="000000"/>
                            <w:sz w:val="16"/>
                            <w:szCs w:val="16"/>
                          </w:rPr>
                        </w:pPr>
                        <w:r>
                          <w:rPr>
                            <w:color w:val="000000"/>
                            <w:sz w:val="16"/>
                            <w:szCs w:val="16"/>
                          </w:rPr>
                          <w:t>Add Payment</w:t>
                        </w:r>
                      </w:p>
                    </w:txbxContent>
                  </v:textbox>
                </v:oval>
                <v:oval id="Oval 82" o:spid="_x0000_s1134" style="position:absolute;left:8095;top:12580;width:1362;height: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" filled="f" strokeweight=".25pt">
                  <v:textbox>
                    <w:txbxContent>
                      <w:p w14:paraId="56B13F5F" w14:textId="77777777" w:rsidR="0075056A" w:rsidRDefault="0075056A">
                        <w:pPr>
                          <w:jc w:val="center"/>
                          <w:rPr>
                            <w:color w:val="000000"/>
                            <w:sz w:val="16"/>
                            <w:szCs w:val="16"/>
                          </w:rPr>
                        </w:pPr>
                        <w:r>
                          <w:rPr>
                            <w:color w:val="000000"/>
                            <w:sz w:val="16"/>
                            <w:szCs w:val="16"/>
                          </w:rPr>
                          <w:t>Generate Exam</w:t>
                        </w:r>
                      </w:p>
                    </w:txbxContent>
                  </v:textbox>
                </v:oval>
                <v:oval id="Oval 88" o:spid="_x0000_s1135" style="position:absolute;left:2823;top:3296;width:290;height: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" filled="f" strokeweight=".25pt"/>
                <v:line id="Straight Connector 90" o:spid="_x0000_s1136" style="position:absolute;visibility:visible;mso-wrap-style:square" from="2970,3607" to="2970,42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" strokeweight=".25pt"/>
                <v:line id="Straight Connector 91" o:spid="_x0000_s1137" style="position:absolute;visibility:visible;mso-wrap-style:square" from="2973,4222" to="3105,43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" strokeweight=".25pt"/>
                <v:line id="Straight Connector 92" o:spid="_x0000_s1138" style="position:absolute;flip:x;visibility:visible;mso-wrap-style:square" from="2844,4223" to="2970,4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" strokeweight=".25pt"/>
                <v:line id="Straight Connector 93" o:spid="_x0000_s1139" style="position:absolute;flip:y;visibility:visible;mso-wrap-style:square" from="2809,3661" to="3152,36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" strokeweight=".25pt"/>
                <v:oval id="Oval 101" o:spid="_x0000_s1140" style="position:absolute;left:5873;top:10066;width:1362;height: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" filled="f" strokeweight=".25pt">
                  <v:textbox>
                    <w:txbxContent>
                      <w:p w14:paraId="62FEBC7B" w14:textId="77777777" w:rsidR="0075056A" w:rsidRDefault="0075056A">
                        <w:pPr>
                          <w:jc w:val="center"/>
                          <w:rPr>
                            <w:color w:val="000000"/>
                            <w:sz w:val="16"/>
                            <w:szCs w:val="16"/>
                          </w:rPr>
                        </w:pPr>
                        <w:r>
                          <w:rPr>
                            <w:color w:val="000000"/>
                            <w:sz w:val="16"/>
                            <w:szCs w:val="16"/>
                          </w:rPr>
                          <w:t>Manage Users</w:t>
                        </w:r>
                      </w:p>
                    </w:txbxContent>
                  </v:textbox>
                </v:oval>
                <v:oval id="Oval 102" o:spid="_x0000_s1141" style="position:absolute;left:3912;top:9110;width:1362;height: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" filled="f" strokeweight=".25pt">
                  <v:textbox>
                    <w:txbxContent>
                      <w:p w14:paraId="36656F7B" w14:textId="77777777" w:rsidR="0075056A" w:rsidRDefault="0075056A">
                        <w:pPr>
                          <w:jc w:val="center"/>
                          <w:rPr>
                            <w:color w:val="000000"/>
                            <w:sz w:val="16"/>
                            <w:szCs w:val="16"/>
                          </w:rPr>
                        </w:pPr>
                        <w:r>
                          <w:rPr>
                            <w:color w:val="000000"/>
                            <w:sz w:val="16"/>
                            <w:szCs w:val="16"/>
                          </w:rPr>
                          <w:t>Login</w:t>
                        </w:r>
                      </w:p>
                    </w:txbxContent>
                  </v:textbox>
                </v:oval>
                <v:oval id="Oval 103" o:spid="_x0000_s1142" style="position:absolute;left:5873;top:10984;width:1362;height: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" filled="f" strokeweight=".25pt">
                  <v:textbox>
                    <w:txbxContent>
                      <w:p w14:paraId="13909F63" w14:textId="77777777" w:rsidR="0075056A" w:rsidRDefault="0075056A">
                        <w:pPr>
                          <w:jc w:val="center"/>
                          <w:rPr>
                            <w:color w:val="000000"/>
                            <w:sz w:val="16"/>
                            <w:szCs w:val="16"/>
                          </w:rPr>
                        </w:pPr>
                        <w:r>
                          <w:rPr>
                            <w:color w:val="000000"/>
                            <w:sz w:val="16"/>
                            <w:szCs w:val="16"/>
                          </w:rPr>
                          <w:t>Manage Friends</w:t>
                        </w:r>
                      </w:p>
                    </w:txbxContent>
                  </v:textbox>
                </v:oval>
                <v:oval id="Oval 104" o:spid="_x0000_s1143" style="position:absolute;left:5961;top:13916;width:1362;height: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" filled="f" strokeweight=".25pt">
                  <v:textbox>
                    <w:txbxContent>
                      <w:p w14:paraId="5EFD9409" w14:textId="77777777" w:rsidR="0075056A" w:rsidRDefault="0075056A">
                        <w:pPr>
                          <w:jc w:val="center"/>
                          <w:rPr>
                            <w:color w:val="000000"/>
                            <w:sz w:val="16"/>
                            <w:szCs w:val="16"/>
                          </w:rPr>
                        </w:pPr>
                        <w:r>
                          <w:rPr>
                            <w:color w:val="000000"/>
                            <w:sz w:val="16"/>
                            <w:szCs w:val="16"/>
                          </w:rPr>
                          <w:t>Manage Post</w:t>
                        </w:r>
                      </w:p>
                    </w:txbxContent>
                  </v:textbox>
                </v:oval>
                <v:oval id="Oval 105" o:spid="_x0000_s1144" style="position:absolute;left:5873;top:11964;width:1362;height: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" filled="f" strokeweight=".25pt">
                  <v:textbox>
                    <w:txbxContent>
                      <w:p w14:paraId="4D41DE46" w14:textId="77777777" w:rsidR="0075056A" w:rsidRDefault="0075056A">
                        <w:pPr>
                          <w:jc w:val="center"/>
                          <w:rPr>
                            <w:color w:val="000000"/>
                            <w:sz w:val="16"/>
                            <w:szCs w:val="16"/>
                          </w:rPr>
                        </w:pPr>
                        <w:r>
                          <w:rPr>
                            <w:color w:val="000000"/>
                            <w:sz w:val="16"/>
                            <w:szCs w:val="16"/>
                          </w:rPr>
                          <w:t>Manage Share</w:t>
                        </w:r>
                      </w:p>
                    </w:txbxContent>
                  </v:textbox>
                </v:oval>
                <v:oval id="Oval 106" o:spid="_x0000_s1145" style="position:absolute;left:4339;top:13916;width:1362;height: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" filled="f" strokeweight=".25pt">
                  <v:textbox>
                    <w:txbxContent>
                      <w:p w14:paraId="7A7C36AB" w14:textId="77777777" w:rsidR="0075056A" w:rsidRDefault="0075056A">
                        <w:pPr>
                          <w:jc w:val="center"/>
                          <w:rPr>
                            <w:color w:val="000000"/>
                            <w:sz w:val="16"/>
                            <w:szCs w:val="16"/>
                          </w:rPr>
                        </w:pPr>
                        <w:r>
                          <w:rPr>
                            <w:color w:val="000000"/>
                            <w:sz w:val="16"/>
                            <w:szCs w:val="16"/>
                          </w:rPr>
                          <w:t>Manage Report</w:t>
                        </w:r>
                      </w:p>
                    </w:txbxContent>
                  </v:textbox>
                </v:oval>
                <v:oval id="Oval 107" o:spid="_x0000_s1146" style="position:absolute;left:2478;top:11653;width:290;height:3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" filled="f" strokeweight=".25pt"/>
                <v:line id="Straight Connector 108" o:spid="_x0000_s1147" style="position:absolute;visibility:visible;mso-wrap-style:square" from="2592,11961" to="2592,12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" strokeweight=".25pt"/>
                <v:line id="Straight Connector 110" o:spid="_x0000_s1148" style="position:absolute;visibility:visible;mso-wrap-style:square" from="2592,12580" to="2724,12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" strokeweight=".25pt"/>
                <v:line id="Straight Connector 111" o:spid="_x0000_s1149" style="position:absolute;flip:x;visibility:visible;mso-wrap-style:square" from="2466,12580" to="2592,12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" strokeweight=".25pt"/>
                <v:line id="Straight Connector 112" o:spid="_x0000_s1150" style="position:absolute;flip:y;visibility:visible;mso-wrap-style:square" from="2425,12057" to="2768,120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" strokeweight=".25pt"/>
                <v:oval id="Oval 113" o:spid="_x0000_s1151" style="position:absolute;left:5961;top:12969;width:1362;height: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" filled="f" strokeweight=".25pt">
                  <v:textbox>
                    <w:txbxContent>
                      <w:p w14:paraId="6B1B92BD" w14:textId="77777777" w:rsidR="0075056A" w:rsidRDefault="0075056A">
                        <w:pPr>
                          <w:jc w:val="center"/>
                          <w:rPr>
                            <w:color w:val="000000"/>
                            <w:sz w:val="16"/>
                            <w:szCs w:val="16"/>
                          </w:rPr>
                        </w:pPr>
                        <w:r>
                          <w:rPr>
                            <w:color w:val="000000"/>
                            <w:sz w:val="16"/>
                            <w:szCs w:val="16"/>
                          </w:rPr>
                          <w:t>Manage Data</w:t>
                        </w:r>
                      </w:p>
                    </w:txbxContent>
                  </v:textbox>
                </v:oval>
                <v:oval id="Oval 5" o:spid="_x0000_s1152" style="position:absolute;left:5873;top:2672;width:1362;height:6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" filled="f" strokeweight=".25pt">
                  <v:textbox>
                    <w:txbxContent>
                      <w:p w14:paraId="79F2AC22" w14:textId="77777777" w:rsidR="0075056A" w:rsidRDefault="0075056A">
                        <w:pPr>
                          <w:jc w:val="center"/>
                          <w:rPr>
                            <w:color w:val="000000"/>
                            <w:sz w:val="16"/>
                            <w:szCs w:val="16"/>
                          </w:rPr>
                        </w:pPr>
                        <w:r>
                          <w:rPr>
                            <w:color w:val="000000"/>
                            <w:sz w:val="16"/>
                            <w:szCs w:val="16"/>
                          </w:rPr>
                          <w:t>Register Profile</w:t>
                        </w:r>
                      </w:p>
                    </w:txbxContent>
                  </v:textbox>
                </v:oval>
                <v:shape id="AutoShape 143" o:spid="_x0000_s1153" type="#_x0000_t32" style="position:absolute;left:3087;top:12183;width:2968;height:98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" strokeweight=".25pt">
                  <v:stroke endarrow="block"/>
                </v:shape>
                <v:shape id="AutoShape 144" o:spid="_x0000_s1154" type="#_x0000_t32" style="position:absolute;left:3105;top:12183;width:2950;height:19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" strokeweight=".25pt">
                  <v:stroke endarrow="block"/>
                </v:shape>
                <v:shape id="AutoShape 145" o:spid="_x0000_s1155" type="#_x0000_t32" style="position:absolute;left:3152;top:12183;width:2721;height:13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" strokeweight=".25pt">
                  <v:stroke endarrow="block"/>
                </v:shape>
                <v:shape id="AutoShape 146" o:spid="_x0000_s1156" type="#_x0000_t32" style="position:absolute;left:3105;top:11550;width:2768;height:63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" strokeweight=".25pt">
                  <v:stroke endarrow="block"/>
                </v:shape>
                <v:shape id="AutoShape 147" o:spid="_x0000_s1157" type="#_x0000_t32" style="position:absolute;left:3113;top:10706;width:2848;height:147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" strokeweight=".25pt">
                  <v:stroke endarrow="block"/>
                </v:shape>
                <v:shape id="AutoShape 148" o:spid="_x0000_s1158" type="#_x0000_t32" style="position:absolute;left:3152;top:10857;width:1408;height:132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" strokeweight=".25pt">
                  <v:stroke endarrow="block"/>
                </v:shape>
                <v:shape id="AutoShape 149" o:spid="_x0000_s1159" type="#_x0000_t32" style="position:absolute;left:3105;top:12183;width:1637;height:17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" strokeweight=".25pt">
                  <v:stroke endarrow="block"/>
                </v:shape>
                <v:shape id="AutoShape 150" o:spid="_x0000_s1160" type="#_x0000_t32" style="position:absolute;left:2973;top:6637;width:3595;height:106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" strokeweight=".25pt">
                  <v:stroke endarrow="block"/>
                </v:shape>
                <v:shape id="AutoShape 151" o:spid="_x0000_s1161" type="#_x0000_t32" style="position:absolute;left:2973;top:7540;width:3190;height:20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" strokeweight=".25pt">
                  <v:stroke endarrow="block"/>
                </v:shape>
                <v:shape id="AutoShape 152" o:spid="_x0000_s1162" type="#_x0000_t32" style="position:absolute;left:2970;top:7747;width:3598;height:6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" strokeweight=".25pt">
                  <v:stroke endarrow="block"/>
                </v:shape>
                <v:shape id="AutoShape 153" o:spid="_x0000_s1163" type="#_x0000_t32" style="position:absolute;left:2973;top:7747;width:3082;height:11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" strokeweight=".25pt">
                  <v:stroke endarrow="block"/>
                </v:shape>
                <v:shape id="AutoShape 154" o:spid="_x0000_s1164" type="#_x0000_t32" style="position:absolute;left:2973;top:4904;width:3082;height:284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" strokeweight=".25pt">
                  <v:stroke endarrow="block"/>
                </v:shape>
                <v:shape id="AutoShape 155" o:spid="_x0000_s1165" type="#_x0000_t32" style="position:absolute;left:2973;top:5833;width:3190;height:187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" strokeweight=".25pt">
                  <v:stroke endarrow="block"/>
                </v:shape>
                <v:shape id="AutoShape 156" o:spid="_x0000_s1166" type="#_x0000_t32" style="position:absolute;left:2973;top:4048;width:3190;height:36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" strokeweight=".25pt">
                  <v:stroke endarrow="block"/>
                </v:shape>
                <v:shape id="AutoShape 157" o:spid="_x0000_s1167" type="#_x0000_t32" style="position:absolute;left:2973;top:3139;width:2988;height:456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" strokeweight=".25pt">
                  <v:stroke endarrow="block"/>
                </v:shape>
                <v:shape id="AutoShape 158" o:spid="_x0000_s1168" type="#_x0000_t32" style="position:absolute;left:2973;top:2400;width:2900;height:534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" strokeweight=".25pt">
                  <v:stroke endarrow="block"/>
                </v:shape>
                <v:shape id="AutoShape 159" o:spid="_x0000_s1169" type="#_x0000_t32" style="position:absolute;left:3213;top:2270;width:2488;height:154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" strokeweight=".25pt">
                  <v:stroke endarrow="block"/>
                </v:shape>
                <v:shape id="AutoShape 160" o:spid="_x0000_s1170" type="#_x0000_t32" style="position:absolute;left:3213;top:3002;width:2660;height:8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" strokeweight=".25pt">
                  <v:stroke endarrow="block"/>
                </v:shape>
                <v:shape id="AutoShape 161" o:spid="_x0000_s1171" type="#_x0000_t32" style="position:absolute;left:3213;top:3749;width:2842;height:6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" strokeweight=".25pt">
                  <v:stroke endarrow="block"/>
                </v:shape>
                <v:shape id="AutoShape 162" o:spid="_x0000_s1172" type="#_x0000_t32" style="position:absolute;left:3213;top:3814;width:2950;height:76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" strokeweight=".25pt">
                  <v:stroke endarrow="block"/>
                </v:shape>
                <v:shape id="AutoShape 163" o:spid="_x0000_s1173" type="#_x0000_t32" style="position:absolute;left:3213;top:3814;width:3059;height:17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" strokeweight=".25pt">
                  <v:stroke endarrow="block"/>
                </v:shape>
                <v:shape id="AutoShape 164" o:spid="_x0000_s1174" type="#_x0000_t32" style="position:absolute;left:3213;top:3814;width:3423;height:27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" strokeweight=".25pt">
                  <v:stroke endarrow="block"/>
                </v:shape>
                <v:shape id="AutoShape 165" o:spid="_x0000_s1175" type="#_x0000_t32" style="position:absolute;left:3213;top:3814;width:3355;height:33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" strokeweight=".25pt">
                  <v:stroke endarrow="block"/>
                </v:shape>
                <v:shape id="AutoShape 166" o:spid="_x0000_s1176" type="#_x0000_t32" style="position:absolute;left:3213;top:3814;width:3355;height:44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" strokeweight=".25pt">
                  <v:stroke endarrow="block"/>
                </v:shape>
                <v:shape id="AutoShape 167" o:spid="_x0000_s1177" type="#_x0000_t32" style="position:absolute;left:3213;top:3814;width:2950;height:50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" strokeweight=".25pt">
                  <v:stroke endarrow="block"/>
                </v:shape>
                <v:shape id="AutoShape 168" o:spid="_x0000_s1178" type="#_x0000_t32" style="position:absolute;left:7063;top:7101;width:3958;height:203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" strokeweight=".25pt">
                  <v:stroke endarrow="block"/>
                </v:shape>
                <v:shape id="AutoShape 169" o:spid="_x0000_s1179" type="#_x0000_t32" style="position:absolute;left:7764;top:7101;width:3257;height:108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" strokeweight=".25pt">
                  <v:stroke endarrow="block"/>
                </v:shape>
                <v:shape id="AutoShape 170" o:spid="_x0000_s1180" type="#_x0000_t32" style="position:absolute;left:7930;top:6792;width:3086;height:30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" strokeweight=".25pt">
                  <v:stroke endarrow="block"/>
                </v:shape>
                <v:shape id="AutoShape 171" o:spid="_x0000_s1181" type="#_x0000_t32" style="position:absolute;left:7519;top:7101;width:3497;height:39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" strokeweight=".25pt">
                  <v:stroke endarrow="block"/>
                </v:shape>
                <v:shape id="AutoShape 172" o:spid="_x0000_s1182" type="#_x0000_t32" style="position:absolute;left:7519;top:5833;width:3497;height:126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" strokeweight=".25pt">
                  <v:stroke endarrow="block"/>
                </v:shape>
                <v:shape id="AutoShape 173" o:spid="_x0000_s1183" type="#_x0000_t32" style="position:absolute;left:7417;top:3983;width:3599;height:311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" strokeweight=".25pt">
                  <v:stroke endarrow="block"/>
                </v:shape>
                <v:shape id="AutoShape 174" o:spid="_x0000_s1184" type="#_x0000_t32" style="position:absolute;left:7417;top:4904;width:3599;height:219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" strokeweight=".25pt">
                  <v:stroke endarrow="block"/>
                </v:shape>
                <v:shape id="AutoShape 175" o:spid="_x0000_s1185" type="#_x0000_t32" style="position:absolute;left:7063;top:3230;width:3953;height:387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" strokeweight=".25pt">
                  <v:stroke endarrow="block"/>
                </v:shape>
                <v:shape id="AutoShape 176" o:spid="_x0000_s1186" type="#_x0000_t32" style="position:absolute;left:6800;top:2115;width:4221;height:498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" strokeweight=".25pt">
                  <v:stroke endarrow="block"/>
                </v:shape>
                <v:shape id="AutoShape 177" o:spid="_x0000_s1187" type="#_x0000_t32" style="position:absolute;left:8427;top:7101;width:2523;height:281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" strokeweight=".25pt">
                  <v:stroke endarrow="block"/>
                </v:shape>
                <v:shape id="AutoShape 178" o:spid="_x0000_s1188" type="#_x0000_t32" style="position:absolute;left:8784;top:7101;width:2166;height:409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" strokeweight=".25pt">
                  <v:stroke endarrow="block"/>
                </v:shape>
                <v:shape id="AutoShape 179" o:spid="_x0000_s1189" type="#_x0000_t32" style="position:absolute;left:9024;top:7101;width:1992;height:520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" strokeweight=".25pt">
                  <v:stroke endarrow="block"/>
                </v:shape>
                <v:oval id="Oval 180" o:spid="_x0000_s1190" style="position:absolute;left:4339;top:10193;width:1362;height: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" filled="f" strokeweight=".25pt">
                  <v:textbox>
                    <w:txbxContent>
                      <w:p w14:paraId="56E43CAD" w14:textId="77777777" w:rsidR="0075056A" w:rsidRDefault="0075056A">
                        <w:pPr>
                          <w:jc w:val="center"/>
                          <w:rPr>
                            <w:color w:val="000000"/>
                            <w:sz w:val="16"/>
                            <w:szCs w:val="16"/>
                          </w:rPr>
                        </w:pPr>
                        <w:r>
                          <w:rPr>
                            <w:color w:val="000000"/>
                            <w:sz w:val="16"/>
                            <w:szCs w:val="16"/>
                          </w:rPr>
                          <w:t>Manage Payment</w:t>
                        </w:r>
                      </w:p>
                    </w:txbxContent>
                  </v:textbox>
                </v:oval>
                <v:shape id="AutoShape 181" o:spid="_x0000_s1191" type="#_x0000_t32" style="position:absolute;left:3152;top:9792;width:966;height:239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" strokeweight=".25pt">
                  <v:stroke endarrow="block"/>
                </v:shape>
              </v:group>
            </w:pict>
          </mc:Fallback>
        </mc:AlternateContent>
      </w:r>
      <w:r>
        <w:rPr>
          <w:rFonts w:cs="Calibri"/>
        </w:rPr>
        <w:t>3.1</w:t>
      </w:r>
      <w:r>
        <w:rPr>
          <w:rFonts w:cs="Calibri"/>
        </w:rPr>
        <w:tab/>
      </w:r>
      <w:r w:rsidR="00D63937">
        <w:t>Use Case Model</w:t>
      </w:r>
      <w:bookmarkEnd w:id="505"/>
      <w:bookmarkEnd w:id="506"/>
      <w:bookmarkEnd w:id="507"/>
      <w:bookmarkEnd w:id="508"/>
      <w:bookmarkEnd w:id="509"/>
      <w:bookmarkEnd w:id="510"/>
      <w:bookmarkEnd w:id="511"/>
      <w:bookmarkEnd w:id="512"/>
    </w:p>
    <w:p w14:paraId="7211EFA2" w14:textId="7F12E115" w:rsidR="00071E95" w:rsidRDefault="00071E95"/>
    <w:p w14:paraId="352310D7" w14:textId="1D22AF39" w:rsidR="00071E95" w:rsidRDefault="00071E95"/>
    <w:p w14:paraId="1D49CCAB" w14:textId="136A966B" w:rsidR="00071E95" w:rsidRDefault="00071E95"/>
    <w:p w14:paraId="333D7751" w14:textId="26FD57C6" w:rsidR="00071E95" w:rsidRDefault="00071E95"/>
    <w:p w14:paraId="581724EF" w14:textId="432860B5" w:rsidR="00071E95" w:rsidRDefault="00071E95"/>
    <w:p w14:paraId="0AF0BBBF" w14:textId="05D7C96C" w:rsidR="00071E95" w:rsidRDefault="00071E95"/>
    <w:p w14:paraId="505F3679" w14:textId="601CFC94" w:rsidR="00071E95" w:rsidRDefault="00071E95">
      <w:pPr>
        <w:jc w:val="both"/>
        <w:rPr>
          <w:sz w:val="12"/>
          <w:szCs w:val="12"/>
        </w:rPr>
      </w:pPr>
    </w:p>
    <w:p w14:paraId="6FB9A09D" w14:textId="037DC0E3" w:rsidR="00071E95" w:rsidRDefault="00071E95">
      <w:pPr>
        <w:jc w:val="both"/>
        <w:rPr>
          <w:sz w:val="12"/>
          <w:szCs w:val="12"/>
        </w:rPr>
      </w:pPr>
    </w:p>
    <w:p w14:paraId="3F538D03" w14:textId="55B36473" w:rsidR="00071E95" w:rsidRDefault="00071E95">
      <w:pPr>
        <w:rPr>
          <w:sz w:val="12"/>
          <w:szCs w:val="12"/>
        </w:rPr>
      </w:pPr>
    </w:p>
    <w:p w14:paraId="03558E2D" w14:textId="341ADE88" w:rsidR="00071E95" w:rsidRDefault="00071E95">
      <w:pPr>
        <w:rPr>
          <w:sz w:val="12"/>
          <w:szCs w:val="12"/>
        </w:rPr>
      </w:pPr>
    </w:p>
    <w:p w14:paraId="043BFEE9" w14:textId="77777777" w:rsidR="00071E95" w:rsidRDefault="00071E95">
      <w:pPr>
        <w:rPr>
          <w:sz w:val="12"/>
          <w:szCs w:val="12"/>
        </w:rPr>
      </w:pPr>
    </w:p>
    <w:p w14:paraId="0CAEEAB8" w14:textId="6B2C9586" w:rsidR="00071E95" w:rsidRDefault="00D63937">
      <w:pPr>
        <w:rPr>
          <w:sz w:val="12"/>
          <w:szCs w:val="12"/>
        </w:rPr>
      </w:pPr>
      <w:r>
        <w:rPr>
          <w:sz w:val="12"/>
          <w:szCs w:val="12"/>
        </w:rPr>
        <w:tab/>
      </w:r>
      <w:r>
        <w:rPr>
          <w:sz w:val="12"/>
          <w:szCs w:val="12"/>
        </w:rPr>
        <w:tab/>
      </w:r>
      <w:r>
        <w:rPr>
          <w:sz w:val="12"/>
          <w:szCs w:val="12"/>
        </w:rPr>
        <w:tab/>
      </w:r>
      <w:r>
        <w:rPr>
          <w:sz w:val="12"/>
          <w:szCs w:val="12"/>
        </w:rPr>
        <w:tab/>
      </w:r>
      <w:r>
        <w:rPr>
          <w:sz w:val="12"/>
          <w:szCs w:val="12"/>
        </w:rPr>
        <w:tab/>
      </w:r>
      <w:r>
        <w:rPr>
          <w:sz w:val="12"/>
          <w:szCs w:val="12"/>
        </w:rPr>
        <w:tab/>
      </w:r>
      <w:r>
        <w:rPr>
          <w:sz w:val="12"/>
          <w:szCs w:val="12"/>
        </w:rPr>
        <w:tab/>
      </w:r>
      <w:r>
        <w:rPr>
          <w:sz w:val="12"/>
          <w:szCs w:val="12"/>
        </w:rPr>
        <w:tab/>
      </w:r>
      <w:r>
        <w:rPr>
          <w:sz w:val="12"/>
          <w:szCs w:val="12"/>
        </w:rPr>
        <w:tab/>
      </w:r>
    </w:p>
    <w:p w14:paraId="2D6F3F8E" w14:textId="77777777" w:rsidR="00071E95" w:rsidRDefault="00D63937">
      <w:pPr>
        <w:jc w:val="both"/>
        <w:rPr>
          <w:sz w:val="12"/>
          <w:szCs w:val="12"/>
        </w:rPr>
      </w:pPr>
      <w:r>
        <w:t>Parent</w:t>
      </w:r>
      <w:r>
        <w:rPr>
          <w:sz w:val="12"/>
          <w:szCs w:val="12"/>
        </w:rPr>
        <w:tab/>
      </w:r>
      <w:r>
        <w:rPr>
          <w:sz w:val="12"/>
          <w:szCs w:val="12"/>
        </w:rPr>
        <w:tab/>
      </w:r>
      <w:r>
        <w:rPr>
          <w:sz w:val="12"/>
          <w:szCs w:val="12"/>
        </w:rPr>
        <w:tab/>
      </w:r>
      <w:r>
        <w:rPr>
          <w:sz w:val="12"/>
          <w:szCs w:val="12"/>
        </w:rPr>
        <w:tab/>
      </w:r>
      <w:r>
        <w:rPr>
          <w:sz w:val="12"/>
          <w:szCs w:val="12"/>
        </w:rPr>
        <w:tab/>
      </w:r>
      <w:r>
        <w:rPr>
          <w:sz w:val="12"/>
          <w:szCs w:val="12"/>
        </w:rPr>
        <w:tab/>
      </w:r>
      <w:r>
        <w:rPr>
          <w:sz w:val="12"/>
          <w:szCs w:val="12"/>
        </w:rPr>
        <w:tab/>
      </w:r>
      <w:r>
        <w:rPr>
          <w:sz w:val="12"/>
          <w:szCs w:val="12"/>
        </w:rPr>
        <w:tab/>
      </w:r>
      <w:r>
        <w:rPr>
          <w:sz w:val="12"/>
          <w:szCs w:val="12"/>
        </w:rPr>
        <w:tab/>
      </w:r>
    </w:p>
    <w:p w14:paraId="1FE5F298" w14:textId="5E216B90" w:rsidR="00071E95" w:rsidRDefault="00D63937">
      <w:pPr>
        <w:tabs>
          <w:tab w:val="left" w:pos="1075"/>
        </w:tabs>
        <w:rPr>
          <w:sz w:val="12"/>
          <w:szCs w:val="12"/>
        </w:rPr>
      </w:pPr>
      <w:r>
        <w:rPr>
          <w:sz w:val="12"/>
          <w:szCs w:val="12"/>
        </w:rPr>
        <w:tab/>
      </w:r>
    </w:p>
    <w:p w14:paraId="53987A0C" w14:textId="77777777" w:rsidR="00071E95" w:rsidRDefault="00071E95">
      <w:pPr>
        <w:rPr>
          <w:sz w:val="12"/>
          <w:szCs w:val="12"/>
        </w:rPr>
      </w:pPr>
    </w:p>
    <w:p w14:paraId="1B8F0D7B" w14:textId="77777777" w:rsidR="00071E95" w:rsidRDefault="00071E95">
      <w:pPr>
        <w:rPr>
          <w:sz w:val="12"/>
          <w:szCs w:val="12"/>
        </w:rPr>
      </w:pPr>
    </w:p>
    <w:p w14:paraId="5A04E978" w14:textId="77777777" w:rsidR="00071E95" w:rsidRDefault="00071E95">
      <w:pPr>
        <w:rPr>
          <w:sz w:val="12"/>
          <w:szCs w:val="12"/>
        </w:rPr>
      </w:pPr>
    </w:p>
    <w:p w14:paraId="097D8CDE" w14:textId="28711F08" w:rsidR="00071E95" w:rsidRDefault="00071E95">
      <w:pPr>
        <w:rPr>
          <w:sz w:val="12"/>
          <w:szCs w:val="12"/>
        </w:rPr>
      </w:pPr>
    </w:p>
    <w:p w14:paraId="3091E62F" w14:textId="77777777" w:rsidR="00071E95" w:rsidRDefault="00071E95">
      <w:pPr>
        <w:rPr>
          <w:sz w:val="12"/>
          <w:szCs w:val="12"/>
        </w:rPr>
      </w:pPr>
    </w:p>
    <w:p w14:paraId="68386221" w14:textId="77777777" w:rsidR="00071E95" w:rsidRDefault="00071E95">
      <w:pPr>
        <w:rPr>
          <w:sz w:val="12"/>
          <w:szCs w:val="12"/>
        </w:rPr>
      </w:pPr>
    </w:p>
    <w:p w14:paraId="561969A6" w14:textId="59456152" w:rsidR="00071E95" w:rsidRDefault="00071E95">
      <w:pPr>
        <w:rPr>
          <w:sz w:val="12"/>
          <w:szCs w:val="12"/>
        </w:rPr>
      </w:pPr>
    </w:p>
    <w:p w14:paraId="27F6E118" w14:textId="77777777" w:rsidR="00071E95" w:rsidRDefault="00071E95">
      <w:pPr>
        <w:rPr>
          <w:sz w:val="12"/>
          <w:szCs w:val="12"/>
        </w:rPr>
      </w:pPr>
    </w:p>
    <w:p w14:paraId="45261CC0" w14:textId="77777777" w:rsidR="00071E95" w:rsidRDefault="00071E95">
      <w:pPr>
        <w:rPr>
          <w:sz w:val="12"/>
          <w:szCs w:val="12"/>
        </w:rPr>
      </w:pPr>
    </w:p>
    <w:p w14:paraId="6229D315" w14:textId="77777777" w:rsidR="00071E95" w:rsidRDefault="00071E95">
      <w:pPr>
        <w:rPr>
          <w:sz w:val="12"/>
          <w:szCs w:val="12"/>
        </w:rPr>
      </w:pPr>
    </w:p>
    <w:p w14:paraId="7993A497" w14:textId="3EC4C782" w:rsidR="00071E95" w:rsidRDefault="00071E95">
      <w:pPr>
        <w:rPr>
          <w:sz w:val="12"/>
          <w:szCs w:val="12"/>
        </w:rPr>
      </w:pPr>
    </w:p>
    <w:p w14:paraId="301E3E80" w14:textId="77777777" w:rsidR="00071E95" w:rsidRDefault="00071E95">
      <w:pPr>
        <w:rPr>
          <w:sz w:val="12"/>
          <w:szCs w:val="12"/>
        </w:rPr>
      </w:pPr>
    </w:p>
    <w:p w14:paraId="135081E7" w14:textId="763B9386" w:rsidR="00071E95" w:rsidRDefault="00071E95">
      <w:pPr>
        <w:rPr>
          <w:sz w:val="12"/>
          <w:szCs w:val="12"/>
        </w:rPr>
      </w:pPr>
    </w:p>
    <w:p w14:paraId="129446C0" w14:textId="75DD5706" w:rsidR="00071E95" w:rsidRDefault="00071E95">
      <w:pPr>
        <w:rPr>
          <w:sz w:val="12"/>
          <w:szCs w:val="12"/>
        </w:rPr>
      </w:pPr>
    </w:p>
    <w:p w14:paraId="5D6AE055" w14:textId="4DA74F96" w:rsidR="00071E95" w:rsidRDefault="00D63937">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t xml:space="preserve">          Teacher</w:t>
      </w:r>
    </w:p>
    <w:p w14:paraId="682CF9A3" w14:textId="77777777" w:rsidR="00071E95" w:rsidRDefault="00D63937">
      <w:pPr>
        <w:rPr>
          <w:b/>
        </w:rPr>
      </w:pPr>
      <w:r>
        <w:t>Student</w:t>
      </w:r>
    </w:p>
    <w:p w14:paraId="2071DD79" w14:textId="26A51079" w:rsidR="00071E95" w:rsidRDefault="00071E95">
      <w:pPr>
        <w:spacing w:line="360" w:lineRule="auto"/>
        <w:jc w:val="both"/>
        <w:rPr>
          <w:rFonts w:ascii="Calibri" w:hAnsi="Calibri" w:cs="Calibri"/>
        </w:rPr>
      </w:pPr>
    </w:p>
    <w:p w14:paraId="4B4A3D14" w14:textId="77777777" w:rsidR="00071E95" w:rsidRDefault="00071E95">
      <w:pPr>
        <w:spacing w:line="360" w:lineRule="auto"/>
        <w:jc w:val="both"/>
        <w:rPr>
          <w:rFonts w:ascii="Calibri" w:hAnsi="Calibri" w:cs="Calibri"/>
        </w:rPr>
      </w:pPr>
    </w:p>
    <w:p w14:paraId="7A160519" w14:textId="2575C9C6" w:rsidR="00071E95" w:rsidRDefault="00071E95">
      <w:pPr>
        <w:spacing w:line="360" w:lineRule="auto"/>
        <w:jc w:val="both"/>
        <w:rPr>
          <w:rFonts w:ascii="Calibri" w:hAnsi="Calibri" w:cs="Calibri"/>
        </w:rPr>
      </w:pPr>
    </w:p>
    <w:p w14:paraId="39CE924F" w14:textId="7BD4BEE3" w:rsidR="00071E95" w:rsidRDefault="00071E95">
      <w:pPr>
        <w:spacing w:line="360" w:lineRule="auto"/>
        <w:jc w:val="both"/>
        <w:rPr>
          <w:rFonts w:ascii="Calibri" w:hAnsi="Calibri" w:cs="Calibri"/>
        </w:rPr>
      </w:pPr>
    </w:p>
    <w:p w14:paraId="44CFAED9" w14:textId="2A82E97B" w:rsidR="00071E95" w:rsidRDefault="00071E95">
      <w:pPr>
        <w:spacing w:line="360" w:lineRule="auto"/>
        <w:jc w:val="both"/>
        <w:rPr>
          <w:rFonts w:ascii="Calibri" w:hAnsi="Calibri" w:cs="Calibri"/>
        </w:rPr>
      </w:pPr>
    </w:p>
    <w:p w14:paraId="6E73A5FA" w14:textId="1D7F395A" w:rsidR="00071E95" w:rsidRDefault="00071E95">
      <w:pPr>
        <w:spacing w:line="360" w:lineRule="auto"/>
        <w:jc w:val="both"/>
        <w:rPr>
          <w:rFonts w:ascii="Calibri" w:hAnsi="Calibri" w:cs="Calibri"/>
        </w:rPr>
      </w:pPr>
    </w:p>
    <w:p w14:paraId="65B35E48" w14:textId="10231BCD" w:rsidR="00071E95" w:rsidRDefault="00071E95">
      <w:pPr>
        <w:spacing w:line="360" w:lineRule="auto"/>
        <w:jc w:val="both"/>
        <w:rPr>
          <w:rFonts w:ascii="Calibri" w:hAnsi="Calibri" w:cs="Calibri"/>
        </w:rPr>
      </w:pPr>
    </w:p>
    <w:p w14:paraId="2D34D0BE" w14:textId="7B43E1D5" w:rsidR="00071E95" w:rsidRDefault="00071E95">
      <w:pPr>
        <w:spacing w:line="360" w:lineRule="auto"/>
        <w:jc w:val="both"/>
        <w:rPr>
          <w:rFonts w:ascii="Calibri" w:hAnsi="Calibri" w:cs="Calibri"/>
        </w:rPr>
      </w:pPr>
    </w:p>
    <w:p w14:paraId="5E38C1AB" w14:textId="333284C3" w:rsidR="00071E95" w:rsidRDefault="00071E95">
      <w:pPr>
        <w:spacing w:line="360" w:lineRule="auto"/>
        <w:jc w:val="both"/>
        <w:rPr>
          <w:rFonts w:ascii="Calibri" w:hAnsi="Calibri" w:cs="Calibri"/>
        </w:rPr>
      </w:pPr>
    </w:p>
    <w:p w14:paraId="426AA340" w14:textId="3327A826" w:rsidR="00071E95" w:rsidRDefault="00D63937">
      <w:pPr>
        <w:spacing w:line="360" w:lineRule="auto"/>
        <w:jc w:val="both"/>
        <w:rPr>
          <w:rFonts w:ascii="Calibri" w:hAnsi="Calibri" w:cs="Calibri"/>
        </w:rPr>
      </w:pPr>
      <w:r>
        <w:t>Admin</w:t>
      </w:r>
    </w:p>
    <w:p w14:paraId="100597D5" w14:textId="77777777" w:rsidR="00071E95" w:rsidRDefault="00071E95">
      <w:pPr>
        <w:spacing w:line="360" w:lineRule="auto"/>
        <w:jc w:val="both"/>
        <w:rPr>
          <w:rFonts w:ascii="Calibri" w:hAnsi="Calibri" w:cs="Calibri"/>
        </w:rPr>
      </w:pPr>
    </w:p>
    <w:p w14:paraId="419E8817" w14:textId="7ADF8647" w:rsidR="00071E95" w:rsidRDefault="00071E95">
      <w:pPr>
        <w:spacing w:line="360" w:lineRule="auto"/>
        <w:jc w:val="both"/>
        <w:rPr>
          <w:rFonts w:ascii="Calibri" w:hAnsi="Calibri" w:cs="Calibri"/>
        </w:rPr>
      </w:pPr>
    </w:p>
    <w:p w14:paraId="79D7BFA8" w14:textId="77777777" w:rsidR="00071E95" w:rsidRDefault="00071E95">
      <w:pPr>
        <w:spacing w:line="360" w:lineRule="auto"/>
        <w:jc w:val="both"/>
        <w:rPr>
          <w:rFonts w:ascii="Calibri" w:hAnsi="Calibri" w:cs="Calibri"/>
        </w:rPr>
      </w:pPr>
    </w:p>
    <w:p w14:paraId="11FF9F79" w14:textId="1583BD12" w:rsidR="00071E95" w:rsidRDefault="00CE0387" w:rsidP="00CE0387">
      <w:pPr>
        <w:pStyle w:val="Heading2"/>
      </w:pPr>
      <w:bookmarkStart w:id="513" w:name="_Toc505635149"/>
      <w:bookmarkStart w:id="514" w:name="_Toc505635248"/>
      <w:bookmarkStart w:id="515" w:name="_Toc505635347"/>
      <w:bookmarkStart w:id="516" w:name="_Toc505635452"/>
      <w:bookmarkStart w:id="517" w:name="_Toc505635658"/>
      <w:bookmarkStart w:id="518" w:name="_Toc58273445"/>
      <w:bookmarkStart w:id="519" w:name="_Toc65050579"/>
      <w:bookmarkStart w:id="520" w:name="_Toc78312159"/>
      <w:r>
        <w:lastRenderedPageBreak/>
        <w:t>3.2</w:t>
      </w:r>
      <w:r>
        <w:tab/>
      </w:r>
      <w:r w:rsidR="00D63937">
        <w:t>Use Cases</w:t>
      </w:r>
      <w:bookmarkEnd w:id="513"/>
      <w:bookmarkEnd w:id="514"/>
      <w:bookmarkEnd w:id="515"/>
      <w:bookmarkEnd w:id="516"/>
      <w:bookmarkEnd w:id="517"/>
      <w:r w:rsidR="00D63937">
        <w:t xml:space="preserve"> Description</w:t>
      </w:r>
      <w:bookmarkEnd w:id="518"/>
      <w:bookmarkEnd w:id="519"/>
      <w:bookmarkEnd w:id="520"/>
    </w:p>
    <w:p w14:paraId="1695AADE" w14:textId="77777777" w:rsidR="00071E95" w:rsidRDefault="00D63937">
      <w:pPr>
        <w:spacing w:line="360" w:lineRule="auto"/>
        <w:jc w:val="both"/>
        <w:rPr>
          <w:rFonts w:asciiTheme="minorHAnsi" w:hAnsiTheme="minorHAnsi" w:cstheme="minorHAnsi"/>
        </w:rPr>
      </w:pPr>
      <w:r>
        <w:rPr>
          <w:rFonts w:asciiTheme="minorHAnsi" w:hAnsiTheme="minorHAnsi" w:cstheme="minorHAnsi"/>
          <w:b/>
        </w:rPr>
        <w:t>Login:</w:t>
      </w:r>
      <w:r>
        <w:rPr>
          <w:rFonts w:asciiTheme="minorHAnsi" w:hAnsiTheme="minorHAnsi" w:cstheme="minorHAnsi"/>
        </w:rPr>
        <w:t xml:space="preserve"> Being a registered user, he will have to login into the system after that he can utilize the functionalities of the application.</w:t>
      </w:r>
      <w:r>
        <w:rPr>
          <w:rFonts w:asciiTheme="minorHAnsi" w:hAnsiTheme="minorHAnsi" w:cstheme="minorHAnsi"/>
        </w:rPr>
        <w:tab/>
      </w:r>
      <w:r>
        <w:rPr>
          <w:rFonts w:asciiTheme="minorHAnsi" w:hAnsiTheme="minorHAnsi" w:cstheme="minorHAnsi"/>
        </w:rPr>
        <w:tab/>
      </w:r>
    </w:p>
    <w:p w14:paraId="06C8CC30" w14:textId="77777777" w:rsidR="00071E95" w:rsidRDefault="00D63937">
      <w:pPr>
        <w:spacing w:line="360" w:lineRule="auto"/>
        <w:jc w:val="both"/>
        <w:rPr>
          <w:rFonts w:asciiTheme="minorHAnsi" w:hAnsiTheme="minorHAnsi" w:cstheme="minorHAnsi"/>
        </w:rPr>
      </w:pPr>
      <w:r>
        <w:rPr>
          <w:rFonts w:asciiTheme="minorHAnsi" w:hAnsiTheme="minorHAnsi" w:cstheme="minorHAnsi"/>
          <w:b/>
        </w:rPr>
        <w:t>Register Profile:</w:t>
      </w:r>
      <w:r>
        <w:rPr>
          <w:rFonts w:asciiTheme="minorHAnsi" w:hAnsiTheme="minorHAnsi" w:cstheme="minorHAnsi"/>
        </w:rPr>
        <w:t xml:space="preserve"> By having registration module the user will get the privilege to register themselves as a member of the StudyIn.  By giving their basic information.</w:t>
      </w:r>
    </w:p>
    <w:p w14:paraId="604DF021" w14:textId="77777777" w:rsidR="00071E95" w:rsidRDefault="00D63937">
      <w:pPr>
        <w:spacing w:line="360" w:lineRule="auto"/>
        <w:jc w:val="both"/>
        <w:rPr>
          <w:rFonts w:asciiTheme="minorHAnsi" w:hAnsiTheme="minorHAnsi" w:cstheme="minorHAnsi"/>
        </w:rPr>
      </w:pPr>
      <w:r>
        <w:rPr>
          <w:rFonts w:asciiTheme="minorHAnsi" w:hAnsiTheme="minorHAnsi" w:cstheme="minorHAnsi"/>
          <w:b/>
        </w:rPr>
        <w:t>Edit Profile:</w:t>
      </w:r>
      <w:r>
        <w:rPr>
          <w:rFonts w:asciiTheme="minorHAnsi" w:hAnsiTheme="minorHAnsi" w:cstheme="minorHAnsi"/>
        </w:rPr>
        <w:t xml:space="preserve"> In this privacy function if any changes that are made with the Student, Teacher and Parent profile the detailed information are sent to the email of the Student, Teacher and Parent.</w:t>
      </w:r>
    </w:p>
    <w:p w14:paraId="2901FFA6" w14:textId="77777777" w:rsidR="00071E95" w:rsidRDefault="00D63937">
      <w:pPr>
        <w:spacing w:line="360" w:lineRule="auto"/>
        <w:jc w:val="both"/>
        <w:rPr>
          <w:rFonts w:asciiTheme="minorHAnsi" w:hAnsiTheme="minorHAnsi" w:cstheme="minorHAnsi"/>
        </w:rPr>
      </w:pPr>
      <w:r>
        <w:rPr>
          <w:rFonts w:asciiTheme="minorHAnsi" w:hAnsiTheme="minorHAnsi" w:cstheme="minorHAnsi"/>
          <w:b/>
        </w:rPr>
        <w:t>Add Friend:</w:t>
      </w:r>
      <w:r>
        <w:rPr>
          <w:rFonts w:asciiTheme="minorHAnsi" w:hAnsiTheme="minorHAnsi" w:cstheme="minorHAnsi"/>
        </w:rPr>
        <w:t xml:space="preserve"> This will allow registered Student, Teacher and Parent to view friends. This module allows Student, Teacher and Parent to find their friends from the application who is as a registered user of StudyIn. After searching the friends this module allows Student, Teacher and Parent to send friend request to them if he wants to add him/her to his friend list.</w:t>
      </w:r>
    </w:p>
    <w:p w14:paraId="4CB95F17" w14:textId="77777777" w:rsidR="00071E95" w:rsidRDefault="00D63937">
      <w:pPr>
        <w:spacing w:line="360" w:lineRule="auto"/>
        <w:jc w:val="both"/>
        <w:rPr>
          <w:rFonts w:asciiTheme="minorHAnsi" w:hAnsiTheme="minorHAnsi" w:cstheme="minorHAnsi"/>
        </w:rPr>
      </w:pPr>
      <w:r>
        <w:rPr>
          <w:rFonts w:asciiTheme="minorHAnsi" w:hAnsiTheme="minorHAnsi" w:cstheme="minorHAnsi"/>
          <w:b/>
        </w:rPr>
        <w:t xml:space="preserve">Post: </w:t>
      </w:r>
      <w:r>
        <w:rPr>
          <w:rFonts w:asciiTheme="minorHAnsi" w:hAnsiTheme="minorHAnsi" w:cstheme="minorHAnsi"/>
        </w:rPr>
        <w:t>In this module Student, Teacher and Parent can able to post the status on their profile as we can say it as a home post which user write publicly.</w:t>
      </w:r>
    </w:p>
    <w:p w14:paraId="7E81E2BF" w14:textId="77777777" w:rsidR="00071E95" w:rsidRDefault="00D63937">
      <w:pPr>
        <w:spacing w:line="360" w:lineRule="auto"/>
        <w:jc w:val="both"/>
        <w:rPr>
          <w:rFonts w:asciiTheme="minorHAnsi" w:hAnsiTheme="minorHAnsi" w:cstheme="minorHAnsi"/>
        </w:rPr>
      </w:pPr>
      <w:r>
        <w:rPr>
          <w:rFonts w:asciiTheme="minorHAnsi" w:hAnsiTheme="minorHAnsi" w:cstheme="minorHAnsi"/>
          <w:b/>
        </w:rPr>
        <w:t>Like Share Comment:</w:t>
      </w:r>
      <w:r>
        <w:rPr>
          <w:rFonts w:asciiTheme="minorHAnsi" w:hAnsiTheme="minorHAnsi" w:cstheme="minorHAnsi"/>
        </w:rPr>
        <w:t xml:space="preserve">  Application wills also providing the privilege to Student, Teacher and Parent so the Student, Teacher and Parent can like, share and comment on the post of others.</w:t>
      </w:r>
    </w:p>
    <w:p w14:paraId="57E4C115" w14:textId="77777777" w:rsidR="00071E95" w:rsidRDefault="00D63937">
      <w:pPr>
        <w:spacing w:line="360" w:lineRule="auto"/>
        <w:jc w:val="both"/>
        <w:rPr>
          <w:rFonts w:asciiTheme="minorHAnsi" w:hAnsiTheme="minorHAnsi" w:cstheme="minorHAnsi"/>
        </w:rPr>
      </w:pPr>
      <w:r>
        <w:rPr>
          <w:rFonts w:asciiTheme="minorHAnsi" w:hAnsiTheme="minorHAnsi" w:cstheme="minorHAnsi"/>
          <w:b/>
        </w:rPr>
        <w:t>Message:</w:t>
      </w:r>
      <w:r>
        <w:rPr>
          <w:rFonts w:asciiTheme="minorHAnsi" w:hAnsiTheme="minorHAnsi" w:cstheme="minorHAnsi"/>
        </w:rPr>
        <w:t xml:space="preserve"> This feature will allow the Student, Teacher and Parent to send the message to their added friends on the app.</w:t>
      </w:r>
    </w:p>
    <w:p w14:paraId="7DD01AAB" w14:textId="77777777" w:rsidR="00071E95" w:rsidRDefault="00D63937">
      <w:pPr>
        <w:spacing w:line="360" w:lineRule="auto"/>
        <w:jc w:val="both"/>
        <w:rPr>
          <w:rFonts w:asciiTheme="minorHAnsi" w:hAnsiTheme="minorHAnsi" w:cstheme="minorHAnsi"/>
        </w:rPr>
      </w:pPr>
      <w:r>
        <w:rPr>
          <w:rFonts w:asciiTheme="minorHAnsi" w:hAnsiTheme="minorHAnsi" w:cstheme="minorHAnsi"/>
          <w:b/>
        </w:rPr>
        <w:t>Create Group:</w:t>
      </w:r>
      <w:r>
        <w:rPr>
          <w:rFonts w:asciiTheme="minorHAnsi" w:hAnsiTheme="minorHAnsi" w:cstheme="minorHAnsi"/>
        </w:rPr>
        <w:t xml:space="preserve"> This module will help the student and teacher to create their own group in which the selective person can collaborate.</w:t>
      </w:r>
    </w:p>
    <w:p w14:paraId="339BFC5F" w14:textId="77777777" w:rsidR="00071E95" w:rsidRDefault="00D63937">
      <w:pPr>
        <w:spacing w:line="360" w:lineRule="auto"/>
        <w:jc w:val="both"/>
        <w:rPr>
          <w:rFonts w:asciiTheme="minorHAnsi" w:hAnsiTheme="minorHAnsi" w:cstheme="minorHAnsi"/>
          <w:b/>
        </w:rPr>
      </w:pPr>
      <w:r>
        <w:rPr>
          <w:rFonts w:asciiTheme="minorHAnsi" w:hAnsiTheme="minorHAnsi" w:cstheme="minorHAnsi"/>
          <w:b/>
        </w:rPr>
        <w:t>Report:</w:t>
      </w:r>
      <w:r>
        <w:rPr>
          <w:rFonts w:asciiTheme="minorHAnsi" w:hAnsiTheme="minorHAnsi" w:cstheme="minorHAnsi"/>
        </w:rPr>
        <w:t xml:space="preserve"> As social networking is increasing the problem of fake profile is increasing, in this function if user found someone as a fake or inappropriate person so he/she can inform it about to the administrator.</w:t>
      </w:r>
    </w:p>
    <w:p w14:paraId="022D91DF" w14:textId="77777777" w:rsidR="00071E95" w:rsidRDefault="00D63937">
      <w:pPr>
        <w:spacing w:line="360" w:lineRule="auto"/>
        <w:jc w:val="both"/>
        <w:rPr>
          <w:rFonts w:asciiTheme="minorHAnsi" w:hAnsiTheme="minorHAnsi" w:cstheme="minorHAnsi"/>
        </w:rPr>
      </w:pPr>
      <w:r>
        <w:rPr>
          <w:rFonts w:asciiTheme="minorHAnsi" w:hAnsiTheme="minorHAnsi" w:cstheme="minorHAnsi"/>
          <w:b/>
        </w:rPr>
        <w:t>Classroom:</w:t>
      </w:r>
      <w:r>
        <w:rPr>
          <w:rFonts w:asciiTheme="minorHAnsi" w:hAnsiTheme="minorHAnsi" w:cstheme="minorHAnsi"/>
        </w:rPr>
        <w:t xml:space="preserve"> Teacher can create a private classroom where he can teach his students to assign work and post announcements to students with payment.</w:t>
      </w:r>
    </w:p>
    <w:p w14:paraId="2941C4D2" w14:textId="77777777" w:rsidR="00071E95" w:rsidRDefault="00D63937">
      <w:pPr>
        <w:spacing w:line="360" w:lineRule="auto"/>
        <w:jc w:val="both"/>
        <w:rPr>
          <w:rFonts w:asciiTheme="minorHAnsi" w:hAnsiTheme="minorHAnsi" w:cstheme="minorHAnsi"/>
          <w:b/>
        </w:rPr>
      </w:pPr>
      <w:r>
        <w:rPr>
          <w:rFonts w:asciiTheme="minorHAnsi" w:hAnsiTheme="minorHAnsi" w:cstheme="minorHAnsi"/>
          <w:b/>
        </w:rPr>
        <w:t xml:space="preserve">Add Payment:  </w:t>
      </w:r>
      <w:r>
        <w:rPr>
          <w:rFonts w:asciiTheme="minorHAnsi" w:hAnsiTheme="minorHAnsi" w:cstheme="minorHAnsi"/>
        </w:rPr>
        <w:t>This function is created for teachers to receive payment through different methods.</w:t>
      </w:r>
    </w:p>
    <w:p w14:paraId="5B287798" w14:textId="77777777" w:rsidR="00071E95" w:rsidRDefault="00D63937">
      <w:pPr>
        <w:spacing w:line="360" w:lineRule="auto"/>
        <w:jc w:val="both"/>
        <w:rPr>
          <w:rFonts w:asciiTheme="minorHAnsi" w:hAnsiTheme="minorHAnsi" w:cstheme="minorHAnsi"/>
          <w:b/>
        </w:rPr>
      </w:pPr>
      <w:r>
        <w:rPr>
          <w:rFonts w:asciiTheme="minorHAnsi" w:hAnsiTheme="minorHAnsi" w:cstheme="minorHAnsi"/>
          <w:b/>
        </w:rPr>
        <w:lastRenderedPageBreak/>
        <w:t xml:space="preserve">Generate Exam: </w:t>
      </w:r>
      <w:r>
        <w:rPr>
          <w:rFonts w:asciiTheme="minorHAnsi" w:hAnsiTheme="minorHAnsi" w:cstheme="minorHAnsi"/>
        </w:rPr>
        <w:t>This function allows conducting exam through different methods.</w:t>
      </w:r>
    </w:p>
    <w:p w14:paraId="3A80E1C1" w14:textId="77777777" w:rsidR="00071E95" w:rsidRDefault="00D63937">
      <w:pPr>
        <w:spacing w:line="360" w:lineRule="auto"/>
        <w:jc w:val="both"/>
        <w:rPr>
          <w:rFonts w:asciiTheme="minorHAnsi" w:hAnsiTheme="minorHAnsi" w:cstheme="minorHAnsi"/>
          <w:b/>
        </w:rPr>
      </w:pPr>
      <w:r>
        <w:rPr>
          <w:rFonts w:asciiTheme="minorHAnsi" w:hAnsiTheme="minorHAnsi" w:cstheme="minorHAnsi"/>
          <w:b/>
        </w:rPr>
        <w:t xml:space="preserve">Manage Users: </w:t>
      </w:r>
      <w:r>
        <w:rPr>
          <w:rFonts w:asciiTheme="minorHAnsi" w:hAnsiTheme="minorHAnsi" w:cstheme="minorHAnsi"/>
        </w:rPr>
        <w:t>Every user has its own permissions. Each of these roles is given their own credentials (username/password) so that they can log in to the StudyIn app. The access level that each user role has when they log in depends on their setting and permission.</w:t>
      </w:r>
    </w:p>
    <w:p w14:paraId="7D61734A" w14:textId="77777777" w:rsidR="00071E95" w:rsidRDefault="00D63937">
      <w:pPr>
        <w:spacing w:line="360" w:lineRule="auto"/>
        <w:jc w:val="both"/>
        <w:rPr>
          <w:rFonts w:asciiTheme="minorHAnsi" w:hAnsiTheme="minorHAnsi" w:cstheme="minorHAnsi"/>
          <w:b/>
        </w:rPr>
      </w:pPr>
      <w:r>
        <w:rPr>
          <w:rFonts w:asciiTheme="minorHAnsi" w:hAnsiTheme="minorHAnsi" w:cstheme="minorHAnsi"/>
          <w:b/>
        </w:rPr>
        <w:t xml:space="preserve">Manage Post: </w:t>
      </w:r>
      <w:r>
        <w:rPr>
          <w:rFonts w:asciiTheme="minorHAnsi" w:hAnsiTheme="minorHAnsi" w:cstheme="minorHAnsi"/>
        </w:rPr>
        <w:t xml:space="preserve">Manage post who can post and the quality of content posted. Only allowed the user to post their content related to education. </w:t>
      </w:r>
    </w:p>
    <w:p w14:paraId="1E90D758" w14:textId="77777777" w:rsidR="00071E95" w:rsidRDefault="00D63937">
      <w:pPr>
        <w:spacing w:line="360" w:lineRule="auto"/>
        <w:jc w:val="both"/>
        <w:rPr>
          <w:rFonts w:asciiTheme="minorHAnsi" w:hAnsiTheme="minorHAnsi" w:cstheme="minorHAnsi"/>
          <w:b/>
        </w:rPr>
      </w:pPr>
      <w:r>
        <w:rPr>
          <w:rFonts w:asciiTheme="minorHAnsi" w:hAnsiTheme="minorHAnsi" w:cstheme="minorHAnsi"/>
          <w:b/>
        </w:rPr>
        <w:t>Manage Share:</w:t>
      </w:r>
      <w:r>
        <w:rPr>
          <w:rFonts w:asciiTheme="minorHAnsi" w:hAnsiTheme="minorHAnsi" w:cstheme="minorHAnsi"/>
        </w:rPr>
        <w:t xml:space="preserve"> Admin manages shared post of the users and takes appropriate actions with required situations.</w:t>
      </w:r>
    </w:p>
    <w:p w14:paraId="35A20F61" w14:textId="77777777" w:rsidR="00071E95" w:rsidRDefault="00D63937">
      <w:pPr>
        <w:spacing w:line="360" w:lineRule="auto"/>
        <w:jc w:val="both"/>
        <w:rPr>
          <w:rFonts w:asciiTheme="minorHAnsi" w:hAnsiTheme="minorHAnsi" w:cstheme="minorHAnsi"/>
          <w:b/>
        </w:rPr>
      </w:pPr>
      <w:r>
        <w:rPr>
          <w:rFonts w:asciiTheme="minorHAnsi" w:hAnsiTheme="minorHAnsi" w:cstheme="minorHAnsi"/>
          <w:b/>
        </w:rPr>
        <w:t>Manage Data:</w:t>
      </w:r>
      <w:r>
        <w:rPr>
          <w:rFonts w:asciiTheme="minorHAnsi" w:hAnsiTheme="minorHAnsi" w:cstheme="minorHAnsi"/>
        </w:rPr>
        <w:t xml:space="preserve"> Admin manage the whole application data and deletes irrelevant data from the application.</w:t>
      </w:r>
    </w:p>
    <w:p w14:paraId="2534CFDC" w14:textId="77777777" w:rsidR="00071E95" w:rsidRDefault="00071E95">
      <w:pPr>
        <w:spacing w:line="360" w:lineRule="auto"/>
        <w:jc w:val="both"/>
        <w:rPr>
          <w:rFonts w:ascii="Calibri" w:hAnsi="Calibri" w:cs="Calibri"/>
        </w:rPr>
      </w:pPr>
    </w:p>
    <w:p w14:paraId="7616F9AB" w14:textId="77777777" w:rsidR="00071E95" w:rsidRDefault="00071E95">
      <w:pPr>
        <w:spacing w:line="360" w:lineRule="auto"/>
        <w:jc w:val="both"/>
        <w:rPr>
          <w:rFonts w:ascii="Calibri" w:hAnsi="Calibri" w:cs="Calibri"/>
        </w:rPr>
      </w:pPr>
    </w:p>
    <w:p w14:paraId="469EDE27" w14:textId="77777777" w:rsidR="00435199" w:rsidRDefault="00435199">
      <w:pPr>
        <w:spacing w:line="360" w:lineRule="auto"/>
        <w:jc w:val="both"/>
        <w:rPr>
          <w:rFonts w:ascii="Calibri" w:hAnsi="Calibri" w:cs="Calibri"/>
        </w:rPr>
      </w:pPr>
    </w:p>
    <w:p w14:paraId="57BD5648" w14:textId="77777777" w:rsidR="00071E95" w:rsidRDefault="00071E95">
      <w:pPr>
        <w:pStyle w:val="Heading1"/>
        <w:rPr>
          <w:rFonts w:cs="Calibri"/>
          <w:b w:val="0"/>
          <w:bCs w:val="0"/>
        </w:rPr>
      </w:pPr>
    </w:p>
    <w:p w14:paraId="15A3F960" w14:textId="77777777" w:rsidR="00435199" w:rsidRDefault="00435199" w:rsidP="00435199"/>
    <w:p w14:paraId="4EA29CF5" w14:textId="77777777" w:rsidR="00435199" w:rsidRDefault="00435199" w:rsidP="00435199"/>
    <w:p w14:paraId="4F6C4EFA" w14:textId="77777777" w:rsidR="00435199" w:rsidRDefault="00435199" w:rsidP="00435199"/>
    <w:p w14:paraId="091E9CD9" w14:textId="77777777" w:rsidR="00435199" w:rsidRDefault="00435199" w:rsidP="00435199"/>
    <w:p w14:paraId="4CB65F69" w14:textId="77777777" w:rsidR="00CE0387" w:rsidRDefault="00CE0387" w:rsidP="00435199">
      <w:pPr>
        <w:sectPr w:rsidR="00CE0387" w:rsidSect="00CE0387">
          <w:pgSz w:w="12240" w:h="15840" w:code="1"/>
          <w:pgMar w:top="1440" w:right="1440" w:bottom="1440" w:left="2160" w:header="720" w:footer="720" w:gutter="0"/>
          <w:cols w:space="0" w:equalWidth="0">
            <w:col w:w="8640"/>
          </w:cols>
          <w:titlePg/>
          <w:docGrid w:linePitch="360"/>
        </w:sectPr>
      </w:pPr>
    </w:p>
    <w:p w14:paraId="0B770B80" w14:textId="77777777" w:rsidR="00CE0387" w:rsidRDefault="00CE0387" w:rsidP="00CE0387"/>
    <w:p w14:paraId="7100E47F" w14:textId="77777777" w:rsidR="00CE0387" w:rsidRDefault="00CE0387" w:rsidP="00CE0387"/>
    <w:p w14:paraId="4A4AC26A" w14:textId="77777777" w:rsidR="00CE0387" w:rsidRDefault="00CE0387" w:rsidP="00CE0387"/>
    <w:p w14:paraId="3111341A" w14:textId="77777777" w:rsidR="00CE0387" w:rsidRDefault="00CE0387" w:rsidP="00CE0387"/>
    <w:p w14:paraId="7C0889E1" w14:textId="77777777" w:rsidR="00CE0387" w:rsidRDefault="00CE0387" w:rsidP="00CE0387"/>
    <w:p w14:paraId="6E9E8508" w14:textId="77777777" w:rsidR="00CE0387" w:rsidRDefault="00CE0387" w:rsidP="00CE0387"/>
    <w:p w14:paraId="52626D54" w14:textId="77777777" w:rsidR="00CE0387" w:rsidRDefault="00CE0387" w:rsidP="00CE0387"/>
    <w:p w14:paraId="25091F3C" w14:textId="77777777" w:rsidR="00CE0387" w:rsidRDefault="00CE0387" w:rsidP="00CE0387"/>
    <w:p w14:paraId="6A0013F7" w14:textId="77777777" w:rsidR="00CE0387" w:rsidRDefault="00CE0387" w:rsidP="00CE0387"/>
    <w:p w14:paraId="200ADC66" w14:textId="77777777" w:rsidR="00CE0387" w:rsidRDefault="00CE0387" w:rsidP="00CE0387"/>
    <w:p w14:paraId="5BB5FD95" w14:textId="77777777" w:rsidR="00CE0387" w:rsidRDefault="00CE0387" w:rsidP="00CE0387"/>
    <w:p w14:paraId="6FCE36BC" w14:textId="77777777" w:rsidR="00CE0387" w:rsidRDefault="00CE0387" w:rsidP="00CE0387"/>
    <w:p w14:paraId="5516C2EE" w14:textId="77777777" w:rsidR="00CE0387" w:rsidRPr="009541F3" w:rsidRDefault="00CE0387" w:rsidP="00CE0387"/>
    <w:p w14:paraId="65410F62" w14:textId="43D96409" w:rsidR="00CE0387" w:rsidRPr="00691192" w:rsidRDefault="00CE0387" w:rsidP="00CE0387">
      <w:pPr>
        <w:pStyle w:val="Heading1"/>
        <w:ind w:left="4230"/>
        <w:jc w:val="left"/>
        <w:rPr>
          <w:szCs w:val="72"/>
        </w:rPr>
      </w:pPr>
      <w:bookmarkStart w:id="521" w:name="_Toc78312160"/>
      <w:r w:rsidRPr="00691192">
        <w:rPr>
          <w:szCs w:val="72"/>
        </w:rPr>
        <w:t xml:space="preserve">Chapter </w:t>
      </w:r>
      <w:r>
        <w:rPr>
          <w:szCs w:val="72"/>
        </w:rPr>
        <w:t>4</w:t>
      </w:r>
      <w:bookmarkEnd w:id="521"/>
    </w:p>
    <w:p w14:paraId="0BF80429" w14:textId="168F2709" w:rsidR="00CE0387" w:rsidRPr="00691192" w:rsidRDefault="00CE0387" w:rsidP="00CE0387">
      <w:pPr>
        <w:pStyle w:val="Heading1"/>
        <w:ind w:left="4230"/>
        <w:jc w:val="both"/>
        <w:rPr>
          <w:szCs w:val="72"/>
        </w:rPr>
      </w:pPr>
      <w:bookmarkStart w:id="522" w:name="_Toc78312161"/>
      <w:r>
        <w:rPr>
          <w:szCs w:val="72"/>
        </w:rPr>
        <w:t>System Design</w:t>
      </w:r>
      <w:bookmarkEnd w:id="522"/>
    </w:p>
    <w:p w14:paraId="7673E401" w14:textId="5A3C0C72" w:rsidR="00435199" w:rsidRDefault="00435199" w:rsidP="00435199"/>
    <w:p w14:paraId="56FEFCE3" w14:textId="77777777" w:rsidR="00435199" w:rsidRDefault="00435199" w:rsidP="00435199"/>
    <w:p w14:paraId="0F387A7E" w14:textId="77777777" w:rsidR="00435199" w:rsidRDefault="00435199" w:rsidP="00435199"/>
    <w:p w14:paraId="6FB65862" w14:textId="65E1C92B" w:rsidR="003B7EBE" w:rsidRDefault="00CE0387" w:rsidP="00CE0387">
      <w:pPr>
        <w:pStyle w:val="Heading2"/>
      </w:pPr>
      <w:r>
        <w:br w:type="page"/>
      </w:r>
      <w:bookmarkStart w:id="523" w:name="_Toc78312162"/>
      <w:r w:rsidR="003B7EBE">
        <w:lastRenderedPageBreak/>
        <w:t>Chapter 4:</w:t>
      </w:r>
      <w:r>
        <w:tab/>
      </w:r>
      <w:r w:rsidR="003B7EBE">
        <w:t>System Design</w:t>
      </w:r>
      <w:bookmarkEnd w:id="523"/>
    </w:p>
    <w:p w14:paraId="41699453" w14:textId="77777777" w:rsidR="008104A2" w:rsidRDefault="008104A2" w:rsidP="008104A2">
      <w:pPr>
        <w:spacing w:line="360" w:lineRule="auto"/>
        <w:jc w:val="both"/>
        <w:rPr>
          <w:rFonts w:asciiTheme="minorHAnsi" w:hAnsiTheme="minorHAnsi" w:cstheme="minorHAnsi"/>
          <w:color w:val="202124"/>
          <w:shd w:val="clear" w:color="auto" w:fill="FFFFFF"/>
        </w:rPr>
      </w:pPr>
      <w:r w:rsidRPr="008C1324">
        <w:rPr>
          <w:rFonts w:asciiTheme="minorHAnsi" w:hAnsiTheme="minorHAnsi" w:cstheme="minorHAnsi"/>
          <w:color w:val="202124"/>
          <w:shd w:val="clear" w:color="auto" w:fill="FFFFFF"/>
        </w:rPr>
        <w:t>Definition: System design is the process of defining the components, modules, interfaces, and data for a system to satisfy specified requirements. System development is the process of creating or altering systems, along with the processes, practices, models, and methodologies used to develop them. The purpose of the System Design process is to provide sufficient detailed data and information about the system and its system elements to enable the implementation consistent with architectural entities as defined in models and views of the system architecture.</w:t>
      </w:r>
    </w:p>
    <w:p w14:paraId="6BDDB7E9" w14:textId="1FC8CC42" w:rsidR="00071E95" w:rsidRDefault="002A6023" w:rsidP="002A6023">
      <w:pPr>
        <w:pStyle w:val="Heading2"/>
      </w:pPr>
      <w:bookmarkStart w:id="524" w:name="_Toc505635152"/>
      <w:bookmarkStart w:id="525" w:name="_Toc505635251"/>
      <w:bookmarkStart w:id="526" w:name="_Toc505635350"/>
      <w:bookmarkStart w:id="527" w:name="_Toc505635455"/>
      <w:bookmarkStart w:id="528" w:name="_Toc505635661"/>
      <w:bookmarkStart w:id="529" w:name="_Toc59902218"/>
      <w:bookmarkStart w:id="530" w:name="_Toc65050582"/>
      <w:bookmarkStart w:id="531" w:name="_Toc78312163"/>
      <w:r>
        <w:t>4.1</w:t>
      </w:r>
      <w:r>
        <w:tab/>
      </w:r>
      <w:r w:rsidR="00D63937">
        <w:t>Architecture Diagram</w:t>
      </w:r>
      <w:bookmarkEnd w:id="524"/>
      <w:bookmarkEnd w:id="525"/>
      <w:bookmarkEnd w:id="526"/>
      <w:bookmarkEnd w:id="527"/>
      <w:bookmarkEnd w:id="528"/>
      <w:bookmarkEnd w:id="529"/>
      <w:bookmarkEnd w:id="530"/>
      <w:bookmarkEnd w:id="531"/>
    </w:p>
    <w:p w14:paraId="33E567CC" w14:textId="77777777" w:rsidR="00071E95" w:rsidRDefault="00D63937">
      <w:pPr>
        <w:spacing w:line="360" w:lineRule="auto"/>
        <w:jc w:val="both"/>
      </w:pPr>
      <w:r>
        <w:rPr>
          <w:noProof/>
        </w:rPr>
        <w:drawing>
          <wp:inline distT="0" distB="0" distL="0" distR="0" wp14:anchorId="4A68AFCC" wp14:editId="560442DB">
            <wp:extent cx="5543408" cy="5117910"/>
            <wp:effectExtent l="0" t="0" r="0" b="0"/>
            <wp:docPr id="8" name="Picture 8" descr="C:\Users\Waheed\Desktop\diagramsss\architec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Users\Waheed\Desktop\diagramsss\architecture.jpg"/>
                    <pic:cNvPicPr>
                      <a:picLocks noChangeAspect="1" noChangeArrowheads="1"/>
                    </pic:cNvPicPr>
                  </pic:nvPicPr>
                  <pic:blipFill rotWithShape="1">
                    <a:blip r:embed="rId20" cstate="print"/>
                    <a:srcRect t="6888" b="7002"/>
                    <a:stretch/>
                  </pic:blipFill>
                  <pic:spPr bwMode="auto">
                    <a:xfrm>
                      <a:off x="0" y="0"/>
                      <a:ext cx="5544651" cy="5119058"/>
                    </a:xfrm>
                    <a:prstGeom prst="rect">
                      <a:avLst/>
                    </a:prstGeom>
                    <a:noFill/>
                    <a:ln>
                      <a:noFill/>
                    </a:ln>
                    <a:extLst>
                      <a:ext uri="{53640926-AAD7-44D8-BBD7-CCE9431645EC}">
                        <a14:shadowObscured xmlns:a14="http://schemas.microsoft.com/office/drawing/2010/main"/>
                      </a:ext>
                    </a:extLst>
                  </pic:spPr>
                </pic:pic>
              </a:graphicData>
            </a:graphic>
          </wp:inline>
        </w:drawing>
      </w:r>
    </w:p>
    <w:p w14:paraId="02CBC438" w14:textId="77777777" w:rsidR="00071E95" w:rsidRDefault="00071E95">
      <w:pPr>
        <w:spacing w:line="360" w:lineRule="auto"/>
        <w:jc w:val="both"/>
        <w:rPr>
          <w:rFonts w:ascii="Calibri" w:hAnsi="Calibri" w:cs="Calibri"/>
        </w:rPr>
      </w:pPr>
    </w:p>
    <w:p w14:paraId="5E335A47" w14:textId="557017FA" w:rsidR="00071E95" w:rsidRDefault="002A6023" w:rsidP="002A6023">
      <w:pPr>
        <w:pStyle w:val="Heading2"/>
      </w:pPr>
      <w:bookmarkStart w:id="532" w:name="_Toc505635153"/>
      <w:bookmarkStart w:id="533" w:name="_Toc505635252"/>
      <w:bookmarkStart w:id="534" w:name="_Toc505635351"/>
      <w:bookmarkStart w:id="535" w:name="_Toc505635456"/>
      <w:bookmarkStart w:id="536" w:name="_Toc505635662"/>
      <w:bookmarkStart w:id="537" w:name="_Toc59902219"/>
      <w:bookmarkStart w:id="538" w:name="_Toc65050583"/>
      <w:bookmarkStart w:id="539" w:name="_Toc78312164"/>
      <w:r>
        <w:lastRenderedPageBreak/>
        <w:t>4.2</w:t>
      </w:r>
      <w:r>
        <w:tab/>
      </w:r>
      <w:r w:rsidR="00D63937">
        <w:t>Domain Model</w:t>
      </w:r>
      <w:bookmarkEnd w:id="532"/>
      <w:bookmarkEnd w:id="533"/>
      <w:bookmarkEnd w:id="534"/>
      <w:bookmarkEnd w:id="535"/>
      <w:bookmarkEnd w:id="536"/>
      <w:bookmarkEnd w:id="537"/>
      <w:bookmarkEnd w:id="538"/>
      <w:bookmarkEnd w:id="539"/>
    </w:p>
    <w:p w14:paraId="731B5000" w14:textId="77777777" w:rsidR="00071E95" w:rsidRDefault="00D63937">
      <w:pPr>
        <w:spacing w:line="360" w:lineRule="auto"/>
        <w:jc w:val="both"/>
        <w:rPr>
          <w:rFonts w:ascii="Calibri" w:hAnsi="Calibri" w:cs="Calibri"/>
        </w:rPr>
      </w:pPr>
      <w:r>
        <w:rPr>
          <w:rFonts w:ascii="Calibri" w:hAnsi="Calibri" w:cs="Calibri"/>
          <w:noProof/>
        </w:rPr>
        <w:drawing>
          <wp:inline distT="0" distB="0" distL="0" distR="0" wp14:anchorId="2FF5FC34" wp14:editId="7A05E3E6">
            <wp:extent cx="5458998" cy="6933062"/>
            <wp:effectExtent l="0" t="0" r="0" b="0"/>
            <wp:docPr id="9" name="Picture 9" descr="C:\Users\Waheed\Desktop\66666666666666666666666666666666666666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C:\Users\Waheed\Desktop\6666666666666666666666666666666666666666.png"/>
                    <pic:cNvPicPr>
                      <a:picLocks noChangeAspect="1" noChangeArrowheads="1"/>
                    </pic:cNvPicPr>
                  </pic:nvPicPr>
                  <pic:blipFill>
                    <a:blip r:embed="rId21">
                      <a:extLst>
                        <a:ext uri="{BEBA8EAE-BF5A-486C-A8C5-ECC9F3942E4B}">
                          <a14:imgProps xmlns:a14="http://schemas.microsoft.com/office/drawing/2010/main">
                            <a14:imgLayer r:embed="rId22">
                              <a14:imgEffect>
                                <a14:sharpenSoften amount="50000"/>
                              </a14:imgEffect>
                            </a14:imgLayer>
                          </a14:imgProps>
                        </a:ext>
                      </a:extLst>
                    </a:blip>
                    <a:srcRect/>
                    <a:stretch>
                      <a:fillRect/>
                    </a:stretch>
                  </pic:blipFill>
                  <pic:spPr>
                    <a:xfrm>
                      <a:off x="0" y="0"/>
                      <a:ext cx="5461532" cy="6936281"/>
                    </a:xfrm>
                    <a:prstGeom prst="rect">
                      <a:avLst/>
                    </a:prstGeom>
                    <a:noFill/>
                    <a:ln w="9525">
                      <a:noFill/>
                      <a:miter lim="800000"/>
                      <a:headEnd/>
                      <a:tailEnd/>
                    </a:ln>
                  </pic:spPr>
                </pic:pic>
              </a:graphicData>
            </a:graphic>
          </wp:inline>
        </w:drawing>
      </w:r>
    </w:p>
    <w:p w14:paraId="79D90AA8" w14:textId="77777777" w:rsidR="00071E95" w:rsidRDefault="00071E95">
      <w:pPr>
        <w:spacing w:line="360" w:lineRule="auto"/>
        <w:jc w:val="both"/>
        <w:rPr>
          <w:rFonts w:ascii="Calibri" w:hAnsi="Calibri" w:cs="Calibri"/>
        </w:rPr>
      </w:pPr>
    </w:p>
    <w:p w14:paraId="11294760" w14:textId="4EFF438E" w:rsidR="00071E95" w:rsidRDefault="002A6023" w:rsidP="002A6023">
      <w:pPr>
        <w:pStyle w:val="Heading2"/>
      </w:pPr>
      <w:r>
        <w:rPr>
          <w:rFonts w:cs="Calibri"/>
        </w:rPr>
        <w:br w:type="page"/>
      </w:r>
      <w:bookmarkStart w:id="540" w:name="_Toc505635154"/>
      <w:bookmarkStart w:id="541" w:name="_Toc505635253"/>
      <w:bookmarkStart w:id="542" w:name="_Toc505635352"/>
      <w:bookmarkStart w:id="543" w:name="_Toc505635457"/>
      <w:bookmarkStart w:id="544" w:name="_Toc505635663"/>
      <w:bookmarkStart w:id="545" w:name="_Toc59902220"/>
      <w:bookmarkStart w:id="546" w:name="_Toc65050584"/>
      <w:bookmarkStart w:id="547" w:name="_Toc78312165"/>
      <w:r>
        <w:rPr>
          <w:rFonts w:cs="Calibri"/>
        </w:rPr>
        <w:lastRenderedPageBreak/>
        <w:t>4.3</w:t>
      </w:r>
      <w:r>
        <w:rPr>
          <w:rFonts w:cs="Calibri"/>
        </w:rPr>
        <w:tab/>
      </w:r>
      <w:r w:rsidR="00D63937">
        <w:t>Entity Relationship Diagram with data dictionary</w:t>
      </w:r>
      <w:bookmarkEnd w:id="540"/>
      <w:bookmarkEnd w:id="541"/>
      <w:bookmarkEnd w:id="542"/>
      <w:bookmarkEnd w:id="543"/>
      <w:bookmarkEnd w:id="544"/>
      <w:bookmarkEnd w:id="545"/>
      <w:bookmarkEnd w:id="546"/>
      <w:bookmarkEnd w:id="547"/>
    </w:p>
    <w:p w14:paraId="77A3EDF0" w14:textId="11156E86" w:rsidR="00071E95" w:rsidRDefault="002A6023">
      <w:pPr>
        <w:spacing w:line="360" w:lineRule="auto"/>
        <w:jc w:val="both"/>
        <w:rPr>
          <w:rFonts w:ascii="Calibri" w:hAnsi="Calibri" w:cs="Calibri"/>
        </w:rPr>
      </w:pPr>
      <w:r>
        <w:rPr>
          <w:rFonts w:ascii="Calibri" w:hAnsi="Calibri" w:cs="Calibri"/>
          <w:noProof/>
        </w:rPr>
        <w:drawing>
          <wp:anchor distT="0" distB="0" distL="114300" distR="114300" simplePos="0" relativeHeight="251654656" behindDoc="0" locked="0" layoutInCell="1" allowOverlap="1" wp14:anchorId="4801752F" wp14:editId="27A82010">
            <wp:simplePos x="0" y="0"/>
            <wp:positionH relativeFrom="column">
              <wp:posOffset>60960</wp:posOffset>
            </wp:positionH>
            <wp:positionV relativeFrom="paragraph">
              <wp:posOffset>309880</wp:posOffset>
            </wp:positionV>
            <wp:extent cx="5467350" cy="5758815"/>
            <wp:effectExtent l="0" t="0" r="0" b="0"/>
            <wp:wrapSquare wrapText="bothSides"/>
            <wp:docPr id="5" name="Picture 5" descr="C:\Users\Waheed\Desktop\eeeeeeee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Users\Waheed\Desktop\eeeeeeeee.jpg"/>
                    <pic:cNvPicPr>
                      <a:picLocks noChangeAspect="1" noChangeArrowheads="1"/>
                    </pic:cNvPicPr>
                  </pic:nvPicPr>
                  <pic:blipFill>
                    <a:blip r:embed="rId23">
                      <a:extLst>
                        <a:ext uri="{BEBA8EAE-BF5A-486C-A8C5-ECC9F3942E4B}">
                          <a14:imgProps xmlns:a14="http://schemas.microsoft.com/office/drawing/2010/main">
                            <a14:imgLayer r:embed="rId24">
                              <a14:imgEffect>
                                <a14:sharpenSoften amount="50000"/>
                              </a14:imgEffect>
                            </a14:imgLayer>
                          </a14:imgProps>
                        </a:ext>
                      </a:extLst>
                    </a:blip>
                    <a:stretch>
                      <a:fillRect/>
                    </a:stretch>
                  </pic:blipFill>
                  <pic:spPr>
                    <a:xfrm>
                      <a:off x="0" y="0"/>
                      <a:ext cx="5467350" cy="575881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66EBF5A3" w14:textId="76F0DB2E" w:rsidR="00071E95" w:rsidRDefault="00071E95">
      <w:pPr>
        <w:spacing w:line="360" w:lineRule="auto"/>
        <w:rPr>
          <w:rFonts w:ascii="Calibri" w:hAnsi="Calibri" w:cs="Calibri"/>
        </w:rPr>
      </w:pPr>
    </w:p>
    <w:p w14:paraId="66A8386B" w14:textId="5E894041" w:rsidR="002A6023" w:rsidRDefault="002A6023">
      <w:pPr>
        <w:spacing w:line="360" w:lineRule="auto"/>
        <w:rPr>
          <w:rFonts w:ascii="Calibri" w:hAnsi="Calibri" w:cs="Calibri"/>
        </w:rPr>
      </w:pPr>
    </w:p>
    <w:p w14:paraId="37AFD639" w14:textId="422563AE" w:rsidR="00071E95" w:rsidRDefault="002A6023" w:rsidP="002A6023">
      <w:pPr>
        <w:pStyle w:val="Heading2"/>
      </w:pPr>
      <w:r>
        <w:rPr>
          <w:rFonts w:cs="Calibri"/>
        </w:rPr>
        <w:br w:type="page"/>
      </w:r>
      <w:bookmarkStart w:id="548" w:name="_Toc505635155"/>
      <w:bookmarkStart w:id="549" w:name="_Toc505635254"/>
      <w:bookmarkStart w:id="550" w:name="_Toc505635353"/>
      <w:bookmarkStart w:id="551" w:name="_Toc505635458"/>
      <w:bookmarkStart w:id="552" w:name="_Toc505635664"/>
      <w:bookmarkStart w:id="553" w:name="_Toc59902221"/>
      <w:bookmarkStart w:id="554" w:name="_Toc65050585"/>
      <w:bookmarkStart w:id="555" w:name="_Toc78312166"/>
      <w:r>
        <w:rPr>
          <w:rFonts w:cs="Calibri"/>
        </w:rPr>
        <w:lastRenderedPageBreak/>
        <w:t>4.4</w:t>
      </w:r>
      <w:r>
        <w:rPr>
          <w:rFonts w:cs="Calibri"/>
        </w:rPr>
        <w:tab/>
      </w:r>
      <w:r w:rsidR="00D63937">
        <w:t>Class Diagram</w:t>
      </w:r>
      <w:bookmarkEnd w:id="548"/>
      <w:bookmarkEnd w:id="549"/>
      <w:bookmarkEnd w:id="550"/>
      <w:bookmarkEnd w:id="551"/>
      <w:bookmarkEnd w:id="552"/>
      <w:bookmarkEnd w:id="553"/>
      <w:bookmarkEnd w:id="554"/>
      <w:bookmarkEnd w:id="555"/>
    </w:p>
    <w:p w14:paraId="4F03721D" w14:textId="77777777" w:rsidR="00071E95" w:rsidRDefault="00D63937">
      <w:pPr>
        <w:spacing w:line="360" w:lineRule="auto"/>
        <w:jc w:val="both"/>
        <w:rPr>
          <w:rFonts w:ascii="Calibri" w:hAnsi="Calibri" w:cs="Calibri"/>
        </w:rPr>
      </w:pPr>
      <w:r>
        <w:rPr>
          <w:rFonts w:ascii="Calibri" w:hAnsi="Calibri" w:cs="Calibri"/>
          <w:noProof/>
        </w:rPr>
        <w:drawing>
          <wp:inline distT="0" distB="0" distL="0" distR="0" wp14:anchorId="4E5161F6" wp14:editId="2B9F00BE">
            <wp:extent cx="5453702" cy="6480880"/>
            <wp:effectExtent l="0" t="0" r="0" b="0"/>
            <wp:docPr id="10" name="Picture 10" descr="C:\Users\Waheed\Desktop\ab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C:\Users\Waheed\Desktop\abc.png"/>
                    <pic:cNvPicPr>
                      <a:picLocks noChangeAspect="1" noChangeArrowheads="1"/>
                    </pic:cNvPicPr>
                  </pic:nvPicPr>
                  <pic:blipFill>
                    <a:blip r:embed="rId25">
                      <a:extLst>
                        <a:ext uri="{BEBA8EAE-BF5A-486C-A8C5-ECC9F3942E4B}">
                          <a14:imgProps xmlns:a14="http://schemas.microsoft.com/office/drawing/2010/main">
                            <a14:imgLayer r:embed="rId26">
                              <a14:imgEffect>
                                <a14:sharpenSoften amount="50000"/>
                              </a14:imgEffect>
                            </a14:imgLayer>
                          </a14:imgProps>
                        </a:ext>
                      </a:extLst>
                    </a:blip>
                    <a:srcRect/>
                    <a:stretch>
                      <a:fillRect/>
                    </a:stretch>
                  </pic:blipFill>
                  <pic:spPr>
                    <a:xfrm>
                      <a:off x="0" y="0"/>
                      <a:ext cx="5459152" cy="6487357"/>
                    </a:xfrm>
                    <a:prstGeom prst="rect">
                      <a:avLst/>
                    </a:prstGeom>
                    <a:noFill/>
                    <a:ln w="9525">
                      <a:noFill/>
                      <a:miter lim="800000"/>
                      <a:headEnd/>
                      <a:tailEnd/>
                    </a:ln>
                  </pic:spPr>
                </pic:pic>
              </a:graphicData>
            </a:graphic>
          </wp:inline>
        </w:drawing>
      </w:r>
    </w:p>
    <w:p w14:paraId="523DA3B7" w14:textId="77777777" w:rsidR="00071E95" w:rsidRDefault="00071E95">
      <w:pPr>
        <w:spacing w:line="360" w:lineRule="auto"/>
        <w:jc w:val="both"/>
        <w:rPr>
          <w:rFonts w:ascii="Calibri" w:hAnsi="Calibri" w:cs="Calibri"/>
        </w:rPr>
      </w:pPr>
    </w:p>
    <w:p w14:paraId="541E0B3C" w14:textId="09DD2759" w:rsidR="00071E95" w:rsidRDefault="002A6023" w:rsidP="002A6023">
      <w:pPr>
        <w:pStyle w:val="Heading2"/>
      </w:pPr>
      <w:r>
        <w:rPr>
          <w:rFonts w:cs="Calibri"/>
        </w:rPr>
        <w:br w:type="page"/>
      </w:r>
      <w:bookmarkStart w:id="556" w:name="_Toc505635156"/>
      <w:bookmarkStart w:id="557" w:name="_Toc505635255"/>
      <w:bookmarkStart w:id="558" w:name="_Toc505635354"/>
      <w:bookmarkStart w:id="559" w:name="_Toc505635459"/>
      <w:bookmarkStart w:id="560" w:name="_Toc505635665"/>
      <w:bookmarkStart w:id="561" w:name="_Toc59902222"/>
      <w:bookmarkStart w:id="562" w:name="_Toc65050586"/>
      <w:bookmarkStart w:id="563" w:name="_Toc78312167"/>
      <w:r>
        <w:rPr>
          <w:rFonts w:cs="Calibri"/>
        </w:rPr>
        <w:lastRenderedPageBreak/>
        <w:t>4.5</w:t>
      </w:r>
      <w:r>
        <w:rPr>
          <w:rFonts w:cs="Calibri"/>
        </w:rPr>
        <w:tab/>
      </w:r>
      <w:r w:rsidR="00D63937">
        <w:t>Sequence / Collaboration Diagram</w:t>
      </w:r>
      <w:bookmarkEnd w:id="556"/>
      <w:bookmarkEnd w:id="557"/>
      <w:bookmarkEnd w:id="558"/>
      <w:bookmarkEnd w:id="559"/>
      <w:bookmarkEnd w:id="560"/>
      <w:bookmarkEnd w:id="561"/>
      <w:bookmarkEnd w:id="562"/>
      <w:bookmarkEnd w:id="563"/>
    </w:p>
    <w:p w14:paraId="1FA1D6B7" w14:textId="7DE3D74C" w:rsidR="00071E95" w:rsidRDefault="000E52D6">
      <w:r>
        <w:rPr>
          <w:noProof/>
        </w:rPr>
        <mc:AlternateContent>
          <mc:Choice Requires="wpg">
            <w:drawing>
              <wp:anchor distT="0" distB="0" distL="114300" distR="114300" simplePos="0" relativeHeight="251843072" behindDoc="0" locked="0" layoutInCell="1" allowOverlap="1" wp14:anchorId="6E5A3B63" wp14:editId="27E7ACFB">
                <wp:simplePos x="0" y="0"/>
                <wp:positionH relativeFrom="column">
                  <wp:posOffset>1322705</wp:posOffset>
                </wp:positionH>
                <wp:positionV relativeFrom="paragraph">
                  <wp:posOffset>177800</wp:posOffset>
                </wp:positionV>
                <wp:extent cx="2743835" cy="7593330"/>
                <wp:effectExtent l="8255" t="6985" r="10160" b="10160"/>
                <wp:wrapNone/>
                <wp:docPr id="287" name="Group 2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43835" cy="7593330"/>
                          <a:chOff x="4243" y="2306"/>
                          <a:chExt cx="4321" cy="11958"/>
                        </a:xfrm>
                      </wpg:grpSpPr>
                      <wps:wsp>
                        <wps:cNvPr id="160" name="AutoShape 185"/>
                        <wps:cNvCnPr>
                          <a:cxnSpLocks noChangeShapeType="1"/>
                        </wps:cNvCnPr>
                        <wps:spPr bwMode="auto">
                          <a:xfrm>
                            <a:off x="4479" y="3936"/>
                            <a:ext cx="0" cy="4756"/>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61" name="AutoShape 186"/>
                        <wps:cNvCnPr>
                          <a:cxnSpLocks noChangeShapeType="1"/>
                        </wps:cNvCnPr>
                        <wps:spPr bwMode="auto">
                          <a:xfrm>
                            <a:off x="7920" y="3883"/>
                            <a:ext cx="0" cy="47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2" name="Rectangle 187"/>
                        <wps:cNvSpPr>
                          <a:spLocks noChangeArrowheads="1"/>
                        </wps:cNvSpPr>
                        <wps:spPr bwMode="auto">
                          <a:xfrm>
                            <a:off x="7353" y="3356"/>
                            <a:ext cx="1211" cy="490"/>
                          </a:xfrm>
                          <a:prstGeom prst="rect">
                            <a:avLst/>
                          </a:prstGeom>
                          <a:solidFill>
                            <a:srgbClr val="FFFFFF"/>
                          </a:solidFill>
                          <a:ln w="9525">
                            <a:solidFill>
                              <a:srgbClr val="000000"/>
                            </a:solidFill>
                            <a:miter lim="800000"/>
                            <a:headEnd/>
                            <a:tailEnd/>
                          </a:ln>
                        </wps:spPr>
                        <wps:txbx>
                          <w:txbxContent>
                            <w:p w14:paraId="45563A3F" w14:textId="77777777" w:rsidR="0075056A" w:rsidRDefault="0075056A">
                              <w:pPr>
                                <w:jc w:val="center"/>
                                <w:rPr>
                                  <w:rFonts w:ascii="Calibri" w:hAnsi="Calibri" w:cs="Calibri"/>
                                </w:rPr>
                              </w:pPr>
                              <w:r>
                                <w:rPr>
                                  <w:rFonts w:ascii="Calibri" w:hAnsi="Calibri" w:cs="Calibri"/>
                                </w:rPr>
                                <w:t>System</w:t>
                              </w:r>
                            </w:p>
                          </w:txbxContent>
                        </wps:txbx>
                        <wps:bodyPr rot="0" vert="horz" wrap="square" lIns="91440" tIns="45720" rIns="91440" bIns="45720" anchor="t" anchorCtr="0" upright="1">
                          <a:noAutofit/>
                        </wps:bodyPr>
                      </wps:wsp>
                      <wps:wsp>
                        <wps:cNvPr id="163" name="Oval 188"/>
                        <wps:cNvSpPr>
                          <a:spLocks noChangeArrowheads="1"/>
                        </wps:cNvSpPr>
                        <wps:spPr bwMode="auto">
                          <a:xfrm>
                            <a:off x="4243" y="2306"/>
                            <a:ext cx="460" cy="444"/>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64" name="AutoShape 189"/>
                        <wps:cNvCnPr>
                          <a:cxnSpLocks noChangeShapeType="1"/>
                        </wps:cNvCnPr>
                        <wps:spPr bwMode="auto">
                          <a:xfrm flipV="1">
                            <a:off x="4479" y="2750"/>
                            <a:ext cx="0" cy="68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5" name="AutoShape 190"/>
                        <wps:cNvCnPr>
                          <a:cxnSpLocks noChangeShapeType="1"/>
                        </wps:cNvCnPr>
                        <wps:spPr bwMode="auto">
                          <a:xfrm>
                            <a:off x="4305" y="2844"/>
                            <a:ext cx="34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6" name="AutoShape 191"/>
                        <wps:cNvCnPr>
                          <a:cxnSpLocks noChangeShapeType="1"/>
                        </wps:cNvCnPr>
                        <wps:spPr bwMode="auto">
                          <a:xfrm>
                            <a:off x="4479" y="3439"/>
                            <a:ext cx="224" cy="1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7" name="AutoShape 192"/>
                        <wps:cNvCnPr>
                          <a:cxnSpLocks noChangeShapeType="1"/>
                        </wps:cNvCnPr>
                        <wps:spPr bwMode="auto">
                          <a:xfrm flipH="1">
                            <a:off x="4305" y="3439"/>
                            <a:ext cx="174" cy="19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8" name="AutoShape 193"/>
                        <wps:cNvCnPr>
                          <a:cxnSpLocks noChangeShapeType="1"/>
                        </wps:cNvCnPr>
                        <wps:spPr bwMode="auto">
                          <a:xfrm flipH="1">
                            <a:off x="4479" y="4785"/>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169" name="AutoShape 194"/>
                        <wps:cNvCnPr>
                          <a:cxnSpLocks noChangeShapeType="1"/>
                        </wps:cNvCnPr>
                        <wps:spPr bwMode="auto">
                          <a:xfrm>
                            <a:off x="4479" y="4367"/>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 name="AutoShape 195"/>
                        <wps:cNvCnPr>
                          <a:cxnSpLocks noChangeShapeType="1"/>
                        </wps:cNvCnPr>
                        <wps:spPr bwMode="auto">
                          <a:xfrm>
                            <a:off x="4479" y="5101"/>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1" name="AutoShape 196"/>
                        <wps:cNvCnPr>
                          <a:cxnSpLocks noChangeShapeType="1"/>
                        </wps:cNvCnPr>
                        <wps:spPr bwMode="auto">
                          <a:xfrm flipH="1">
                            <a:off x="4479" y="5494"/>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172" name="AutoShape 197"/>
                        <wps:cNvCnPr>
                          <a:cxnSpLocks noChangeShapeType="1"/>
                        </wps:cNvCnPr>
                        <wps:spPr bwMode="auto">
                          <a:xfrm>
                            <a:off x="4479" y="5761"/>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3" name="AutoShape 198"/>
                        <wps:cNvCnPr>
                          <a:cxnSpLocks noChangeShapeType="1"/>
                        </wps:cNvCnPr>
                        <wps:spPr bwMode="auto">
                          <a:xfrm flipH="1">
                            <a:off x="4479" y="6184"/>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174" name="AutoShape 199"/>
                        <wps:cNvCnPr>
                          <a:cxnSpLocks noChangeShapeType="1"/>
                        </wps:cNvCnPr>
                        <wps:spPr bwMode="auto">
                          <a:xfrm>
                            <a:off x="4479" y="6556"/>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5" name="AutoShape 200"/>
                        <wps:cNvCnPr>
                          <a:cxnSpLocks noChangeShapeType="1"/>
                        </wps:cNvCnPr>
                        <wps:spPr bwMode="auto">
                          <a:xfrm flipH="1">
                            <a:off x="4479" y="6934"/>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176" name="AutoShape 201"/>
                        <wps:cNvCnPr>
                          <a:cxnSpLocks noChangeShapeType="1"/>
                        </wps:cNvCnPr>
                        <wps:spPr bwMode="auto">
                          <a:xfrm>
                            <a:off x="4479" y="7231"/>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7" name="AutoShape 202"/>
                        <wps:cNvCnPr>
                          <a:cxnSpLocks noChangeShapeType="1"/>
                        </wps:cNvCnPr>
                        <wps:spPr bwMode="auto">
                          <a:xfrm flipH="1">
                            <a:off x="4479" y="7624"/>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178" name="AutoShape 203"/>
                        <wps:cNvCnPr>
                          <a:cxnSpLocks noChangeShapeType="1"/>
                        </wps:cNvCnPr>
                        <wps:spPr bwMode="auto">
                          <a:xfrm>
                            <a:off x="4479" y="10675"/>
                            <a:ext cx="0" cy="3589"/>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79" name="AutoShape 204"/>
                        <wps:cNvCnPr>
                          <a:cxnSpLocks noChangeShapeType="1"/>
                        </wps:cNvCnPr>
                        <wps:spPr bwMode="auto">
                          <a:xfrm>
                            <a:off x="7920" y="10622"/>
                            <a:ext cx="0" cy="364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0" name="Rectangle 205"/>
                        <wps:cNvSpPr>
                          <a:spLocks noChangeArrowheads="1"/>
                        </wps:cNvSpPr>
                        <wps:spPr bwMode="auto">
                          <a:xfrm>
                            <a:off x="7353" y="10094"/>
                            <a:ext cx="1211" cy="490"/>
                          </a:xfrm>
                          <a:prstGeom prst="rect">
                            <a:avLst/>
                          </a:prstGeom>
                          <a:solidFill>
                            <a:srgbClr val="FFFFFF"/>
                          </a:solidFill>
                          <a:ln w="9525">
                            <a:solidFill>
                              <a:srgbClr val="000000"/>
                            </a:solidFill>
                            <a:miter lim="800000"/>
                            <a:headEnd/>
                            <a:tailEnd/>
                          </a:ln>
                        </wps:spPr>
                        <wps:txbx>
                          <w:txbxContent>
                            <w:p w14:paraId="1E649888" w14:textId="77777777" w:rsidR="0075056A" w:rsidRDefault="0075056A">
                              <w:pPr>
                                <w:jc w:val="center"/>
                                <w:rPr>
                                  <w:rFonts w:ascii="Calibri" w:hAnsi="Calibri" w:cs="Calibri"/>
                                </w:rPr>
                              </w:pPr>
                              <w:r>
                                <w:rPr>
                                  <w:rFonts w:ascii="Calibri" w:hAnsi="Calibri" w:cs="Calibri"/>
                                </w:rPr>
                                <w:t>System</w:t>
                              </w:r>
                            </w:p>
                          </w:txbxContent>
                        </wps:txbx>
                        <wps:bodyPr rot="0" vert="horz" wrap="square" lIns="91440" tIns="45720" rIns="91440" bIns="45720" anchor="t" anchorCtr="0" upright="1">
                          <a:noAutofit/>
                        </wps:bodyPr>
                      </wps:wsp>
                      <wps:wsp>
                        <wps:cNvPr id="181" name="Oval 206"/>
                        <wps:cNvSpPr>
                          <a:spLocks noChangeArrowheads="1"/>
                        </wps:cNvSpPr>
                        <wps:spPr bwMode="auto">
                          <a:xfrm>
                            <a:off x="4243" y="9044"/>
                            <a:ext cx="460" cy="444"/>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82" name="AutoShape 207"/>
                        <wps:cNvCnPr>
                          <a:cxnSpLocks noChangeShapeType="1"/>
                        </wps:cNvCnPr>
                        <wps:spPr bwMode="auto">
                          <a:xfrm flipV="1">
                            <a:off x="4479" y="9489"/>
                            <a:ext cx="0" cy="68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3" name="AutoShape 208"/>
                        <wps:cNvCnPr>
                          <a:cxnSpLocks noChangeShapeType="1"/>
                        </wps:cNvCnPr>
                        <wps:spPr bwMode="auto">
                          <a:xfrm>
                            <a:off x="4305" y="9583"/>
                            <a:ext cx="34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4" name="AutoShape 209"/>
                        <wps:cNvCnPr>
                          <a:cxnSpLocks noChangeShapeType="1"/>
                        </wps:cNvCnPr>
                        <wps:spPr bwMode="auto">
                          <a:xfrm>
                            <a:off x="4479" y="10177"/>
                            <a:ext cx="224" cy="1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5" name="AutoShape 210"/>
                        <wps:cNvCnPr>
                          <a:cxnSpLocks noChangeShapeType="1"/>
                        </wps:cNvCnPr>
                        <wps:spPr bwMode="auto">
                          <a:xfrm flipH="1">
                            <a:off x="4305" y="10177"/>
                            <a:ext cx="174" cy="19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6" name="AutoShape 211"/>
                        <wps:cNvCnPr>
                          <a:cxnSpLocks noChangeShapeType="1"/>
                        </wps:cNvCnPr>
                        <wps:spPr bwMode="auto">
                          <a:xfrm flipH="1">
                            <a:off x="4479" y="11523"/>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197" name="AutoShape 212"/>
                        <wps:cNvCnPr>
                          <a:cxnSpLocks noChangeShapeType="1"/>
                        </wps:cNvCnPr>
                        <wps:spPr bwMode="auto">
                          <a:xfrm>
                            <a:off x="4479" y="11105"/>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8" name="AutoShape 213"/>
                        <wps:cNvCnPr>
                          <a:cxnSpLocks noChangeShapeType="1"/>
                        </wps:cNvCnPr>
                        <wps:spPr bwMode="auto">
                          <a:xfrm>
                            <a:off x="4479" y="11839"/>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9" name="AutoShape 214"/>
                        <wps:cNvCnPr>
                          <a:cxnSpLocks noChangeShapeType="1"/>
                        </wps:cNvCnPr>
                        <wps:spPr bwMode="auto">
                          <a:xfrm flipH="1">
                            <a:off x="4479" y="12232"/>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200" name="AutoShape 215"/>
                        <wps:cNvCnPr>
                          <a:cxnSpLocks noChangeShapeType="1"/>
                        </wps:cNvCnPr>
                        <wps:spPr bwMode="auto">
                          <a:xfrm>
                            <a:off x="4479" y="12499"/>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1" name="AutoShape 216"/>
                        <wps:cNvCnPr>
                          <a:cxnSpLocks noChangeShapeType="1"/>
                        </wps:cNvCnPr>
                        <wps:spPr bwMode="auto">
                          <a:xfrm flipH="1">
                            <a:off x="4479" y="12922"/>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202" name="AutoShape 217"/>
                        <wps:cNvCnPr>
                          <a:cxnSpLocks noChangeShapeType="1"/>
                        </wps:cNvCnPr>
                        <wps:spPr bwMode="auto">
                          <a:xfrm>
                            <a:off x="4479" y="13294"/>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3" name="AutoShape 218"/>
                        <wps:cNvCnPr>
                          <a:cxnSpLocks noChangeShapeType="1"/>
                        </wps:cNvCnPr>
                        <wps:spPr bwMode="auto">
                          <a:xfrm flipH="1">
                            <a:off x="4479" y="13672"/>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E5A3B63" id="Group 283" o:spid="_x0000_s1192" style="position:absolute;margin-left:104.15pt;margin-top:14pt;width:216.05pt;height:597.9pt;z-index:251843072" coordorigin="4243,2306" coordsize="4321,119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">
                <v:shape id="AutoShape 185" o:spid="_x0000_s1193" type="#_x0000_t32" style="position:absolute;left:4479;top:3936;width:0;height:47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">
                  <v:stroke dashstyle="1 1" endcap="round"/>
                </v:shape>
                <v:shape id="AutoShape 186" o:spid="_x0000_s1194" type="#_x0000_t32" style="position:absolute;left:7920;top:3883;width:0;height:475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"/>
                <v:rect id="Rectangle 187" o:spid="_x0000_s1195" style="position:absolute;left:7353;top:3356;width:1211;height: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">
                  <v:textbox>
                    <w:txbxContent>
                      <w:p w14:paraId="45563A3F" w14:textId="77777777" w:rsidR="0075056A" w:rsidRDefault="0075056A">
                        <w:pPr>
                          <w:jc w:val="center"/>
                          <w:rPr>
                            <w:rFonts w:ascii="Calibri" w:hAnsi="Calibri" w:cs="Calibri"/>
                          </w:rPr>
                        </w:pPr>
                        <w:r>
                          <w:rPr>
                            <w:rFonts w:ascii="Calibri" w:hAnsi="Calibri" w:cs="Calibri"/>
                          </w:rPr>
                          <w:t>System</w:t>
                        </w:r>
                      </w:p>
                    </w:txbxContent>
                  </v:textbox>
                </v:rect>
                <v:oval id="Oval 188" o:spid="_x0000_s1196" style="position:absolute;left:4243;top:2306;width:460;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"/>
                <v:shape id="AutoShape 189" o:spid="_x0000_s1197" type="#_x0000_t32" style="position:absolute;left:4479;top:2750;width:0;height:68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"/>
                <v:shape id="AutoShape 190" o:spid="_x0000_s1198" type="#_x0000_t32" style="position:absolute;left:4305;top:2844;width:3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"/>
                <v:shape id="AutoShape 191" o:spid="_x0000_s1199" type="#_x0000_t32" style="position:absolute;left:4479;top:3439;width:224;height:1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"/>
                <v:shape id="AutoShape 192" o:spid="_x0000_s1200" type="#_x0000_t32" style="position:absolute;left:4305;top:3439;width:174;height:19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"/>
                <v:shape id="AutoShape 193" o:spid="_x0000_s1201" type="#_x0000_t32" style="position:absolute;left:4479;top:4785;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">
                  <v:stroke dashstyle="1 1" endarrow="block" endcap="round"/>
                </v:shape>
                <v:shape id="AutoShape 194" o:spid="_x0000_s1202" type="#_x0000_t32" style="position:absolute;left:4479;top:4367;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">
                  <v:stroke endarrow="block"/>
                </v:shape>
                <v:shape id="AutoShape 195" o:spid="_x0000_s1203" type="#_x0000_t32" style="position:absolute;left:4479;top:5101;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">
                  <v:stroke endarrow="block"/>
                </v:shape>
                <v:shape id="AutoShape 196" o:spid="_x0000_s1204" type="#_x0000_t32" style="position:absolute;left:4479;top:5494;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">
                  <v:stroke dashstyle="1 1" endarrow="block" endcap="round"/>
                </v:shape>
                <v:shape id="AutoShape 197" o:spid="_x0000_s1205" type="#_x0000_t32" style="position:absolute;left:4479;top:5761;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">
                  <v:stroke endarrow="block"/>
                </v:shape>
                <v:shape id="AutoShape 198" o:spid="_x0000_s1206" type="#_x0000_t32" style="position:absolute;left:4479;top:6184;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">
                  <v:stroke dashstyle="1 1" endarrow="block" endcap="round"/>
                </v:shape>
                <v:shape id="AutoShape 199" o:spid="_x0000_s1207" type="#_x0000_t32" style="position:absolute;left:4479;top:6556;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">
                  <v:stroke endarrow="block"/>
                </v:shape>
                <v:shape id="AutoShape 200" o:spid="_x0000_s1208" type="#_x0000_t32" style="position:absolute;left:4479;top:6934;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">
                  <v:stroke dashstyle="1 1" endarrow="block" endcap="round"/>
                </v:shape>
                <v:shape id="AutoShape 201" o:spid="_x0000_s1209" type="#_x0000_t32" style="position:absolute;left:4479;top:7231;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">
                  <v:stroke endarrow="block"/>
                </v:shape>
                <v:shape id="AutoShape 202" o:spid="_x0000_s1210" type="#_x0000_t32" style="position:absolute;left:4479;top:7624;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">
                  <v:stroke dashstyle="1 1" endarrow="block" endcap="round"/>
                </v:shape>
                <v:shape id="AutoShape 203" o:spid="_x0000_s1211" type="#_x0000_t32" style="position:absolute;left:4479;top:10675;width:0;height:35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">
                  <v:stroke dashstyle="1 1" endcap="round"/>
                </v:shape>
                <v:shape id="AutoShape 204" o:spid="_x0000_s1212" type="#_x0000_t32" style="position:absolute;left:7920;top:10622;width:0;height:36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"/>
                <v:rect id="Rectangle 205" o:spid="_x0000_s1213" style="position:absolute;left:7353;top:10094;width:1211;height: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">
                  <v:textbox>
                    <w:txbxContent>
                      <w:p w14:paraId="1E649888" w14:textId="77777777" w:rsidR="0075056A" w:rsidRDefault="0075056A">
                        <w:pPr>
                          <w:jc w:val="center"/>
                          <w:rPr>
                            <w:rFonts w:ascii="Calibri" w:hAnsi="Calibri" w:cs="Calibri"/>
                          </w:rPr>
                        </w:pPr>
                        <w:r>
                          <w:rPr>
                            <w:rFonts w:ascii="Calibri" w:hAnsi="Calibri" w:cs="Calibri"/>
                          </w:rPr>
                          <w:t>System</w:t>
                        </w:r>
                      </w:p>
                    </w:txbxContent>
                  </v:textbox>
                </v:rect>
                <v:oval id="Oval 206" o:spid="_x0000_s1214" style="position:absolute;left:4243;top:9044;width:460;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"/>
                <v:shape id="AutoShape 207" o:spid="_x0000_s1215" type="#_x0000_t32" style="position:absolute;left:4479;top:9489;width:0;height:68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"/>
                <v:shape id="AutoShape 208" o:spid="_x0000_s1216" type="#_x0000_t32" style="position:absolute;left:4305;top:9583;width:3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"/>
                <v:shape id="AutoShape 209" o:spid="_x0000_s1217" type="#_x0000_t32" style="position:absolute;left:4479;top:10177;width:224;height:1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"/>
                <v:shape id="AutoShape 210" o:spid="_x0000_s1218" type="#_x0000_t32" style="position:absolute;left:4305;top:10177;width:174;height:19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"/>
                <v:shape id="AutoShape 211" o:spid="_x0000_s1219" type="#_x0000_t32" style="position:absolute;left:4479;top:11523;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">
                  <v:stroke dashstyle="1 1" endarrow="block" endcap="round"/>
                </v:shape>
                <v:shape id="AutoShape 212" o:spid="_x0000_s1220" type="#_x0000_t32" style="position:absolute;left:4479;top:11105;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">
                  <v:stroke endarrow="block"/>
                </v:shape>
                <v:shape id="AutoShape 213" o:spid="_x0000_s1221" type="#_x0000_t32" style="position:absolute;left:4479;top:11839;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">
                  <v:stroke endarrow="block"/>
                </v:shape>
                <v:shape id="AutoShape 214" o:spid="_x0000_s1222" type="#_x0000_t32" style="position:absolute;left:4479;top:12232;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">
                  <v:stroke dashstyle="1 1" endarrow="block" endcap="round"/>
                </v:shape>
                <v:shape id="AutoShape 215" o:spid="_x0000_s1223" type="#_x0000_t32" style="position:absolute;left:4479;top:12499;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">
                  <v:stroke endarrow="block"/>
                </v:shape>
                <v:shape id="AutoShape 216" o:spid="_x0000_s1224" type="#_x0000_t32" style="position:absolute;left:4479;top:12922;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">
                  <v:stroke dashstyle="1 1" endarrow="block" endcap="round"/>
                </v:shape>
                <v:shape id="AutoShape 217" o:spid="_x0000_s1225" type="#_x0000_t32" style="position:absolute;left:4479;top:13294;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">
                  <v:stroke endarrow="block"/>
                </v:shape>
                <v:shape id="AutoShape 218" o:spid="_x0000_s1226" type="#_x0000_t32" style="position:absolute;left:4479;top:13672;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">
                  <v:stroke dashstyle="1 1" endarrow="block" endcap="round"/>
                </v:shape>
              </v:group>
            </w:pict>
          </mc:Fallback>
        </mc:AlternateContent>
      </w:r>
    </w:p>
    <w:p w14:paraId="1EB6DCC2" w14:textId="03533AE9" w:rsidR="00071E95" w:rsidRDefault="00071E95">
      <w:pPr>
        <w:pStyle w:val="template"/>
        <w:spacing w:line="360" w:lineRule="auto"/>
        <w:jc w:val="both"/>
        <w:rPr>
          <w:rFonts w:ascii="Calibri" w:hAnsi="Calibri" w:cs="Calibri"/>
          <w:i w:val="0"/>
          <w:sz w:val="24"/>
          <w:szCs w:val="24"/>
        </w:rPr>
      </w:pPr>
    </w:p>
    <w:p w14:paraId="683FD3BE" w14:textId="60F98710" w:rsidR="00071E95" w:rsidRDefault="00071E95">
      <w:pPr>
        <w:pStyle w:val="template"/>
        <w:spacing w:line="360" w:lineRule="auto"/>
        <w:jc w:val="both"/>
        <w:rPr>
          <w:rFonts w:ascii="Calibri" w:hAnsi="Calibri" w:cs="Calibri"/>
          <w:i w:val="0"/>
          <w:sz w:val="24"/>
          <w:szCs w:val="24"/>
        </w:rPr>
      </w:pPr>
    </w:p>
    <w:p w14:paraId="73AB14FC" w14:textId="4C9F0C4D" w:rsidR="00071E95" w:rsidRDefault="00071E95">
      <w:pPr>
        <w:pStyle w:val="template"/>
        <w:spacing w:line="360" w:lineRule="auto"/>
        <w:jc w:val="both"/>
        <w:rPr>
          <w:rFonts w:ascii="Calibri" w:hAnsi="Calibri" w:cs="Calibri"/>
          <w:i w:val="0"/>
          <w:sz w:val="24"/>
          <w:szCs w:val="24"/>
        </w:rPr>
      </w:pPr>
    </w:p>
    <w:p w14:paraId="0550F625" w14:textId="5A02BAE8" w:rsidR="00071E95" w:rsidRDefault="00D63937">
      <w:pPr>
        <w:pStyle w:val="template"/>
        <w:spacing w:line="360" w:lineRule="auto"/>
        <w:ind w:left="1440" w:firstLine="720"/>
        <w:jc w:val="both"/>
        <w:rPr>
          <w:rFonts w:ascii="Calibri" w:hAnsi="Calibri" w:cs="Calibri"/>
          <w:i w:val="0"/>
          <w:sz w:val="24"/>
          <w:szCs w:val="24"/>
        </w:rPr>
      </w:pPr>
      <w:r>
        <w:rPr>
          <w:rFonts w:ascii="Calibri" w:hAnsi="Calibri" w:cs="Calibri"/>
          <w:i w:val="0"/>
          <w:sz w:val="24"/>
          <w:szCs w:val="24"/>
        </w:rPr>
        <w:t>User</w:t>
      </w:r>
    </w:p>
    <w:p w14:paraId="0DFFA0D1" w14:textId="6D853484" w:rsidR="00071E95" w:rsidRDefault="00D63937">
      <w:pPr>
        <w:pStyle w:val="template"/>
        <w:spacing w:line="360" w:lineRule="auto"/>
        <w:jc w:val="both"/>
        <w:rPr>
          <w:rFonts w:ascii="Calibri" w:hAnsi="Calibri" w:cs="Calibri"/>
          <w:i w:val="0"/>
          <w:sz w:val="20"/>
        </w:rPr>
      </w:pP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0"/>
        </w:rPr>
        <w:t>Input Date</w:t>
      </w:r>
    </w:p>
    <w:p w14:paraId="22C92E52" w14:textId="2A3CA770" w:rsidR="00071E95" w:rsidRDefault="00D63937">
      <w:pPr>
        <w:pStyle w:val="template"/>
        <w:spacing w:line="360" w:lineRule="auto"/>
        <w:jc w:val="both"/>
        <w:rPr>
          <w:rFonts w:ascii="Calibri" w:hAnsi="Calibri" w:cs="Calibri"/>
          <w:i w:val="0"/>
          <w:sz w:val="20"/>
        </w:rPr>
      </w:pP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0"/>
        </w:rPr>
        <w:t>Account Successfully Generated</w:t>
      </w:r>
    </w:p>
    <w:p w14:paraId="1B02C2B4" w14:textId="77777777" w:rsidR="00071E95" w:rsidRDefault="00D63937">
      <w:pPr>
        <w:pStyle w:val="template"/>
        <w:spacing w:line="360" w:lineRule="auto"/>
        <w:ind w:left="2880" w:firstLine="720"/>
        <w:jc w:val="both"/>
        <w:rPr>
          <w:rFonts w:ascii="Calibri" w:hAnsi="Calibri" w:cs="Calibri"/>
          <w:i w:val="0"/>
          <w:sz w:val="20"/>
        </w:rPr>
      </w:pPr>
      <w:r>
        <w:rPr>
          <w:rFonts w:ascii="Calibri" w:hAnsi="Calibri" w:cs="Calibri"/>
          <w:i w:val="0"/>
          <w:sz w:val="20"/>
        </w:rPr>
        <w:t>Login page</w:t>
      </w:r>
    </w:p>
    <w:p w14:paraId="53F42EBC" w14:textId="77777777" w:rsidR="00071E95" w:rsidRDefault="00D63937">
      <w:pPr>
        <w:pStyle w:val="template"/>
        <w:spacing w:line="360" w:lineRule="auto"/>
        <w:jc w:val="both"/>
        <w:rPr>
          <w:rFonts w:ascii="Calibri" w:hAnsi="Calibri" w:cs="Calibri"/>
          <w:i w:val="0"/>
          <w:sz w:val="20"/>
        </w:rPr>
      </w:pPr>
      <w:r>
        <w:rPr>
          <w:rFonts w:ascii="Calibri" w:hAnsi="Calibri" w:cs="Calibri"/>
          <w:i w:val="0"/>
          <w:sz w:val="20"/>
        </w:rPr>
        <w:tab/>
      </w:r>
      <w:r>
        <w:rPr>
          <w:rFonts w:ascii="Calibri" w:hAnsi="Calibri" w:cs="Calibri"/>
          <w:i w:val="0"/>
          <w:sz w:val="20"/>
        </w:rPr>
        <w:tab/>
      </w:r>
      <w:r>
        <w:rPr>
          <w:rFonts w:ascii="Calibri" w:hAnsi="Calibri" w:cs="Calibri"/>
          <w:i w:val="0"/>
          <w:sz w:val="20"/>
        </w:rPr>
        <w:tab/>
      </w:r>
      <w:r>
        <w:rPr>
          <w:rFonts w:ascii="Calibri" w:hAnsi="Calibri" w:cs="Calibri"/>
          <w:i w:val="0"/>
          <w:sz w:val="20"/>
        </w:rPr>
        <w:tab/>
        <w:t xml:space="preserve">    Successfully Login </w:t>
      </w:r>
    </w:p>
    <w:p w14:paraId="59B1B6BD" w14:textId="77777777" w:rsidR="00071E95" w:rsidRDefault="00D63937">
      <w:pPr>
        <w:pStyle w:val="template"/>
        <w:spacing w:line="360" w:lineRule="auto"/>
        <w:ind w:left="2880" w:firstLine="720"/>
        <w:jc w:val="both"/>
        <w:rPr>
          <w:rFonts w:ascii="Calibri" w:hAnsi="Calibri" w:cs="Calibri"/>
          <w:i w:val="0"/>
          <w:sz w:val="24"/>
          <w:szCs w:val="24"/>
        </w:rPr>
      </w:pPr>
      <w:r>
        <w:rPr>
          <w:rFonts w:ascii="Calibri" w:hAnsi="Calibri" w:cs="Calibri"/>
          <w:i w:val="0"/>
          <w:sz w:val="20"/>
        </w:rPr>
        <w:t xml:space="preserve">Main Profile </w:t>
      </w:r>
    </w:p>
    <w:p w14:paraId="11BC65B4" w14:textId="77777777" w:rsidR="00071E95" w:rsidRDefault="00D63937">
      <w:pPr>
        <w:pStyle w:val="template"/>
        <w:spacing w:line="360" w:lineRule="auto"/>
        <w:ind w:left="2160" w:firstLine="720"/>
        <w:jc w:val="both"/>
        <w:rPr>
          <w:rFonts w:ascii="Calibri" w:hAnsi="Calibri" w:cs="Calibri"/>
          <w:i w:val="0"/>
          <w:sz w:val="20"/>
        </w:rPr>
      </w:pPr>
      <w:r>
        <w:rPr>
          <w:rFonts w:ascii="Calibri" w:hAnsi="Calibri" w:cs="Calibri"/>
          <w:i w:val="0"/>
          <w:sz w:val="20"/>
        </w:rPr>
        <w:t xml:space="preserve">           Successfully</w:t>
      </w:r>
    </w:p>
    <w:p w14:paraId="0396533B" w14:textId="77777777" w:rsidR="00071E95" w:rsidRDefault="00D63937">
      <w:pPr>
        <w:pStyle w:val="template"/>
        <w:spacing w:line="360" w:lineRule="auto"/>
        <w:ind w:left="2880" w:firstLine="720"/>
        <w:jc w:val="both"/>
        <w:rPr>
          <w:rFonts w:ascii="Calibri" w:hAnsi="Calibri" w:cs="Calibri"/>
          <w:i w:val="0"/>
          <w:sz w:val="24"/>
          <w:szCs w:val="24"/>
        </w:rPr>
      </w:pPr>
      <w:r>
        <w:rPr>
          <w:rFonts w:ascii="Calibri" w:hAnsi="Calibri" w:cs="Calibri"/>
          <w:i w:val="0"/>
          <w:sz w:val="20"/>
        </w:rPr>
        <w:t xml:space="preserve">Update Profile </w:t>
      </w:r>
    </w:p>
    <w:p w14:paraId="3903B1AF" w14:textId="77777777" w:rsidR="00071E95" w:rsidRDefault="00D63937">
      <w:pPr>
        <w:pStyle w:val="template"/>
        <w:spacing w:line="360" w:lineRule="auto"/>
        <w:ind w:left="2880" w:firstLine="720"/>
        <w:jc w:val="both"/>
        <w:rPr>
          <w:rFonts w:ascii="Calibri" w:hAnsi="Calibri" w:cs="Calibri"/>
          <w:i w:val="0"/>
          <w:sz w:val="24"/>
          <w:szCs w:val="24"/>
        </w:rPr>
      </w:pPr>
      <w:r>
        <w:rPr>
          <w:rFonts w:ascii="Calibri" w:hAnsi="Calibri" w:cs="Calibri"/>
          <w:i w:val="0"/>
          <w:sz w:val="20"/>
        </w:rPr>
        <w:t>Successfully</w:t>
      </w:r>
    </w:p>
    <w:p w14:paraId="5DC469B4" w14:textId="77777777" w:rsidR="00071E95" w:rsidRDefault="00D63937">
      <w:pPr>
        <w:pStyle w:val="template"/>
        <w:spacing w:line="360" w:lineRule="auto"/>
        <w:ind w:left="2880" w:firstLine="720"/>
        <w:jc w:val="both"/>
        <w:rPr>
          <w:rFonts w:ascii="Calibri" w:hAnsi="Calibri" w:cs="Calibri"/>
          <w:i w:val="0"/>
          <w:sz w:val="24"/>
          <w:szCs w:val="24"/>
        </w:rPr>
      </w:pPr>
      <w:r>
        <w:rPr>
          <w:rFonts w:ascii="Calibri" w:hAnsi="Calibri" w:cs="Calibri"/>
          <w:i w:val="0"/>
          <w:sz w:val="20"/>
        </w:rPr>
        <w:t xml:space="preserve">Update Profile </w:t>
      </w:r>
    </w:p>
    <w:p w14:paraId="53180424" w14:textId="77777777" w:rsidR="00071E95" w:rsidRDefault="00D63937">
      <w:pPr>
        <w:pStyle w:val="template"/>
        <w:spacing w:line="360" w:lineRule="auto"/>
        <w:jc w:val="both"/>
        <w:rPr>
          <w:rFonts w:ascii="Calibri" w:hAnsi="Calibri" w:cs="Calibri"/>
          <w:i w:val="0"/>
          <w:sz w:val="24"/>
          <w:szCs w:val="24"/>
        </w:rPr>
      </w:pP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0"/>
        </w:rPr>
        <w:t>Successfully</w:t>
      </w:r>
    </w:p>
    <w:p w14:paraId="5B63CC8B" w14:textId="77777777" w:rsidR="00071E95" w:rsidRDefault="00071E95">
      <w:pPr>
        <w:pStyle w:val="template"/>
        <w:spacing w:line="360" w:lineRule="auto"/>
        <w:jc w:val="both"/>
        <w:rPr>
          <w:rFonts w:ascii="Calibri" w:hAnsi="Calibri" w:cs="Calibri"/>
          <w:i w:val="0"/>
          <w:sz w:val="24"/>
          <w:szCs w:val="24"/>
        </w:rPr>
      </w:pPr>
    </w:p>
    <w:p w14:paraId="1EAAC6D1" w14:textId="77777777" w:rsidR="00071E95" w:rsidRDefault="00071E95">
      <w:pPr>
        <w:pStyle w:val="template"/>
        <w:spacing w:line="360" w:lineRule="auto"/>
        <w:jc w:val="both"/>
        <w:rPr>
          <w:rFonts w:ascii="Calibri" w:hAnsi="Calibri" w:cs="Calibri"/>
          <w:i w:val="0"/>
          <w:sz w:val="24"/>
          <w:szCs w:val="24"/>
        </w:rPr>
      </w:pPr>
    </w:p>
    <w:p w14:paraId="1899FCFF" w14:textId="77777777" w:rsidR="00071E95" w:rsidRDefault="00071E95">
      <w:pPr>
        <w:pStyle w:val="template"/>
        <w:spacing w:line="360" w:lineRule="auto"/>
        <w:jc w:val="both"/>
        <w:rPr>
          <w:rFonts w:ascii="Calibri" w:hAnsi="Calibri" w:cs="Calibri"/>
          <w:i w:val="0"/>
          <w:sz w:val="24"/>
          <w:szCs w:val="24"/>
        </w:rPr>
      </w:pPr>
    </w:p>
    <w:p w14:paraId="668B7789" w14:textId="3C91B2D9" w:rsidR="00071E95" w:rsidRDefault="00071E95">
      <w:pPr>
        <w:pStyle w:val="template"/>
        <w:spacing w:line="360" w:lineRule="auto"/>
        <w:ind w:left="630"/>
        <w:jc w:val="both"/>
        <w:rPr>
          <w:rFonts w:ascii="Calibri" w:hAnsi="Calibri" w:cs="Calibri"/>
          <w:i w:val="0"/>
          <w:sz w:val="24"/>
          <w:szCs w:val="24"/>
        </w:rPr>
      </w:pPr>
    </w:p>
    <w:p w14:paraId="0F75A5C1" w14:textId="24E5AED4" w:rsidR="00071E95" w:rsidRDefault="00071E95">
      <w:pPr>
        <w:pStyle w:val="template"/>
        <w:spacing w:line="360" w:lineRule="auto"/>
        <w:ind w:left="630"/>
        <w:jc w:val="both"/>
        <w:rPr>
          <w:rFonts w:ascii="Calibri" w:hAnsi="Calibri" w:cs="Calibri"/>
          <w:i w:val="0"/>
          <w:sz w:val="24"/>
          <w:szCs w:val="24"/>
        </w:rPr>
      </w:pPr>
    </w:p>
    <w:p w14:paraId="2F648E91" w14:textId="734CC221" w:rsidR="00071E95" w:rsidRDefault="00071E95">
      <w:pPr>
        <w:pStyle w:val="template"/>
        <w:spacing w:line="360" w:lineRule="auto"/>
        <w:ind w:left="630"/>
        <w:jc w:val="both"/>
        <w:rPr>
          <w:rFonts w:ascii="Calibri" w:hAnsi="Calibri" w:cs="Calibri"/>
          <w:i w:val="0"/>
          <w:sz w:val="24"/>
          <w:szCs w:val="24"/>
        </w:rPr>
      </w:pPr>
    </w:p>
    <w:p w14:paraId="3FBE2605" w14:textId="6115312B" w:rsidR="00071E95" w:rsidRDefault="00D63937">
      <w:pPr>
        <w:pStyle w:val="template"/>
        <w:spacing w:line="360" w:lineRule="auto"/>
        <w:ind w:left="2070" w:firstLine="90"/>
        <w:jc w:val="both"/>
        <w:rPr>
          <w:rFonts w:ascii="Calibri" w:hAnsi="Calibri" w:cs="Calibri"/>
          <w:i w:val="0"/>
          <w:sz w:val="24"/>
          <w:szCs w:val="24"/>
        </w:rPr>
      </w:pPr>
      <w:r>
        <w:rPr>
          <w:rFonts w:ascii="Calibri" w:hAnsi="Calibri" w:cs="Calibri"/>
          <w:i w:val="0"/>
          <w:sz w:val="24"/>
          <w:szCs w:val="24"/>
        </w:rPr>
        <w:t>User</w:t>
      </w:r>
    </w:p>
    <w:p w14:paraId="7CC56362" w14:textId="44A7F71D" w:rsidR="00071E95" w:rsidRDefault="00D63937">
      <w:pPr>
        <w:pStyle w:val="template"/>
        <w:spacing w:line="360" w:lineRule="auto"/>
        <w:ind w:left="630"/>
        <w:jc w:val="both"/>
        <w:rPr>
          <w:rFonts w:ascii="Calibri" w:hAnsi="Calibri" w:cs="Calibri"/>
          <w:i w:val="0"/>
          <w:sz w:val="20"/>
        </w:rPr>
      </w:pP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0"/>
        </w:rPr>
        <w:t>Friend Page</w:t>
      </w:r>
    </w:p>
    <w:p w14:paraId="3B829113" w14:textId="7ABFE8E0" w:rsidR="00071E95" w:rsidRDefault="00D63937">
      <w:pPr>
        <w:pStyle w:val="template"/>
        <w:spacing w:line="360" w:lineRule="auto"/>
        <w:ind w:left="630"/>
        <w:jc w:val="both"/>
        <w:rPr>
          <w:rFonts w:ascii="Calibri" w:hAnsi="Calibri" w:cs="Calibri"/>
          <w:i w:val="0"/>
          <w:sz w:val="20"/>
        </w:rPr>
      </w:pP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0"/>
        </w:rPr>
        <w:tab/>
        <w:t xml:space="preserve">Successfully </w:t>
      </w:r>
    </w:p>
    <w:p w14:paraId="1B046417" w14:textId="77777777" w:rsidR="00071E95" w:rsidRDefault="00D63937">
      <w:pPr>
        <w:pStyle w:val="template"/>
        <w:spacing w:line="360" w:lineRule="auto"/>
        <w:ind w:left="2160" w:firstLine="720"/>
        <w:jc w:val="both"/>
        <w:rPr>
          <w:rFonts w:ascii="Calibri" w:hAnsi="Calibri" w:cs="Calibri"/>
          <w:i w:val="0"/>
          <w:sz w:val="20"/>
        </w:rPr>
      </w:pPr>
      <w:r>
        <w:rPr>
          <w:rFonts w:ascii="Calibri" w:hAnsi="Calibri" w:cs="Calibri"/>
          <w:i w:val="0"/>
          <w:sz w:val="20"/>
        </w:rPr>
        <w:t xml:space="preserve">  Suggested Friends Page</w:t>
      </w:r>
    </w:p>
    <w:p w14:paraId="12808633" w14:textId="77777777" w:rsidR="00071E95" w:rsidRDefault="00D63937">
      <w:pPr>
        <w:pStyle w:val="template"/>
        <w:spacing w:line="360" w:lineRule="auto"/>
        <w:ind w:left="2160" w:firstLine="720"/>
        <w:jc w:val="both"/>
        <w:rPr>
          <w:rFonts w:ascii="Calibri" w:hAnsi="Calibri" w:cs="Calibri"/>
          <w:i w:val="0"/>
          <w:sz w:val="20"/>
        </w:rPr>
      </w:pPr>
      <w:r>
        <w:rPr>
          <w:rFonts w:ascii="Calibri" w:hAnsi="Calibri" w:cs="Calibri"/>
          <w:i w:val="0"/>
          <w:sz w:val="20"/>
        </w:rPr>
        <w:tab/>
        <w:t xml:space="preserve"> Successfully  </w:t>
      </w:r>
    </w:p>
    <w:p w14:paraId="67A8FCB6" w14:textId="77777777" w:rsidR="00071E95" w:rsidRDefault="00D63937">
      <w:pPr>
        <w:pStyle w:val="template"/>
        <w:spacing w:line="360" w:lineRule="auto"/>
        <w:ind w:left="2880"/>
        <w:jc w:val="both"/>
        <w:rPr>
          <w:rFonts w:ascii="Calibri" w:hAnsi="Calibri" w:cs="Calibri"/>
          <w:i w:val="0"/>
          <w:sz w:val="24"/>
          <w:szCs w:val="24"/>
        </w:rPr>
      </w:pPr>
      <w:r>
        <w:rPr>
          <w:rFonts w:ascii="Calibri" w:hAnsi="Calibri" w:cs="Calibri"/>
          <w:i w:val="0"/>
          <w:sz w:val="20"/>
        </w:rPr>
        <w:t xml:space="preserve">        Add Remove Friends</w:t>
      </w:r>
    </w:p>
    <w:p w14:paraId="58F3B612" w14:textId="77777777" w:rsidR="00071E95" w:rsidRDefault="00D63937">
      <w:pPr>
        <w:pStyle w:val="template"/>
        <w:spacing w:line="360" w:lineRule="auto"/>
        <w:ind w:left="2790" w:firstLine="90"/>
        <w:jc w:val="both"/>
        <w:rPr>
          <w:rFonts w:ascii="Calibri" w:hAnsi="Calibri" w:cs="Calibri"/>
          <w:i w:val="0"/>
          <w:sz w:val="20"/>
        </w:rPr>
      </w:pPr>
      <w:r>
        <w:rPr>
          <w:rFonts w:ascii="Calibri" w:hAnsi="Calibri" w:cs="Calibri"/>
          <w:i w:val="0"/>
          <w:sz w:val="20"/>
        </w:rPr>
        <w:t xml:space="preserve">              Successfully</w:t>
      </w:r>
    </w:p>
    <w:p w14:paraId="189CB638" w14:textId="77777777" w:rsidR="00071E95" w:rsidRDefault="00D63937">
      <w:pPr>
        <w:pStyle w:val="template"/>
        <w:spacing w:line="360" w:lineRule="auto"/>
        <w:ind w:left="2880" w:firstLine="720"/>
        <w:jc w:val="both"/>
        <w:rPr>
          <w:rFonts w:ascii="Calibri" w:hAnsi="Calibri" w:cs="Calibri"/>
          <w:i w:val="0"/>
          <w:sz w:val="24"/>
          <w:szCs w:val="24"/>
        </w:rPr>
      </w:pPr>
      <w:r>
        <w:rPr>
          <w:rFonts w:ascii="Calibri" w:hAnsi="Calibri" w:cs="Calibri"/>
          <w:i w:val="0"/>
          <w:sz w:val="20"/>
        </w:rPr>
        <w:t>Block Friends</w:t>
      </w:r>
    </w:p>
    <w:p w14:paraId="4F07487A" w14:textId="77777777" w:rsidR="00071E95" w:rsidRDefault="00D63937">
      <w:pPr>
        <w:pStyle w:val="template"/>
        <w:spacing w:line="360" w:lineRule="auto"/>
        <w:ind w:left="3510" w:firstLine="90"/>
        <w:jc w:val="both"/>
        <w:rPr>
          <w:rFonts w:ascii="Calibri" w:hAnsi="Calibri" w:cs="Calibri"/>
          <w:i w:val="0"/>
          <w:sz w:val="24"/>
          <w:szCs w:val="24"/>
        </w:rPr>
      </w:pPr>
      <w:r>
        <w:rPr>
          <w:rFonts w:ascii="Calibri" w:hAnsi="Calibri" w:cs="Calibri"/>
          <w:i w:val="0"/>
          <w:sz w:val="20"/>
        </w:rPr>
        <w:t>Successfully</w:t>
      </w:r>
    </w:p>
    <w:p w14:paraId="65744AC2" w14:textId="77777777" w:rsidR="00071E95" w:rsidRDefault="00071E95">
      <w:pPr>
        <w:pStyle w:val="template"/>
        <w:spacing w:line="360" w:lineRule="auto"/>
        <w:ind w:left="630"/>
        <w:jc w:val="both"/>
        <w:rPr>
          <w:rFonts w:ascii="Calibri" w:hAnsi="Calibri" w:cs="Calibri"/>
          <w:i w:val="0"/>
          <w:sz w:val="24"/>
          <w:szCs w:val="24"/>
        </w:rPr>
      </w:pPr>
    </w:p>
    <w:p w14:paraId="448AD037" w14:textId="77777777" w:rsidR="00435199" w:rsidRDefault="00435199">
      <w:pPr>
        <w:pStyle w:val="template"/>
        <w:spacing w:line="360" w:lineRule="auto"/>
        <w:ind w:left="630"/>
        <w:jc w:val="both"/>
        <w:rPr>
          <w:rFonts w:ascii="Calibri" w:hAnsi="Calibri" w:cs="Calibri"/>
          <w:i w:val="0"/>
          <w:sz w:val="24"/>
          <w:szCs w:val="24"/>
        </w:rPr>
      </w:pPr>
    </w:p>
    <w:p w14:paraId="1C62977D" w14:textId="21839F4A" w:rsidR="00071E95" w:rsidRDefault="000E52D6">
      <w:pPr>
        <w:pStyle w:val="template"/>
        <w:spacing w:line="360" w:lineRule="auto"/>
        <w:ind w:left="630"/>
        <w:jc w:val="both"/>
        <w:rPr>
          <w:rFonts w:ascii="Calibri" w:hAnsi="Calibri" w:cs="Calibri"/>
          <w:i w:val="0"/>
          <w:sz w:val="24"/>
          <w:szCs w:val="24"/>
        </w:rPr>
      </w:pPr>
      <w:r>
        <w:rPr>
          <w:rFonts w:ascii="Calibri" w:hAnsi="Calibri" w:cs="Calibri"/>
          <w:i w:val="0"/>
          <w:noProof/>
          <w:sz w:val="24"/>
          <w:szCs w:val="24"/>
        </w:rPr>
        <mc:AlternateContent>
          <mc:Choice Requires="wpg">
            <w:drawing>
              <wp:anchor distT="0" distB="0" distL="114300" distR="114300" simplePos="0" relativeHeight="251868928" behindDoc="0" locked="0" layoutInCell="1" allowOverlap="1" wp14:anchorId="20B3DC18" wp14:editId="0EBA70BC">
                <wp:simplePos x="0" y="0"/>
                <wp:positionH relativeFrom="column">
                  <wp:posOffset>1322705</wp:posOffset>
                </wp:positionH>
                <wp:positionV relativeFrom="paragraph">
                  <wp:posOffset>2540</wp:posOffset>
                </wp:positionV>
                <wp:extent cx="2743835" cy="7128510"/>
                <wp:effectExtent l="8255" t="5080" r="10160" b="10160"/>
                <wp:wrapNone/>
                <wp:docPr id="29" name="Group 2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43835" cy="7128510"/>
                          <a:chOff x="4243" y="1883"/>
                          <a:chExt cx="4321" cy="11226"/>
                        </a:xfrm>
                      </wpg:grpSpPr>
                      <wps:wsp>
                        <wps:cNvPr id="30" name="AutoShape 219"/>
                        <wps:cNvCnPr>
                          <a:cxnSpLocks noChangeShapeType="1"/>
                        </wps:cNvCnPr>
                        <wps:spPr bwMode="auto">
                          <a:xfrm>
                            <a:off x="4479" y="3514"/>
                            <a:ext cx="0" cy="3589"/>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1" name="AutoShape 220"/>
                        <wps:cNvCnPr>
                          <a:cxnSpLocks noChangeShapeType="1"/>
                        </wps:cNvCnPr>
                        <wps:spPr bwMode="auto">
                          <a:xfrm>
                            <a:off x="7920" y="3461"/>
                            <a:ext cx="0" cy="364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6" name="Rectangle 221"/>
                        <wps:cNvSpPr>
                          <a:spLocks noChangeArrowheads="1"/>
                        </wps:cNvSpPr>
                        <wps:spPr bwMode="auto">
                          <a:xfrm>
                            <a:off x="7353" y="2933"/>
                            <a:ext cx="1211" cy="490"/>
                          </a:xfrm>
                          <a:prstGeom prst="rect">
                            <a:avLst/>
                          </a:prstGeom>
                          <a:solidFill>
                            <a:srgbClr val="FFFFFF"/>
                          </a:solidFill>
                          <a:ln w="9525">
                            <a:solidFill>
                              <a:srgbClr val="000000"/>
                            </a:solidFill>
                            <a:miter lim="800000"/>
                            <a:headEnd/>
                            <a:tailEnd/>
                          </a:ln>
                        </wps:spPr>
                        <wps:txbx>
                          <w:txbxContent>
                            <w:p w14:paraId="6C214072" w14:textId="77777777" w:rsidR="0075056A" w:rsidRDefault="0075056A">
                              <w:pPr>
                                <w:jc w:val="center"/>
                                <w:rPr>
                                  <w:rFonts w:ascii="Calibri" w:hAnsi="Calibri" w:cs="Calibri"/>
                                </w:rPr>
                              </w:pPr>
                              <w:r>
                                <w:rPr>
                                  <w:rFonts w:ascii="Calibri" w:hAnsi="Calibri" w:cs="Calibri"/>
                                </w:rPr>
                                <w:t>System</w:t>
                              </w:r>
                            </w:p>
                          </w:txbxContent>
                        </wps:txbx>
                        <wps:bodyPr rot="0" vert="horz" wrap="square" lIns="91440" tIns="45720" rIns="91440" bIns="45720" anchor="t" anchorCtr="0" upright="1">
                          <a:noAutofit/>
                        </wps:bodyPr>
                      </wps:wsp>
                      <wps:wsp>
                        <wps:cNvPr id="257" name="Oval 222"/>
                        <wps:cNvSpPr>
                          <a:spLocks noChangeArrowheads="1"/>
                        </wps:cNvSpPr>
                        <wps:spPr bwMode="auto">
                          <a:xfrm>
                            <a:off x="4243" y="1883"/>
                            <a:ext cx="460" cy="444"/>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58" name="AutoShape 223"/>
                        <wps:cNvCnPr>
                          <a:cxnSpLocks noChangeShapeType="1"/>
                        </wps:cNvCnPr>
                        <wps:spPr bwMode="auto">
                          <a:xfrm flipV="1">
                            <a:off x="4479" y="2328"/>
                            <a:ext cx="0" cy="68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9" name="AutoShape 224"/>
                        <wps:cNvCnPr>
                          <a:cxnSpLocks noChangeShapeType="1"/>
                        </wps:cNvCnPr>
                        <wps:spPr bwMode="auto">
                          <a:xfrm>
                            <a:off x="4305" y="2422"/>
                            <a:ext cx="34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0" name="AutoShape 225"/>
                        <wps:cNvCnPr>
                          <a:cxnSpLocks noChangeShapeType="1"/>
                        </wps:cNvCnPr>
                        <wps:spPr bwMode="auto">
                          <a:xfrm>
                            <a:off x="4479" y="3016"/>
                            <a:ext cx="224" cy="1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1" name="AutoShape 226"/>
                        <wps:cNvCnPr>
                          <a:cxnSpLocks noChangeShapeType="1"/>
                        </wps:cNvCnPr>
                        <wps:spPr bwMode="auto">
                          <a:xfrm flipH="1">
                            <a:off x="4305" y="3016"/>
                            <a:ext cx="174" cy="19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2" name="AutoShape 227"/>
                        <wps:cNvCnPr>
                          <a:cxnSpLocks noChangeShapeType="1"/>
                        </wps:cNvCnPr>
                        <wps:spPr bwMode="auto">
                          <a:xfrm flipH="1">
                            <a:off x="4479" y="4362"/>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263" name="AutoShape 228"/>
                        <wps:cNvCnPr>
                          <a:cxnSpLocks noChangeShapeType="1"/>
                        </wps:cNvCnPr>
                        <wps:spPr bwMode="auto">
                          <a:xfrm>
                            <a:off x="4479" y="3944"/>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4" name="AutoShape 229"/>
                        <wps:cNvCnPr>
                          <a:cxnSpLocks noChangeShapeType="1"/>
                        </wps:cNvCnPr>
                        <wps:spPr bwMode="auto">
                          <a:xfrm>
                            <a:off x="4479" y="4678"/>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5" name="AutoShape 230"/>
                        <wps:cNvCnPr>
                          <a:cxnSpLocks noChangeShapeType="1"/>
                        </wps:cNvCnPr>
                        <wps:spPr bwMode="auto">
                          <a:xfrm flipH="1">
                            <a:off x="4479" y="5071"/>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266" name="AutoShape 231"/>
                        <wps:cNvCnPr>
                          <a:cxnSpLocks noChangeShapeType="1"/>
                        </wps:cNvCnPr>
                        <wps:spPr bwMode="auto">
                          <a:xfrm>
                            <a:off x="4479" y="5338"/>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7" name="AutoShape 232"/>
                        <wps:cNvCnPr>
                          <a:cxnSpLocks noChangeShapeType="1"/>
                        </wps:cNvCnPr>
                        <wps:spPr bwMode="auto">
                          <a:xfrm flipH="1">
                            <a:off x="4479" y="5761"/>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268" name="AutoShape 233"/>
                        <wps:cNvCnPr>
                          <a:cxnSpLocks noChangeShapeType="1"/>
                        </wps:cNvCnPr>
                        <wps:spPr bwMode="auto">
                          <a:xfrm>
                            <a:off x="4479" y="6133"/>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0" name="AutoShape 234"/>
                        <wps:cNvCnPr>
                          <a:cxnSpLocks noChangeShapeType="1"/>
                        </wps:cNvCnPr>
                        <wps:spPr bwMode="auto">
                          <a:xfrm flipH="1">
                            <a:off x="4479" y="6511"/>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271" name="AutoShape 235"/>
                        <wps:cNvCnPr>
                          <a:cxnSpLocks noChangeShapeType="1"/>
                        </wps:cNvCnPr>
                        <wps:spPr bwMode="auto">
                          <a:xfrm>
                            <a:off x="4479" y="9520"/>
                            <a:ext cx="0" cy="3589"/>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72" name="AutoShape 236"/>
                        <wps:cNvCnPr>
                          <a:cxnSpLocks noChangeShapeType="1"/>
                        </wps:cNvCnPr>
                        <wps:spPr bwMode="auto">
                          <a:xfrm>
                            <a:off x="7920" y="9467"/>
                            <a:ext cx="0" cy="364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3" name="Rectangle 237"/>
                        <wps:cNvSpPr>
                          <a:spLocks noChangeArrowheads="1"/>
                        </wps:cNvSpPr>
                        <wps:spPr bwMode="auto">
                          <a:xfrm>
                            <a:off x="7353" y="8939"/>
                            <a:ext cx="1211" cy="490"/>
                          </a:xfrm>
                          <a:prstGeom prst="rect">
                            <a:avLst/>
                          </a:prstGeom>
                          <a:solidFill>
                            <a:srgbClr val="FFFFFF"/>
                          </a:solidFill>
                          <a:ln w="9525">
                            <a:solidFill>
                              <a:srgbClr val="000000"/>
                            </a:solidFill>
                            <a:miter lim="800000"/>
                            <a:headEnd/>
                            <a:tailEnd/>
                          </a:ln>
                        </wps:spPr>
                        <wps:txbx>
                          <w:txbxContent>
                            <w:p w14:paraId="1E8E3FF1" w14:textId="77777777" w:rsidR="0075056A" w:rsidRDefault="0075056A">
                              <w:pPr>
                                <w:jc w:val="center"/>
                                <w:rPr>
                                  <w:rFonts w:ascii="Calibri" w:hAnsi="Calibri" w:cs="Calibri"/>
                                </w:rPr>
                              </w:pPr>
                              <w:r>
                                <w:rPr>
                                  <w:rFonts w:ascii="Calibri" w:hAnsi="Calibri" w:cs="Calibri"/>
                                </w:rPr>
                                <w:t>System</w:t>
                              </w:r>
                            </w:p>
                          </w:txbxContent>
                        </wps:txbx>
                        <wps:bodyPr rot="0" vert="horz" wrap="square" lIns="91440" tIns="45720" rIns="91440" bIns="45720" anchor="t" anchorCtr="0" upright="1">
                          <a:noAutofit/>
                        </wps:bodyPr>
                      </wps:wsp>
                      <wps:wsp>
                        <wps:cNvPr id="274" name="Oval 238"/>
                        <wps:cNvSpPr>
                          <a:spLocks noChangeArrowheads="1"/>
                        </wps:cNvSpPr>
                        <wps:spPr bwMode="auto">
                          <a:xfrm>
                            <a:off x="4243" y="7889"/>
                            <a:ext cx="460" cy="444"/>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75" name="AutoShape 239"/>
                        <wps:cNvCnPr>
                          <a:cxnSpLocks noChangeShapeType="1"/>
                        </wps:cNvCnPr>
                        <wps:spPr bwMode="auto">
                          <a:xfrm flipV="1">
                            <a:off x="4479" y="8334"/>
                            <a:ext cx="0" cy="68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6" name="AutoShape 240"/>
                        <wps:cNvCnPr>
                          <a:cxnSpLocks noChangeShapeType="1"/>
                        </wps:cNvCnPr>
                        <wps:spPr bwMode="auto">
                          <a:xfrm>
                            <a:off x="4305" y="8428"/>
                            <a:ext cx="34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7" name="AutoShape 241"/>
                        <wps:cNvCnPr>
                          <a:cxnSpLocks noChangeShapeType="1"/>
                        </wps:cNvCnPr>
                        <wps:spPr bwMode="auto">
                          <a:xfrm>
                            <a:off x="4479" y="9022"/>
                            <a:ext cx="224" cy="1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8" name="AutoShape 242"/>
                        <wps:cNvCnPr>
                          <a:cxnSpLocks noChangeShapeType="1"/>
                        </wps:cNvCnPr>
                        <wps:spPr bwMode="auto">
                          <a:xfrm flipH="1">
                            <a:off x="4305" y="9022"/>
                            <a:ext cx="174" cy="19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9" name="AutoShape 243"/>
                        <wps:cNvCnPr>
                          <a:cxnSpLocks noChangeShapeType="1"/>
                        </wps:cNvCnPr>
                        <wps:spPr bwMode="auto">
                          <a:xfrm flipH="1">
                            <a:off x="4479" y="10368"/>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280" name="AutoShape 244"/>
                        <wps:cNvCnPr>
                          <a:cxnSpLocks noChangeShapeType="1"/>
                        </wps:cNvCnPr>
                        <wps:spPr bwMode="auto">
                          <a:xfrm>
                            <a:off x="4479" y="9950"/>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1" name="AutoShape 245"/>
                        <wps:cNvCnPr>
                          <a:cxnSpLocks noChangeShapeType="1"/>
                        </wps:cNvCnPr>
                        <wps:spPr bwMode="auto">
                          <a:xfrm>
                            <a:off x="4479" y="10684"/>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2" name="AutoShape 246"/>
                        <wps:cNvCnPr>
                          <a:cxnSpLocks noChangeShapeType="1"/>
                        </wps:cNvCnPr>
                        <wps:spPr bwMode="auto">
                          <a:xfrm flipH="1">
                            <a:off x="4479" y="11077"/>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283" name="AutoShape 247"/>
                        <wps:cNvCnPr>
                          <a:cxnSpLocks noChangeShapeType="1"/>
                        </wps:cNvCnPr>
                        <wps:spPr bwMode="auto">
                          <a:xfrm>
                            <a:off x="4479" y="11344"/>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4" name="AutoShape 248"/>
                        <wps:cNvCnPr>
                          <a:cxnSpLocks noChangeShapeType="1"/>
                        </wps:cNvCnPr>
                        <wps:spPr bwMode="auto">
                          <a:xfrm flipH="1">
                            <a:off x="4479" y="11767"/>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285" name="AutoShape 249"/>
                        <wps:cNvCnPr>
                          <a:cxnSpLocks noChangeShapeType="1"/>
                        </wps:cNvCnPr>
                        <wps:spPr bwMode="auto">
                          <a:xfrm>
                            <a:off x="4479" y="12139"/>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6" name="AutoShape 250"/>
                        <wps:cNvCnPr>
                          <a:cxnSpLocks noChangeShapeType="1"/>
                        </wps:cNvCnPr>
                        <wps:spPr bwMode="auto">
                          <a:xfrm flipH="1">
                            <a:off x="4479" y="12517"/>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0B3DC18" id="Group 284" o:spid="_x0000_s1227" style="position:absolute;left:0;text-align:left;margin-left:104.15pt;margin-top:.2pt;width:216.05pt;height:561.3pt;z-index:251868928" coordorigin="4243,1883" coordsize="4321,11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">
                <v:shape id="AutoShape 219" o:spid="_x0000_s1228" type="#_x0000_t32" style="position:absolute;left:4479;top:3514;width:0;height:35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">
                  <v:stroke dashstyle="1 1" endcap="round"/>
                </v:shape>
                <v:shape id="AutoShape 220" o:spid="_x0000_s1229" type="#_x0000_t32" style="position:absolute;left:7920;top:3461;width:0;height:36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"/>
                <v:rect id="Rectangle 221" o:spid="_x0000_s1230" style="position:absolute;left:7353;top:2933;width:1211;height: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">
                  <v:textbox>
                    <w:txbxContent>
                      <w:p w14:paraId="6C214072" w14:textId="77777777" w:rsidR="0075056A" w:rsidRDefault="0075056A">
                        <w:pPr>
                          <w:jc w:val="center"/>
                          <w:rPr>
                            <w:rFonts w:ascii="Calibri" w:hAnsi="Calibri" w:cs="Calibri"/>
                          </w:rPr>
                        </w:pPr>
                        <w:r>
                          <w:rPr>
                            <w:rFonts w:ascii="Calibri" w:hAnsi="Calibri" w:cs="Calibri"/>
                          </w:rPr>
                          <w:t>System</w:t>
                        </w:r>
                      </w:p>
                    </w:txbxContent>
                  </v:textbox>
                </v:rect>
                <v:oval id="Oval 222" o:spid="_x0000_s1231" style="position:absolute;left:4243;top:1883;width:460;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"/>
                <v:shape id="AutoShape 223" o:spid="_x0000_s1232" type="#_x0000_t32" style="position:absolute;left:4479;top:2328;width:0;height:68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"/>
                <v:shape id="AutoShape 224" o:spid="_x0000_s1233" type="#_x0000_t32" style="position:absolute;left:4305;top:2422;width:3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"/>
                <v:shape id="AutoShape 225" o:spid="_x0000_s1234" type="#_x0000_t32" style="position:absolute;left:4479;top:3016;width:224;height:1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"/>
                <v:shape id="AutoShape 226" o:spid="_x0000_s1235" type="#_x0000_t32" style="position:absolute;left:4305;top:3016;width:174;height:19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"/>
                <v:shape id="AutoShape 227" o:spid="_x0000_s1236" type="#_x0000_t32" style="position:absolute;left:4479;top:4362;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">
                  <v:stroke dashstyle="1 1" endarrow="block" endcap="round"/>
                </v:shape>
                <v:shape id="AutoShape 228" o:spid="_x0000_s1237" type="#_x0000_t32" style="position:absolute;left:4479;top:3944;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">
                  <v:stroke endarrow="block"/>
                </v:shape>
                <v:shape id="AutoShape 229" o:spid="_x0000_s1238" type="#_x0000_t32" style="position:absolute;left:4479;top:4678;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">
                  <v:stroke endarrow="block"/>
                </v:shape>
                <v:shape id="AutoShape 230" o:spid="_x0000_s1239" type="#_x0000_t32" style="position:absolute;left:4479;top:5071;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">
                  <v:stroke dashstyle="1 1" endarrow="block" endcap="round"/>
                </v:shape>
                <v:shape id="AutoShape 231" o:spid="_x0000_s1240" type="#_x0000_t32" style="position:absolute;left:4479;top:5338;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">
                  <v:stroke endarrow="block"/>
                </v:shape>
                <v:shape id="AutoShape 232" o:spid="_x0000_s1241" type="#_x0000_t32" style="position:absolute;left:4479;top:5761;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">
                  <v:stroke dashstyle="1 1" endarrow="block" endcap="round"/>
                </v:shape>
                <v:shape id="AutoShape 233" o:spid="_x0000_s1242" type="#_x0000_t32" style="position:absolute;left:4479;top:6133;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">
                  <v:stroke endarrow="block"/>
                </v:shape>
                <v:shape id="AutoShape 234" o:spid="_x0000_s1243" type="#_x0000_t32" style="position:absolute;left:4479;top:6511;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">
                  <v:stroke dashstyle="1 1" endarrow="block" endcap="round"/>
                </v:shape>
                <v:shape id="AutoShape 235" o:spid="_x0000_s1244" type="#_x0000_t32" style="position:absolute;left:4479;top:9520;width:0;height:35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">
                  <v:stroke dashstyle="1 1" endcap="round"/>
                </v:shape>
                <v:shape id="AutoShape 236" o:spid="_x0000_s1245" type="#_x0000_t32" style="position:absolute;left:7920;top:9467;width:0;height:36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"/>
                <v:rect id="Rectangle 237" o:spid="_x0000_s1246" style="position:absolute;left:7353;top:8939;width:1211;height: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">
                  <v:textbox>
                    <w:txbxContent>
                      <w:p w14:paraId="1E8E3FF1" w14:textId="77777777" w:rsidR="0075056A" w:rsidRDefault="0075056A">
                        <w:pPr>
                          <w:jc w:val="center"/>
                          <w:rPr>
                            <w:rFonts w:ascii="Calibri" w:hAnsi="Calibri" w:cs="Calibri"/>
                          </w:rPr>
                        </w:pPr>
                        <w:r>
                          <w:rPr>
                            <w:rFonts w:ascii="Calibri" w:hAnsi="Calibri" w:cs="Calibri"/>
                          </w:rPr>
                          <w:t>System</w:t>
                        </w:r>
                      </w:p>
                    </w:txbxContent>
                  </v:textbox>
                </v:rect>
                <v:oval id="Oval 238" o:spid="_x0000_s1247" style="position:absolute;left:4243;top:7889;width:460;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"/>
                <v:shape id="AutoShape 239" o:spid="_x0000_s1248" type="#_x0000_t32" style="position:absolute;left:4479;top:8334;width:0;height:68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"/>
                <v:shape id="AutoShape 240" o:spid="_x0000_s1249" type="#_x0000_t32" style="position:absolute;left:4305;top:8428;width:3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"/>
                <v:shape id="AutoShape 241" o:spid="_x0000_s1250" type="#_x0000_t32" style="position:absolute;left:4479;top:9022;width:224;height:1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"/>
                <v:shape id="AutoShape 242" o:spid="_x0000_s1251" type="#_x0000_t32" style="position:absolute;left:4305;top:9022;width:174;height:19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"/>
                <v:shape id="AutoShape 243" o:spid="_x0000_s1252" type="#_x0000_t32" style="position:absolute;left:4479;top:10368;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">
                  <v:stroke dashstyle="1 1" endarrow="block" endcap="round"/>
                </v:shape>
                <v:shape id="AutoShape 244" o:spid="_x0000_s1253" type="#_x0000_t32" style="position:absolute;left:4479;top:9950;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">
                  <v:stroke endarrow="block"/>
                </v:shape>
                <v:shape id="AutoShape 245" o:spid="_x0000_s1254" type="#_x0000_t32" style="position:absolute;left:4479;top:10684;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">
                  <v:stroke endarrow="block"/>
                </v:shape>
                <v:shape id="AutoShape 246" o:spid="_x0000_s1255" type="#_x0000_t32" style="position:absolute;left:4479;top:11077;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">
                  <v:stroke dashstyle="1 1" endarrow="block" endcap="round"/>
                </v:shape>
                <v:shape id="AutoShape 247" o:spid="_x0000_s1256" type="#_x0000_t32" style="position:absolute;left:4479;top:11344;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">
                  <v:stroke endarrow="block"/>
                </v:shape>
                <v:shape id="AutoShape 248" o:spid="_x0000_s1257" type="#_x0000_t32" style="position:absolute;left:4479;top:11767;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">
                  <v:stroke dashstyle="1 1" endarrow="block" endcap="round"/>
                </v:shape>
                <v:shape id="AutoShape 249" o:spid="_x0000_s1258" type="#_x0000_t32" style="position:absolute;left:4479;top:12139;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">
                  <v:stroke endarrow="block"/>
                </v:shape>
                <v:shape id="AutoShape 250" o:spid="_x0000_s1259" type="#_x0000_t32" style="position:absolute;left:4479;top:12517;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">
                  <v:stroke dashstyle="1 1" endarrow="block" endcap="round"/>
                </v:shape>
              </v:group>
            </w:pict>
          </mc:Fallback>
        </mc:AlternateContent>
      </w:r>
    </w:p>
    <w:p w14:paraId="0D5A5128" w14:textId="3A6958D2" w:rsidR="00071E95" w:rsidRDefault="00071E95">
      <w:pPr>
        <w:pStyle w:val="template"/>
        <w:spacing w:line="360" w:lineRule="auto"/>
        <w:ind w:left="630"/>
        <w:jc w:val="both"/>
        <w:rPr>
          <w:rFonts w:ascii="Calibri" w:hAnsi="Calibri" w:cs="Calibri"/>
          <w:i w:val="0"/>
          <w:sz w:val="24"/>
          <w:szCs w:val="24"/>
        </w:rPr>
      </w:pPr>
    </w:p>
    <w:p w14:paraId="5CE82E97" w14:textId="574DD972" w:rsidR="00071E95" w:rsidRDefault="00071E95">
      <w:pPr>
        <w:pStyle w:val="template"/>
        <w:spacing w:line="360" w:lineRule="auto"/>
        <w:ind w:left="630"/>
        <w:jc w:val="both"/>
        <w:rPr>
          <w:rFonts w:ascii="Calibri" w:hAnsi="Calibri" w:cs="Calibri"/>
          <w:i w:val="0"/>
          <w:sz w:val="24"/>
          <w:szCs w:val="24"/>
        </w:rPr>
      </w:pPr>
    </w:p>
    <w:p w14:paraId="5250467F" w14:textId="77CBB23C" w:rsidR="00071E95" w:rsidRDefault="00D63937">
      <w:pPr>
        <w:pStyle w:val="template"/>
        <w:spacing w:line="360" w:lineRule="auto"/>
        <w:ind w:left="2070" w:firstLine="90"/>
        <w:jc w:val="both"/>
        <w:rPr>
          <w:rFonts w:ascii="Calibri" w:hAnsi="Calibri" w:cs="Calibri"/>
          <w:i w:val="0"/>
          <w:sz w:val="24"/>
          <w:szCs w:val="24"/>
        </w:rPr>
      </w:pPr>
      <w:r>
        <w:rPr>
          <w:rFonts w:ascii="Calibri" w:hAnsi="Calibri" w:cs="Calibri"/>
          <w:i w:val="0"/>
          <w:sz w:val="24"/>
          <w:szCs w:val="24"/>
        </w:rPr>
        <w:t>User</w:t>
      </w:r>
    </w:p>
    <w:p w14:paraId="6CAD68B3" w14:textId="3BEEA444" w:rsidR="00071E95" w:rsidRDefault="00D63937">
      <w:pPr>
        <w:pStyle w:val="template"/>
        <w:spacing w:line="360" w:lineRule="auto"/>
        <w:ind w:left="630"/>
        <w:jc w:val="both"/>
        <w:rPr>
          <w:rFonts w:ascii="Calibri" w:hAnsi="Calibri" w:cs="Calibri"/>
          <w:i w:val="0"/>
          <w:sz w:val="20"/>
        </w:rPr>
      </w:pP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0"/>
        </w:rPr>
        <w:t>Home Page</w:t>
      </w:r>
    </w:p>
    <w:p w14:paraId="539690D0" w14:textId="4D2096F9" w:rsidR="00071E95" w:rsidRDefault="00D63937">
      <w:pPr>
        <w:pStyle w:val="template"/>
        <w:spacing w:line="360" w:lineRule="auto"/>
        <w:ind w:left="630"/>
        <w:jc w:val="both"/>
        <w:rPr>
          <w:rFonts w:ascii="Calibri" w:hAnsi="Calibri" w:cs="Calibri"/>
          <w:i w:val="0"/>
          <w:sz w:val="20"/>
        </w:rPr>
      </w:pP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0"/>
        </w:rPr>
        <w:tab/>
        <w:t xml:space="preserve">Successfully </w:t>
      </w:r>
    </w:p>
    <w:p w14:paraId="523E6A15" w14:textId="77777777" w:rsidR="00071E95" w:rsidRDefault="00D63937">
      <w:pPr>
        <w:pStyle w:val="template"/>
        <w:spacing w:line="360" w:lineRule="auto"/>
        <w:ind w:left="2880" w:firstLine="720"/>
        <w:jc w:val="both"/>
        <w:rPr>
          <w:rFonts w:ascii="Calibri" w:hAnsi="Calibri" w:cs="Calibri"/>
          <w:i w:val="0"/>
          <w:sz w:val="20"/>
        </w:rPr>
      </w:pPr>
      <w:r>
        <w:rPr>
          <w:rFonts w:ascii="Calibri" w:hAnsi="Calibri" w:cs="Calibri"/>
          <w:i w:val="0"/>
          <w:sz w:val="20"/>
        </w:rPr>
        <w:t xml:space="preserve">  Main Profile</w:t>
      </w:r>
    </w:p>
    <w:p w14:paraId="3F787E65" w14:textId="77777777" w:rsidR="00071E95" w:rsidRDefault="00D63937">
      <w:pPr>
        <w:pStyle w:val="template"/>
        <w:spacing w:line="360" w:lineRule="auto"/>
        <w:ind w:left="2160" w:firstLine="720"/>
        <w:jc w:val="both"/>
        <w:rPr>
          <w:rFonts w:ascii="Calibri" w:hAnsi="Calibri" w:cs="Calibri"/>
          <w:i w:val="0"/>
          <w:sz w:val="20"/>
        </w:rPr>
      </w:pPr>
      <w:r>
        <w:rPr>
          <w:rFonts w:ascii="Calibri" w:hAnsi="Calibri" w:cs="Calibri"/>
          <w:i w:val="0"/>
          <w:sz w:val="20"/>
        </w:rPr>
        <w:tab/>
        <w:t xml:space="preserve"> Successfully  </w:t>
      </w:r>
    </w:p>
    <w:p w14:paraId="0C95CF92" w14:textId="77777777" w:rsidR="00071E95" w:rsidRDefault="00D63937">
      <w:pPr>
        <w:pStyle w:val="template"/>
        <w:spacing w:line="360" w:lineRule="auto"/>
        <w:ind w:left="2880"/>
        <w:jc w:val="both"/>
        <w:rPr>
          <w:rFonts w:ascii="Calibri" w:hAnsi="Calibri" w:cs="Calibri"/>
          <w:i w:val="0"/>
          <w:sz w:val="24"/>
          <w:szCs w:val="24"/>
        </w:rPr>
      </w:pPr>
      <w:r>
        <w:rPr>
          <w:rFonts w:ascii="Calibri" w:hAnsi="Calibri" w:cs="Calibri"/>
          <w:i w:val="0"/>
          <w:sz w:val="20"/>
        </w:rPr>
        <w:t xml:space="preserve">        Add Remove Post</w:t>
      </w:r>
    </w:p>
    <w:p w14:paraId="6A48D693" w14:textId="77777777" w:rsidR="00071E95" w:rsidRDefault="00D63937">
      <w:pPr>
        <w:pStyle w:val="template"/>
        <w:spacing w:line="360" w:lineRule="auto"/>
        <w:ind w:left="2790" w:firstLine="90"/>
        <w:jc w:val="both"/>
        <w:rPr>
          <w:rFonts w:ascii="Calibri" w:hAnsi="Calibri" w:cs="Calibri"/>
          <w:i w:val="0"/>
          <w:sz w:val="20"/>
        </w:rPr>
      </w:pPr>
      <w:r>
        <w:rPr>
          <w:rFonts w:ascii="Calibri" w:hAnsi="Calibri" w:cs="Calibri"/>
          <w:i w:val="0"/>
          <w:sz w:val="20"/>
        </w:rPr>
        <w:t xml:space="preserve">              Successfully</w:t>
      </w:r>
    </w:p>
    <w:p w14:paraId="075CAAA2" w14:textId="77777777" w:rsidR="00071E95" w:rsidRDefault="00D63937">
      <w:pPr>
        <w:pStyle w:val="template"/>
        <w:spacing w:line="360" w:lineRule="auto"/>
        <w:ind w:left="2880" w:firstLine="720"/>
        <w:jc w:val="both"/>
        <w:rPr>
          <w:rFonts w:ascii="Calibri" w:hAnsi="Calibri" w:cs="Calibri"/>
          <w:i w:val="0"/>
          <w:sz w:val="24"/>
          <w:szCs w:val="24"/>
        </w:rPr>
      </w:pPr>
      <w:r>
        <w:rPr>
          <w:rFonts w:ascii="Calibri" w:hAnsi="Calibri" w:cs="Calibri"/>
          <w:i w:val="0"/>
          <w:sz w:val="20"/>
        </w:rPr>
        <w:t>Edit Post</w:t>
      </w:r>
    </w:p>
    <w:p w14:paraId="090ACB8B" w14:textId="77777777" w:rsidR="00071E95" w:rsidRDefault="00D63937">
      <w:pPr>
        <w:pStyle w:val="template"/>
        <w:spacing w:line="360" w:lineRule="auto"/>
        <w:ind w:left="3510" w:firstLine="90"/>
        <w:jc w:val="both"/>
        <w:rPr>
          <w:rFonts w:ascii="Calibri" w:hAnsi="Calibri" w:cs="Calibri"/>
          <w:i w:val="0"/>
          <w:sz w:val="24"/>
          <w:szCs w:val="24"/>
        </w:rPr>
      </w:pPr>
      <w:r>
        <w:rPr>
          <w:rFonts w:ascii="Calibri" w:hAnsi="Calibri" w:cs="Calibri"/>
          <w:i w:val="0"/>
          <w:sz w:val="20"/>
        </w:rPr>
        <w:t>Successfully</w:t>
      </w:r>
    </w:p>
    <w:p w14:paraId="7E2F39EE" w14:textId="0DA2D20E" w:rsidR="00071E95" w:rsidRDefault="00071E95">
      <w:pPr>
        <w:pStyle w:val="template"/>
        <w:spacing w:line="360" w:lineRule="auto"/>
        <w:ind w:left="630"/>
        <w:jc w:val="both"/>
        <w:rPr>
          <w:rFonts w:ascii="Calibri" w:hAnsi="Calibri" w:cs="Calibri"/>
          <w:i w:val="0"/>
          <w:sz w:val="24"/>
          <w:szCs w:val="24"/>
        </w:rPr>
      </w:pPr>
    </w:p>
    <w:p w14:paraId="3A6113B7" w14:textId="77777777" w:rsidR="002A6023" w:rsidRDefault="002A6023">
      <w:pPr>
        <w:pStyle w:val="template"/>
        <w:spacing w:line="360" w:lineRule="auto"/>
        <w:ind w:left="630"/>
        <w:jc w:val="both"/>
        <w:rPr>
          <w:rFonts w:ascii="Calibri" w:hAnsi="Calibri" w:cs="Calibri"/>
          <w:i w:val="0"/>
          <w:sz w:val="24"/>
          <w:szCs w:val="24"/>
        </w:rPr>
      </w:pPr>
    </w:p>
    <w:p w14:paraId="74CE66A1" w14:textId="77777777" w:rsidR="00071E95" w:rsidRDefault="00071E95">
      <w:pPr>
        <w:pStyle w:val="template"/>
        <w:spacing w:line="360" w:lineRule="auto"/>
        <w:ind w:left="630"/>
        <w:jc w:val="both"/>
        <w:rPr>
          <w:rFonts w:ascii="Calibri" w:hAnsi="Calibri" w:cs="Calibri"/>
          <w:i w:val="0"/>
          <w:sz w:val="24"/>
          <w:szCs w:val="24"/>
        </w:rPr>
      </w:pPr>
    </w:p>
    <w:p w14:paraId="2D442267" w14:textId="392AB2FC" w:rsidR="00071E95" w:rsidRDefault="00071E95">
      <w:pPr>
        <w:pStyle w:val="template"/>
        <w:spacing w:line="360" w:lineRule="auto"/>
        <w:ind w:left="630"/>
        <w:jc w:val="both"/>
        <w:rPr>
          <w:rFonts w:ascii="Calibri" w:hAnsi="Calibri" w:cs="Calibri"/>
          <w:i w:val="0"/>
          <w:sz w:val="24"/>
          <w:szCs w:val="24"/>
        </w:rPr>
      </w:pPr>
    </w:p>
    <w:p w14:paraId="29E8A342" w14:textId="36210E1C" w:rsidR="00071E95" w:rsidRDefault="00071E95">
      <w:pPr>
        <w:pStyle w:val="template"/>
        <w:spacing w:line="360" w:lineRule="auto"/>
        <w:ind w:left="630"/>
        <w:jc w:val="both"/>
        <w:rPr>
          <w:rFonts w:ascii="Calibri" w:hAnsi="Calibri" w:cs="Calibri"/>
          <w:i w:val="0"/>
          <w:sz w:val="24"/>
          <w:szCs w:val="24"/>
        </w:rPr>
      </w:pPr>
    </w:p>
    <w:p w14:paraId="5CCBECA6" w14:textId="52A0EFA1" w:rsidR="00071E95" w:rsidRDefault="00071E95">
      <w:pPr>
        <w:pStyle w:val="template"/>
        <w:spacing w:line="360" w:lineRule="auto"/>
        <w:ind w:left="630"/>
        <w:jc w:val="both"/>
        <w:rPr>
          <w:rFonts w:ascii="Calibri" w:hAnsi="Calibri" w:cs="Calibri"/>
          <w:i w:val="0"/>
          <w:sz w:val="24"/>
          <w:szCs w:val="24"/>
        </w:rPr>
      </w:pPr>
    </w:p>
    <w:p w14:paraId="164275B2" w14:textId="786AE00D" w:rsidR="00071E95" w:rsidRDefault="00D63937">
      <w:pPr>
        <w:pStyle w:val="template"/>
        <w:spacing w:line="360" w:lineRule="auto"/>
        <w:ind w:left="2070" w:firstLine="90"/>
        <w:jc w:val="both"/>
        <w:rPr>
          <w:rFonts w:ascii="Calibri" w:hAnsi="Calibri" w:cs="Calibri"/>
          <w:i w:val="0"/>
          <w:sz w:val="24"/>
          <w:szCs w:val="24"/>
        </w:rPr>
      </w:pPr>
      <w:r>
        <w:rPr>
          <w:rFonts w:ascii="Calibri" w:hAnsi="Calibri" w:cs="Calibri"/>
          <w:i w:val="0"/>
          <w:sz w:val="24"/>
          <w:szCs w:val="24"/>
        </w:rPr>
        <w:t>User</w:t>
      </w:r>
    </w:p>
    <w:p w14:paraId="0EA9FBE4" w14:textId="22AA351C" w:rsidR="00071E95" w:rsidRDefault="00D63937">
      <w:pPr>
        <w:pStyle w:val="template"/>
        <w:spacing w:line="360" w:lineRule="auto"/>
        <w:ind w:left="630"/>
        <w:jc w:val="both"/>
        <w:rPr>
          <w:rFonts w:ascii="Calibri" w:hAnsi="Calibri" w:cs="Calibri"/>
          <w:i w:val="0"/>
          <w:sz w:val="20"/>
        </w:rPr>
      </w:pP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0"/>
        </w:rPr>
        <w:t>Home Page</w:t>
      </w:r>
    </w:p>
    <w:p w14:paraId="2A312595" w14:textId="76C44969" w:rsidR="00071E95" w:rsidRDefault="00D63937">
      <w:pPr>
        <w:pStyle w:val="template"/>
        <w:spacing w:line="360" w:lineRule="auto"/>
        <w:ind w:left="630"/>
        <w:jc w:val="both"/>
        <w:rPr>
          <w:rFonts w:ascii="Calibri" w:hAnsi="Calibri" w:cs="Calibri"/>
          <w:i w:val="0"/>
          <w:sz w:val="20"/>
        </w:rPr>
      </w:pP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0"/>
        </w:rPr>
        <w:tab/>
        <w:t xml:space="preserve">Successfully </w:t>
      </w:r>
    </w:p>
    <w:p w14:paraId="3A7B911B" w14:textId="77777777" w:rsidR="00071E95" w:rsidRDefault="00D63937">
      <w:pPr>
        <w:pStyle w:val="template"/>
        <w:spacing w:line="360" w:lineRule="auto"/>
        <w:ind w:left="2160" w:firstLine="720"/>
        <w:jc w:val="both"/>
        <w:rPr>
          <w:rFonts w:ascii="Calibri" w:hAnsi="Calibri" w:cs="Calibri"/>
          <w:i w:val="0"/>
          <w:sz w:val="20"/>
        </w:rPr>
      </w:pPr>
      <w:r>
        <w:rPr>
          <w:rFonts w:ascii="Calibri" w:hAnsi="Calibri" w:cs="Calibri"/>
          <w:i w:val="0"/>
          <w:sz w:val="20"/>
        </w:rPr>
        <w:tab/>
        <w:t>Create Groups</w:t>
      </w:r>
    </w:p>
    <w:p w14:paraId="317A99B1" w14:textId="77777777" w:rsidR="00071E95" w:rsidRDefault="00D63937">
      <w:pPr>
        <w:pStyle w:val="template"/>
        <w:spacing w:line="360" w:lineRule="auto"/>
        <w:ind w:left="2160" w:firstLine="720"/>
        <w:jc w:val="both"/>
        <w:rPr>
          <w:rFonts w:ascii="Calibri" w:hAnsi="Calibri" w:cs="Calibri"/>
          <w:i w:val="0"/>
          <w:sz w:val="20"/>
        </w:rPr>
      </w:pPr>
      <w:r>
        <w:rPr>
          <w:rFonts w:ascii="Calibri" w:hAnsi="Calibri" w:cs="Calibri"/>
          <w:i w:val="0"/>
          <w:sz w:val="20"/>
        </w:rPr>
        <w:tab/>
        <w:t xml:space="preserve"> Successfully  </w:t>
      </w:r>
    </w:p>
    <w:p w14:paraId="4766EFD2" w14:textId="77777777" w:rsidR="00071E95" w:rsidRDefault="00D63937">
      <w:pPr>
        <w:pStyle w:val="template"/>
        <w:spacing w:line="360" w:lineRule="auto"/>
        <w:ind w:left="2880"/>
        <w:jc w:val="both"/>
        <w:rPr>
          <w:rFonts w:ascii="Calibri" w:hAnsi="Calibri" w:cs="Calibri"/>
          <w:i w:val="0"/>
          <w:sz w:val="24"/>
          <w:szCs w:val="24"/>
        </w:rPr>
      </w:pPr>
      <w:r>
        <w:rPr>
          <w:rFonts w:ascii="Calibri" w:hAnsi="Calibri" w:cs="Calibri"/>
          <w:i w:val="0"/>
          <w:sz w:val="20"/>
        </w:rPr>
        <w:t xml:space="preserve">        Create Classroom</w:t>
      </w:r>
    </w:p>
    <w:p w14:paraId="530B20EE" w14:textId="77777777" w:rsidR="00071E95" w:rsidRDefault="00D63937">
      <w:pPr>
        <w:pStyle w:val="template"/>
        <w:spacing w:line="360" w:lineRule="auto"/>
        <w:ind w:left="2790" w:firstLine="90"/>
        <w:jc w:val="both"/>
        <w:rPr>
          <w:rFonts w:ascii="Calibri" w:hAnsi="Calibri" w:cs="Calibri"/>
          <w:i w:val="0"/>
          <w:sz w:val="20"/>
        </w:rPr>
      </w:pPr>
      <w:r>
        <w:rPr>
          <w:rFonts w:ascii="Calibri" w:hAnsi="Calibri" w:cs="Calibri"/>
          <w:i w:val="0"/>
          <w:sz w:val="20"/>
        </w:rPr>
        <w:t xml:space="preserve">              Successfully</w:t>
      </w:r>
    </w:p>
    <w:p w14:paraId="6CFB3BE6" w14:textId="77777777" w:rsidR="00071E95" w:rsidRDefault="00D63937">
      <w:pPr>
        <w:pStyle w:val="template"/>
        <w:spacing w:line="360" w:lineRule="auto"/>
        <w:ind w:left="2880" w:firstLine="720"/>
        <w:jc w:val="both"/>
        <w:rPr>
          <w:rFonts w:ascii="Calibri" w:hAnsi="Calibri" w:cs="Calibri"/>
          <w:i w:val="0"/>
          <w:sz w:val="24"/>
          <w:szCs w:val="24"/>
        </w:rPr>
      </w:pPr>
      <w:r>
        <w:rPr>
          <w:rFonts w:ascii="Calibri" w:hAnsi="Calibri" w:cs="Calibri"/>
          <w:i w:val="0"/>
          <w:sz w:val="20"/>
        </w:rPr>
        <w:t>Post Data</w:t>
      </w:r>
    </w:p>
    <w:p w14:paraId="7D35E6E7" w14:textId="77777777" w:rsidR="00071E95" w:rsidRDefault="00D63937">
      <w:pPr>
        <w:pStyle w:val="template"/>
        <w:spacing w:line="360" w:lineRule="auto"/>
        <w:ind w:left="3510" w:firstLine="90"/>
        <w:jc w:val="both"/>
        <w:rPr>
          <w:rFonts w:ascii="Calibri" w:hAnsi="Calibri" w:cs="Calibri"/>
          <w:i w:val="0"/>
          <w:sz w:val="24"/>
          <w:szCs w:val="24"/>
        </w:rPr>
      </w:pPr>
      <w:r>
        <w:rPr>
          <w:rFonts w:ascii="Calibri" w:hAnsi="Calibri" w:cs="Calibri"/>
          <w:i w:val="0"/>
          <w:sz w:val="20"/>
        </w:rPr>
        <w:t>Successfully</w:t>
      </w:r>
    </w:p>
    <w:p w14:paraId="17E831F8" w14:textId="77777777" w:rsidR="00071E95" w:rsidRDefault="00071E95">
      <w:pPr>
        <w:pStyle w:val="template"/>
        <w:spacing w:line="360" w:lineRule="auto"/>
        <w:ind w:left="630"/>
        <w:jc w:val="both"/>
        <w:rPr>
          <w:rFonts w:ascii="Calibri" w:hAnsi="Calibri" w:cs="Calibri"/>
          <w:i w:val="0"/>
          <w:sz w:val="24"/>
          <w:szCs w:val="24"/>
        </w:rPr>
      </w:pPr>
    </w:p>
    <w:p w14:paraId="41D1A8EC" w14:textId="77777777" w:rsidR="00071E95" w:rsidRDefault="00071E95">
      <w:pPr>
        <w:pStyle w:val="template"/>
        <w:spacing w:line="360" w:lineRule="auto"/>
        <w:ind w:left="630"/>
        <w:jc w:val="both"/>
        <w:rPr>
          <w:rFonts w:ascii="Calibri" w:hAnsi="Calibri" w:cs="Calibri"/>
          <w:i w:val="0"/>
          <w:sz w:val="24"/>
          <w:szCs w:val="24"/>
        </w:rPr>
      </w:pPr>
    </w:p>
    <w:p w14:paraId="234A378F" w14:textId="77777777" w:rsidR="00071E95" w:rsidRDefault="00071E95">
      <w:pPr>
        <w:pStyle w:val="template"/>
        <w:spacing w:line="360" w:lineRule="auto"/>
        <w:ind w:left="630"/>
        <w:jc w:val="both"/>
        <w:rPr>
          <w:rFonts w:ascii="Calibri" w:hAnsi="Calibri" w:cs="Calibri"/>
          <w:i w:val="0"/>
          <w:sz w:val="24"/>
          <w:szCs w:val="24"/>
        </w:rPr>
      </w:pPr>
    </w:p>
    <w:p w14:paraId="714229E9" w14:textId="77777777" w:rsidR="00071E95" w:rsidRDefault="00071E95">
      <w:pPr>
        <w:pStyle w:val="template"/>
        <w:spacing w:line="360" w:lineRule="auto"/>
        <w:ind w:left="630"/>
        <w:jc w:val="both"/>
        <w:rPr>
          <w:rFonts w:ascii="Calibri" w:hAnsi="Calibri" w:cs="Calibri"/>
          <w:i w:val="0"/>
          <w:sz w:val="24"/>
          <w:szCs w:val="24"/>
        </w:rPr>
      </w:pPr>
    </w:p>
    <w:p w14:paraId="150CE1BA" w14:textId="052F95B2" w:rsidR="00071E95" w:rsidRDefault="000E52D6">
      <w:pPr>
        <w:pStyle w:val="template"/>
        <w:spacing w:line="360" w:lineRule="auto"/>
        <w:ind w:left="630"/>
        <w:jc w:val="both"/>
        <w:rPr>
          <w:rFonts w:ascii="Calibri" w:hAnsi="Calibri" w:cs="Calibri"/>
          <w:i w:val="0"/>
          <w:sz w:val="24"/>
          <w:szCs w:val="24"/>
        </w:rPr>
      </w:pPr>
      <w:r>
        <w:rPr>
          <w:rFonts w:ascii="Calibri" w:hAnsi="Calibri" w:cs="Calibri"/>
          <w:i w:val="0"/>
          <w:noProof/>
          <w:sz w:val="24"/>
          <w:szCs w:val="24"/>
        </w:rPr>
        <w:lastRenderedPageBreak/>
        <mc:AlternateContent>
          <mc:Choice Requires="wpg">
            <w:drawing>
              <wp:anchor distT="0" distB="0" distL="114300" distR="114300" simplePos="0" relativeHeight="251911168" behindDoc="0" locked="0" layoutInCell="1" allowOverlap="1" wp14:anchorId="59D960A0" wp14:editId="1B437015">
                <wp:simplePos x="0" y="0"/>
                <wp:positionH relativeFrom="column">
                  <wp:posOffset>1322705</wp:posOffset>
                </wp:positionH>
                <wp:positionV relativeFrom="paragraph">
                  <wp:posOffset>2540</wp:posOffset>
                </wp:positionV>
                <wp:extent cx="2743835" cy="3314065"/>
                <wp:effectExtent l="8255" t="12065" r="10160" b="7620"/>
                <wp:wrapNone/>
                <wp:docPr id="6" name="Group 2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43835" cy="3314065"/>
                          <a:chOff x="4243" y="1444"/>
                          <a:chExt cx="4321" cy="5219"/>
                        </a:xfrm>
                      </wpg:grpSpPr>
                      <wps:wsp>
                        <wps:cNvPr id="7" name="AutoShape 251"/>
                        <wps:cNvCnPr>
                          <a:cxnSpLocks noChangeShapeType="1"/>
                        </wps:cNvCnPr>
                        <wps:spPr bwMode="auto">
                          <a:xfrm>
                            <a:off x="4479" y="3074"/>
                            <a:ext cx="0" cy="3589"/>
                          </a:xfrm>
                          <a:prstGeom prst="straightConnector1">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3" name="AutoShape 252"/>
                        <wps:cNvCnPr>
                          <a:cxnSpLocks noChangeShapeType="1"/>
                        </wps:cNvCnPr>
                        <wps:spPr bwMode="auto">
                          <a:xfrm>
                            <a:off x="7920" y="3021"/>
                            <a:ext cx="0" cy="364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Rectangle 253"/>
                        <wps:cNvSpPr>
                          <a:spLocks noChangeArrowheads="1"/>
                        </wps:cNvSpPr>
                        <wps:spPr bwMode="auto">
                          <a:xfrm>
                            <a:off x="7353" y="2494"/>
                            <a:ext cx="1211" cy="490"/>
                          </a:xfrm>
                          <a:prstGeom prst="rect">
                            <a:avLst/>
                          </a:prstGeom>
                          <a:solidFill>
                            <a:srgbClr val="FFFFFF"/>
                          </a:solidFill>
                          <a:ln w="9525">
                            <a:solidFill>
                              <a:srgbClr val="000000"/>
                            </a:solidFill>
                            <a:miter lim="800000"/>
                            <a:headEnd/>
                            <a:tailEnd/>
                          </a:ln>
                        </wps:spPr>
                        <wps:txbx>
                          <w:txbxContent>
                            <w:p w14:paraId="4312A7E4" w14:textId="77777777" w:rsidR="0075056A" w:rsidRDefault="0075056A">
                              <w:pPr>
                                <w:jc w:val="center"/>
                                <w:rPr>
                                  <w:rFonts w:ascii="Calibri" w:hAnsi="Calibri" w:cs="Calibri"/>
                                </w:rPr>
                              </w:pPr>
                              <w:r>
                                <w:rPr>
                                  <w:rFonts w:ascii="Calibri" w:hAnsi="Calibri" w:cs="Calibri"/>
                                </w:rPr>
                                <w:t>System</w:t>
                              </w:r>
                            </w:p>
                          </w:txbxContent>
                        </wps:txbx>
                        <wps:bodyPr rot="0" vert="horz" wrap="square" lIns="91440" tIns="45720" rIns="91440" bIns="45720" anchor="t" anchorCtr="0" upright="1">
                          <a:noAutofit/>
                        </wps:bodyPr>
                      </wps:wsp>
                      <wps:wsp>
                        <wps:cNvPr id="16" name="Oval 254"/>
                        <wps:cNvSpPr>
                          <a:spLocks noChangeArrowheads="1"/>
                        </wps:cNvSpPr>
                        <wps:spPr bwMode="auto">
                          <a:xfrm>
                            <a:off x="4243" y="1444"/>
                            <a:ext cx="460" cy="444"/>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7" name="AutoShape 255"/>
                        <wps:cNvCnPr>
                          <a:cxnSpLocks noChangeShapeType="1"/>
                        </wps:cNvCnPr>
                        <wps:spPr bwMode="auto">
                          <a:xfrm flipV="1">
                            <a:off x="4479" y="1888"/>
                            <a:ext cx="0" cy="68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 name="AutoShape 256"/>
                        <wps:cNvCnPr>
                          <a:cxnSpLocks noChangeShapeType="1"/>
                        </wps:cNvCnPr>
                        <wps:spPr bwMode="auto">
                          <a:xfrm>
                            <a:off x="4305" y="1982"/>
                            <a:ext cx="34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AutoShape 257"/>
                        <wps:cNvCnPr>
                          <a:cxnSpLocks noChangeShapeType="1"/>
                        </wps:cNvCnPr>
                        <wps:spPr bwMode="auto">
                          <a:xfrm>
                            <a:off x="4479" y="2577"/>
                            <a:ext cx="224" cy="1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AutoShape 258"/>
                        <wps:cNvCnPr>
                          <a:cxnSpLocks noChangeShapeType="1"/>
                        </wps:cNvCnPr>
                        <wps:spPr bwMode="auto">
                          <a:xfrm flipH="1">
                            <a:off x="4305" y="2577"/>
                            <a:ext cx="174" cy="19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AutoShape 259"/>
                        <wps:cNvCnPr>
                          <a:cxnSpLocks noChangeShapeType="1"/>
                        </wps:cNvCnPr>
                        <wps:spPr bwMode="auto">
                          <a:xfrm flipH="1">
                            <a:off x="4479" y="3923"/>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22" name="AutoShape 260"/>
                        <wps:cNvCnPr>
                          <a:cxnSpLocks noChangeShapeType="1"/>
                        </wps:cNvCnPr>
                        <wps:spPr bwMode="auto">
                          <a:xfrm>
                            <a:off x="4479" y="3505"/>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AutoShape 261"/>
                        <wps:cNvCnPr>
                          <a:cxnSpLocks noChangeShapeType="1"/>
                        </wps:cNvCnPr>
                        <wps:spPr bwMode="auto">
                          <a:xfrm>
                            <a:off x="4479" y="4239"/>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 name="AutoShape 262"/>
                        <wps:cNvCnPr>
                          <a:cxnSpLocks noChangeShapeType="1"/>
                        </wps:cNvCnPr>
                        <wps:spPr bwMode="auto">
                          <a:xfrm flipH="1">
                            <a:off x="4479" y="4632"/>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25" name="AutoShape 263"/>
                        <wps:cNvCnPr>
                          <a:cxnSpLocks noChangeShapeType="1"/>
                        </wps:cNvCnPr>
                        <wps:spPr bwMode="auto">
                          <a:xfrm>
                            <a:off x="4479" y="4899"/>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AutoShape 264"/>
                        <wps:cNvCnPr>
                          <a:cxnSpLocks noChangeShapeType="1"/>
                        </wps:cNvCnPr>
                        <wps:spPr bwMode="auto">
                          <a:xfrm flipH="1">
                            <a:off x="4479" y="5322"/>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27" name="AutoShape 265"/>
                        <wps:cNvCnPr>
                          <a:cxnSpLocks noChangeShapeType="1"/>
                        </wps:cNvCnPr>
                        <wps:spPr bwMode="auto">
                          <a:xfrm>
                            <a:off x="4479" y="5694"/>
                            <a:ext cx="3441" cy="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AutoShape 266"/>
                        <wps:cNvCnPr>
                          <a:cxnSpLocks noChangeShapeType="1"/>
                        </wps:cNvCnPr>
                        <wps:spPr bwMode="auto">
                          <a:xfrm flipH="1">
                            <a:off x="4479" y="6072"/>
                            <a:ext cx="3441" cy="0"/>
                          </a:xfrm>
                          <a:prstGeom prst="straightConnector1">
                            <a:avLst/>
                          </a:prstGeom>
                          <a:noFill/>
                          <a:ln w="9525"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9D960A0" id="Group 285" o:spid="_x0000_s1260" style="position:absolute;left:0;text-align:left;margin-left:104.15pt;margin-top:.2pt;width:216.05pt;height:260.95pt;z-index:251911168" coordorigin="4243,1444" coordsize="4321,52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">
                <v:shape id="AutoShape 251" o:spid="_x0000_s1261" type="#_x0000_t32" style="position:absolute;left:4479;top:3074;width:0;height:35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">
                  <v:stroke dashstyle="1 1" endcap="round"/>
                </v:shape>
                <v:shape id="AutoShape 252" o:spid="_x0000_s1262" type="#_x0000_t32" style="position:absolute;left:7920;top:3021;width:0;height:36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"/>
                <v:rect id="Rectangle 253" o:spid="_x0000_s1263" style="position:absolute;left:7353;top:2494;width:1211;height: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O4GwQAAANsAAAAPAAAAZHJzL2Rvd25yZXYueG1sRE9Ni8Iw&#10;EL0L/ocwwt401WVl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IrY7gbBAAAA2wAAAA8AAAAA&#10;AAAAAAAAAAAABwIAAGRycy9kb3ducmV2LnhtbFBLBQYAAAAAAwADALcAAAD1AgAAAAA=&#10;">
                  <v:textbox>
                    <w:txbxContent>
                      <w:p w14:paraId="4312A7E4" w14:textId="77777777" w:rsidR="0075056A" w:rsidRDefault="0075056A">
                        <w:pPr>
                          <w:jc w:val="center"/>
                          <w:rPr>
                            <w:rFonts w:ascii="Calibri" w:hAnsi="Calibri" w:cs="Calibri"/>
                          </w:rPr>
                        </w:pPr>
                        <w:r>
                          <w:rPr>
                            <w:rFonts w:ascii="Calibri" w:hAnsi="Calibri" w:cs="Calibri"/>
                          </w:rPr>
                          <w:t>System</w:t>
                        </w:r>
                      </w:p>
                    </w:txbxContent>
                  </v:textbox>
                </v:rect>
                <v:oval id="Oval 254" o:spid="_x0000_s1264" style="position:absolute;left:4243;top:1444;width:460;height:4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"/>
                <v:shape id="AutoShape 255" o:spid="_x0000_s1265" type="#_x0000_t32" style="position:absolute;left:4479;top:1888;width:0;height:68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"/>
                <v:shape id="AutoShape 256" o:spid="_x0000_s1266" type="#_x0000_t32" style="position:absolute;left:4305;top:1982;width:3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"/>
                <v:shape id="AutoShape 257" o:spid="_x0000_s1267" type="#_x0000_t32" style="position:absolute;left:4479;top:2577;width:224;height:1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"/>
                <v:shape id="AutoShape 258" o:spid="_x0000_s1268" type="#_x0000_t32" style="position:absolute;left:4305;top:2577;width:174;height:19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"/>
                <v:shape id="AutoShape 259" o:spid="_x0000_s1269" type="#_x0000_t32" style="position:absolute;left:4479;top:3923;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">
                  <v:stroke dashstyle="1 1" endarrow="block" endcap="round"/>
                </v:shape>
                <v:shape id="AutoShape 260" o:spid="_x0000_s1270" type="#_x0000_t32" style="position:absolute;left:4479;top:3505;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">
                  <v:stroke endarrow="block"/>
                </v:shape>
                <v:shape id="AutoShape 261" o:spid="_x0000_s1271" type="#_x0000_t32" style="position:absolute;left:4479;top:4239;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">
                  <v:stroke endarrow="block"/>
                </v:shape>
                <v:shape id="AutoShape 262" o:spid="_x0000_s1272" type="#_x0000_t32" style="position:absolute;left:4479;top:4632;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">
                  <v:stroke dashstyle="1 1" endarrow="block" endcap="round"/>
                </v:shape>
                <v:shape id="AutoShape 263" o:spid="_x0000_s1273" type="#_x0000_t32" style="position:absolute;left:4479;top:4899;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">
                  <v:stroke endarrow="block"/>
                </v:shape>
                <v:shape id="AutoShape 264" o:spid="_x0000_s1274" type="#_x0000_t32" style="position:absolute;left:4479;top:5322;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">
                  <v:stroke dashstyle="1 1" endarrow="block" endcap="round"/>
                </v:shape>
                <v:shape id="AutoShape 265" o:spid="_x0000_s1275" type="#_x0000_t32" style="position:absolute;left:4479;top:5694;width:3441;height: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">
                  <v:stroke endarrow="block"/>
                </v:shape>
                <v:shape id="AutoShape 266" o:spid="_x0000_s1276" type="#_x0000_t32" style="position:absolute;left:4479;top:6072;width:344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">
                  <v:stroke dashstyle="1 1" endarrow="block" endcap="round"/>
                </v:shape>
              </v:group>
            </w:pict>
          </mc:Fallback>
        </mc:AlternateContent>
      </w:r>
    </w:p>
    <w:p w14:paraId="2A3C5FA2" w14:textId="48432553" w:rsidR="00071E95" w:rsidRDefault="00071E95">
      <w:pPr>
        <w:pStyle w:val="template"/>
        <w:spacing w:line="360" w:lineRule="auto"/>
        <w:ind w:left="630"/>
        <w:jc w:val="both"/>
        <w:rPr>
          <w:rFonts w:ascii="Calibri" w:hAnsi="Calibri" w:cs="Calibri"/>
          <w:i w:val="0"/>
          <w:sz w:val="24"/>
          <w:szCs w:val="24"/>
        </w:rPr>
      </w:pPr>
    </w:p>
    <w:p w14:paraId="692D9321" w14:textId="1E21D55F" w:rsidR="00071E95" w:rsidRDefault="00071E95">
      <w:pPr>
        <w:pStyle w:val="template"/>
        <w:spacing w:line="360" w:lineRule="auto"/>
        <w:ind w:left="630"/>
        <w:jc w:val="both"/>
        <w:rPr>
          <w:rFonts w:ascii="Calibri" w:hAnsi="Calibri" w:cs="Calibri"/>
          <w:i w:val="0"/>
          <w:sz w:val="24"/>
          <w:szCs w:val="24"/>
        </w:rPr>
      </w:pPr>
    </w:p>
    <w:p w14:paraId="14724B8E" w14:textId="19D7D538" w:rsidR="00071E95" w:rsidRDefault="00D63937">
      <w:pPr>
        <w:pStyle w:val="template"/>
        <w:spacing w:line="360" w:lineRule="auto"/>
        <w:ind w:left="2070" w:firstLine="90"/>
        <w:jc w:val="both"/>
        <w:rPr>
          <w:rFonts w:ascii="Calibri" w:hAnsi="Calibri" w:cs="Calibri"/>
          <w:i w:val="0"/>
          <w:sz w:val="24"/>
          <w:szCs w:val="24"/>
        </w:rPr>
      </w:pPr>
      <w:r>
        <w:rPr>
          <w:rFonts w:ascii="Calibri" w:hAnsi="Calibri" w:cs="Calibri"/>
          <w:i w:val="0"/>
          <w:sz w:val="24"/>
          <w:szCs w:val="24"/>
        </w:rPr>
        <w:t>User</w:t>
      </w:r>
    </w:p>
    <w:p w14:paraId="7FC95602" w14:textId="7AE2CAD2" w:rsidR="00071E95" w:rsidRDefault="00D63937">
      <w:pPr>
        <w:pStyle w:val="template"/>
        <w:spacing w:line="360" w:lineRule="auto"/>
        <w:ind w:left="630"/>
        <w:jc w:val="both"/>
        <w:rPr>
          <w:rFonts w:ascii="Calibri" w:hAnsi="Calibri" w:cs="Calibri"/>
          <w:i w:val="0"/>
          <w:sz w:val="20"/>
        </w:rPr>
      </w:pP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0"/>
        </w:rPr>
        <w:t>Main Profile</w:t>
      </w:r>
    </w:p>
    <w:p w14:paraId="69F5793E" w14:textId="698BD7B8" w:rsidR="00071E95" w:rsidRDefault="00D63937">
      <w:pPr>
        <w:pStyle w:val="template"/>
        <w:spacing w:line="360" w:lineRule="auto"/>
        <w:ind w:left="630"/>
        <w:jc w:val="both"/>
        <w:rPr>
          <w:rFonts w:ascii="Calibri" w:hAnsi="Calibri" w:cs="Calibri"/>
          <w:i w:val="0"/>
          <w:sz w:val="20"/>
        </w:rPr>
      </w:pP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4"/>
          <w:szCs w:val="24"/>
        </w:rPr>
        <w:tab/>
      </w:r>
      <w:r>
        <w:rPr>
          <w:rFonts w:ascii="Calibri" w:hAnsi="Calibri" w:cs="Calibri"/>
          <w:i w:val="0"/>
          <w:sz w:val="20"/>
        </w:rPr>
        <w:tab/>
        <w:t xml:space="preserve">Successfully </w:t>
      </w:r>
    </w:p>
    <w:p w14:paraId="09393CBB" w14:textId="77777777" w:rsidR="00071E95" w:rsidRDefault="00D63937">
      <w:pPr>
        <w:pStyle w:val="template"/>
        <w:spacing w:line="360" w:lineRule="auto"/>
        <w:ind w:left="2160" w:firstLine="720"/>
        <w:jc w:val="both"/>
        <w:rPr>
          <w:rFonts w:ascii="Calibri" w:hAnsi="Calibri" w:cs="Calibri"/>
          <w:i w:val="0"/>
          <w:sz w:val="20"/>
        </w:rPr>
      </w:pPr>
      <w:r>
        <w:rPr>
          <w:rFonts w:ascii="Calibri" w:hAnsi="Calibri" w:cs="Calibri"/>
          <w:i w:val="0"/>
          <w:sz w:val="20"/>
        </w:rPr>
        <w:t xml:space="preserve">        Create Payment</w:t>
      </w:r>
    </w:p>
    <w:p w14:paraId="73DB996A" w14:textId="77777777" w:rsidR="00071E95" w:rsidRDefault="00D63937">
      <w:pPr>
        <w:pStyle w:val="template"/>
        <w:spacing w:line="360" w:lineRule="auto"/>
        <w:ind w:left="2160" w:firstLine="720"/>
        <w:jc w:val="both"/>
        <w:rPr>
          <w:rFonts w:ascii="Calibri" w:hAnsi="Calibri" w:cs="Calibri"/>
          <w:i w:val="0"/>
          <w:sz w:val="20"/>
        </w:rPr>
      </w:pPr>
      <w:r>
        <w:rPr>
          <w:rFonts w:ascii="Calibri" w:hAnsi="Calibri" w:cs="Calibri"/>
          <w:i w:val="0"/>
          <w:sz w:val="20"/>
        </w:rPr>
        <w:tab/>
        <w:t xml:space="preserve"> Successfully  </w:t>
      </w:r>
    </w:p>
    <w:p w14:paraId="4A995C49" w14:textId="77777777" w:rsidR="00071E95" w:rsidRDefault="00D63937">
      <w:pPr>
        <w:pStyle w:val="template"/>
        <w:spacing w:line="360" w:lineRule="auto"/>
        <w:ind w:left="2880"/>
        <w:jc w:val="both"/>
        <w:rPr>
          <w:rFonts w:ascii="Calibri" w:hAnsi="Calibri" w:cs="Calibri"/>
          <w:i w:val="0"/>
          <w:sz w:val="24"/>
          <w:szCs w:val="24"/>
        </w:rPr>
      </w:pPr>
      <w:r>
        <w:rPr>
          <w:rFonts w:ascii="Calibri" w:hAnsi="Calibri" w:cs="Calibri"/>
          <w:i w:val="0"/>
          <w:sz w:val="20"/>
        </w:rPr>
        <w:t xml:space="preserve">        Update Payment</w:t>
      </w:r>
    </w:p>
    <w:p w14:paraId="78764232" w14:textId="77777777" w:rsidR="00071E95" w:rsidRDefault="00D63937">
      <w:pPr>
        <w:pStyle w:val="template"/>
        <w:spacing w:line="360" w:lineRule="auto"/>
        <w:ind w:left="2790" w:firstLine="90"/>
        <w:jc w:val="both"/>
        <w:rPr>
          <w:rFonts w:ascii="Calibri" w:hAnsi="Calibri" w:cs="Calibri"/>
          <w:i w:val="0"/>
          <w:sz w:val="20"/>
        </w:rPr>
      </w:pPr>
      <w:r>
        <w:rPr>
          <w:rFonts w:ascii="Calibri" w:hAnsi="Calibri" w:cs="Calibri"/>
          <w:i w:val="0"/>
          <w:sz w:val="20"/>
        </w:rPr>
        <w:t xml:space="preserve">        Successfully Updated</w:t>
      </w:r>
    </w:p>
    <w:p w14:paraId="6BD664A8" w14:textId="77777777" w:rsidR="00071E95" w:rsidRDefault="00D63937">
      <w:pPr>
        <w:pStyle w:val="template"/>
        <w:spacing w:line="360" w:lineRule="auto"/>
        <w:ind w:left="2880" w:firstLine="720"/>
        <w:jc w:val="both"/>
        <w:rPr>
          <w:rFonts w:ascii="Calibri" w:hAnsi="Calibri" w:cs="Calibri"/>
          <w:i w:val="0"/>
          <w:sz w:val="24"/>
          <w:szCs w:val="24"/>
        </w:rPr>
      </w:pPr>
      <w:r>
        <w:rPr>
          <w:rFonts w:ascii="Calibri" w:hAnsi="Calibri" w:cs="Calibri"/>
          <w:i w:val="0"/>
          <w:sz w:val="20"/>
        </w:rPr>
        <w:t>Delete Payment</w:t>
      </w:r>
    </w:p>
    <w:p w14:paraId="1AE081D6" w14:textId="77777777" w:rsidR="00071E95" w:rsidRDefault="00D63937">
      <w:pPr>
        <w:pStyle w:val="template"/>
        <w:spacing w:line="360" w:lineRule="auto"/>
        <w:ind w:left="3510" w:firstLine="90"/>
        <w:jc w:val="both"/>
        <w:rPr>
          <w:rFonts w:ascii="Calibri" w:hAnsi="Calibri" w:cs="Calibri"/>
          <w:i w:val="0"/>
          <w:sz w:val="24"/>
          <w:szCs w:val="24"/>
        </w:rPr>
      </w:pPr>
      <w:r>
        <w:rPr>
          <w:rFonts w:ascii="Calibri" w:hAnsi="Calibri" w:cs="Calibri"/>
          <w:i w:val="0"/>
          <w:sz w:val="20"/>
        </w:rPr>
        <w:t>Successfully</w:t>
      </w:r>
    </w:p>
    <w:p w14:paraId="31E1AB83" w14:textId="77777777" w:rsidR="00071E95" w:rsidRDefault="00071E95">
      <w:pPr>
        <w:pStyle w:val="template"/>
        <w:spacing w:line="360" w:lineRule="auto"/>
        <w:ind w:left="630"/>
        <w:jc w:val="both"/>
        <w:rPr>
          <w:rFonts w:ascii="Calibri" w:hAnsi="Calibri" w:cs="Calibri"/>
          <w:i w:val="0"/>
          <w:sz w:val="24"/>
          <w:szCs w:val="24"/>
        </w:rPr>
      </w:pPr>
    </w:p>
    <w:p w14:paraId="397D7FFB" w14:textId="77777777" w:rsidR="00071E95" w:rsidRDefault="00071E95">
      <w:pPr>
        <w:spacing w:line="360" w:lineRule="auto"/>
        <w:jc w:val="both"/>
        <w:rPr>
          <w:rFonts w:ascii="Calibri" w:hAnsi="Calibri" w:cs="Calibri"/>
        </w:rPr>
      </w:pPr>
    </w:p>
    <w:p w14:paraId="1EA38D4A" w14:textId="77777777" w:rsidR="00071E95" w:rsidRDefault="00071E95">
      <w:pPr>
        <w:spacing w:line="360" w:lineRule="auto"/>
        <w:jc w:val="both"/>
        <w:rPr>
          <w:rFonts w:ascii="Calibri" w:hAnsi="Calibri" w:cs="Calibri"/>
        </w:rPr>
      </w:pPr>
    </w:p>
    <w:p w14:paraId="01137562" w14:textId="276DF737" w:rsidR="00071E95" w:rsidRDefault="002A6023" w:rsidP="002A6023">
      <w:pPr>
        <w:pStyle w:val="Heading2"/>
      </w:pPr>
      <w:r>
        <w:rPr>
          <w:rFonts w:cs="Calibri"/>
        </w:rPr>
        <w:br w:type="page"/>
      </w:r>
      <w:bookmarkStart w:id="564" w:name="_Toc505635158"/>
      <w:bookmarkStart w:id="565" w:name="_Toc505635257"/>
      <w:bookmarkStart w:id="566" w:name="_Toc505635356"/>
      <w:bookmarkStart w:id="567" w:name="_Toc505635461"/>
      <w:bookmarkStart w:id="568" w:name="_Toc505635667"/>
      <w:bookmarkStart w:id="569" w:name="_Toc59902224"/>
      <w:bookmarkStart w:id="570" w:name="_Toc65050587"/>
      <w:bookmarkStart w:id="571" w:name="_Toc78312168"/>
      <w:r>
        <w:rPr>
          <w:rFonts w:cs="Calibri"/>
        </w:rPr>
        <w:lastRenderedPageBreak/>
        <w:t>4.6</w:t>
      </w:r>
      <w:r>
        <w:rPr>
          <w:rFonts w:cs="Calibri"/>
        </w:rPr>
        <w:tab/>
      </w:r>
      <w:r w:rsidR="00D63937">
        <w:t>Activity Diagram</w:t>
      </w:r>
      <w:bookmarkEnd w:id="564"/>
      <w:bookmarkEnd w:id="565"/>
      <w:bookmarkEnd w:id="566"/>
      <w:bookmarkEnd w:id="567"/>
      <w:bookmarkEnd w:id="568"/>
      <w:bookmarkEnd w:id="569"/>
      <w:bookmarkEnd w:id="570"/>
      <w:bookmarkEnd w:id="571"/>
    </w:p>
    <w:p w14:paraId="628ADE4C" w14:textId="77777777" w:rsidR="00071E95" w:rsidRDefault="00D63937">
      <w:pPr>
        <w:spacing w:line="360" w:lineRule="auto"/>
        <w:jc w:val="both"/>
        <w:rPr>
          <w:rFonts w:ascii="Calibri" w:hAnsi="Calibri" w:cs="Calibri"/>
        </w:rPr>
      </w:pPr>
      <w:r>
        <w:rPr>
          <w:rFonts w:ascii="Calibri" w:hAnsi="Calibri" w:cs="Calibri"/>
          <w:noProof/>
        </w:rPr>
        <w:drawing>
          <wp:inline distT="0" distB="0" distL="0" distR="0" wp14:anchorId="2A207389" wp14:editId="65728E25">
            <wp:extent cx="4933950" cy="7053580"/>
            <wp:effectExtent l="0" t="0" r="0" b="0"/>
            <wp:docPr id="4" name="Picture 4" descr="C:\Users\Waheed\Desktop\ddddddddddddddddddddddddddddddddd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Users\Waheed\Desktop\dddddddddddddddddddddddddddddddddd.png"/>
                    <pic:cNvPicPr>
                      <a:picLocks noChangeAspect="1" noChangeArrowheads="1"/>
                    </pic:cNvPicPr>
                  </pic:nvPicPr>
                  <pic:blipFill>
                    <a:blip r:embed="rId27">
                      <a:extLst>
                        <a:ext uri="{BEBA8EAE-BF5A-486C-A8C5-ECC9F3942E4B}">
                          <a14:imgProps xmlns:a14="http://schemas.microsoft.com/office/drawing/2010/main">
                            <a14:imgLayer r:embed="rId28">
                              <a14:imgEffect>
                                <a14:sharpenSoften amount="50000"/>
                              </a14:imgEffect>
                            </a14:imgLayer>
                          </a14:imgProps>
                        </a:ext>
                      </a:extLst>
                    </a:blip>
                    <a:srcRect/>
                    <a:stretch>
                      <a:fillRect/>
                    </a:stretch>
                  </pic:blipFill>
                  <pic:spPr>
                    <a:xfrm>
                      <a:off x="0" y="0"/>
                      <a:ext cx="4934081" cy="7053943"/>
                    </a:xfrm>
                    <a:prstGeom prst="rect">
                      <a:avLst/>
                    </a:prstGeom>
                    <a:noFill/>
                    <a:ln w="9525">
                      <a:noFill/>
                      <a:miter lim="800000"/>
                      <a:headEnd/>
                      <a:tailEnd/>
                    </a:ln>
                  </pic:spPr>
                </pic:pic>
              </a:graphicData>
            </a:graphic>
          </wp:inline>
        </w:drawing>
      </w:r>
    </w:p>
    <w:p w14:paraId="047EF2EB" w14:textId="77777777" w:rsidR="00071E95" w:rsidRDefault="00071E95">
      <w:pPr>
        <w:spacing w:line="360" w:lineRule="auto"/>
        <w:jc w:val="both"/>
        <w:rPr>
          <w:rFonts w:ascii="Calibri" w:hAnsi="Calibri" w:cs="Calibri"/>
        </w:rPr>
      </w:pPr>
    </w:p>
    <w:p w14:paraId="1539C93C" w14:textId="77777777" w:rsidR="00435199" w:rsidRDefault="00435199">
      <w:pPr>
        <w:spacing w:line="360" w:lineRule="auto"/>
        <w:jc w:val="both"/>
        <w:rPr>
          <w:rFonts w:ascii="Calibri" w:hAnsi="Calibri" w:cs="Calibri"/>
        </w:rPr>
      </w:pPr>
    </w:p>
    <w:p w14:paraId="156BFCBE" w14:textId="5C03C04C" w:rsidR="00071E95" w:rsidRDefault="00D63937" w:rsidP="002A6023">
      <w:pPr>
        <w:pStyle w:val="Heading2"/>
        <w:numPr>
          <w:ilvl w:val="1"/>
          <w:numId w:val="20"/>
        </w:numPr>
      </w:pPr>
      <w:bookmarkStart w:id="572" w:name="_Toc505635159"/>
      <w:bookmarkStart w:id="573" w:name="_Toc505635258"/>
      <w:bookmarkStart w:id="574" w:name="_Toc505635357"/>
      <w:bookmarkStart w:id="575" w:name="_Toc505635462"/>
      <w:bookmarkStart w:id="576" w:name="_Toc505635668"/>
      <w:bookmarkStart w:id="577" w:name="_Toc59902225"/>
      <w:bookmarkStart w:id="578" w:name="_Toc65050588"/>
      <w:bookmarkStart w:id="579" w:name="_Toc78312169"/>
      <w:r>
        <w:lastRenderedPageBreak/>
        <w:t>State Transition Diagram</w:t>
      </w:r>
      <w:bookmarkEnd w:id="572"/>
      <w:bookmarkEnd w:id="573"/>
      <w:bookmarkEnd w:id="574"/>
      <w:bookmarkEnd w:id="575"/>
      <w:bookmarkEnd w:id="576"/>
      <w:bookmarkEnd w:id="577"/>
      <w:bookmarkEnd w:id="578"/>
      <w:bookmarkEnd w:id="579"/>
    </w:p>
    <w:p w14:paraId="6ACBBB45" w14:textId="77777777" w:rsidR="00071E95" w:rsidRDefault="00071E95">
      <w:pPr>
        <w:spacing w:line="360" w:lineRule="auto"/>
        <w:jc w:val="both"/>
        <w:rPr>
          <w:rFonts w:ascii="Calibri" w:hAnsi="Calibri" w:cs="Calibri"/>
        </w:rPr>
      </w:pPr>
    </w:p>
    <w:p w14:paraId="24DC3364" w14:textId="77777777" w:rsidR="00071E95" w:rsidRDefault="00D63937">
      <w:pPr>
        <w:spacing w:line="360" w:lineRule="auto"/>
        <w:jc w:val="both"/>
        <w:rPr>
          <w:rFonts w:ascii="Calibri" w:hAnsi="Calibri" w:cs="Calibri"/>
        </w:rPr>
      </w:pPr>
      <w:r>
        <w:rPr>
          <w:rFonts w:ascii="Calibri" w:hAnsi="Calibri" w:cs="Calibri"/>
          <w:noProof/>
        </w:rPr>
        <w:drawing>
          <wp:inline distT="0" distB="0" distL="0" distR="0" wp14:anchorId="3C378672" wp14:editId="54AE708E">
            <wp:extent cx="5549236" cy="3438525"/>
            <wp:effectExtent l="0" t="0" r="0" b="0"/>
            <wp:docPr id="14" name="Picture 14" descr="C:\Users\Waheed\Desktop\01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C:\Users\Waheed\Desktop\0101.jpg"/>
                    <pic:cNvPicPr>
                      <a:picLocks noChangeAspect="1" noChangeArrowheads="1"/>
                    </pic:cNvPicPr>
                  </pic:nvPicPr>
                  <pic:blipFill>
                    <a:blip r:embed="rId29" cstate="print"/>
                    <a:srcRect/>
                    <a:stretch>
                      <a:fillRect/>
                    </a:stretch>
                  </pic:blipFill>
                  <pic:spPr>
                    <a:xfrm>
                      <a:off x="0" y="0"/>
                      <a:ext cx="5556534" cy="3443047"/>
                    </a:xfrm>
                    <a:prstGeom prst="rect">
                      <a:avLst/>
                    </a:prstGeom>
                    <a:noFill/>
                    <a:ln w="9525">
                      <a:noFill/>
                      <a:miter lim="800000"/>
                      <a:headEnd/>
                      <a:tailEnd/>
                    </a:ln>
                  </pic:spPr>
                </pic:pic>
              </a:graphicData>
            </a:graphic>
          </wp:inline>
        </w:drawing>
      </w:r>
    </w:p>
    <w:p w14:paraId="2EAC3768" w14:textId="4AA60086" w:rsidR="00071E95" w:rsidRDefault="002A6023" w:rsidP="002A6023">
      <w:pPr>
        <w:pStyle w:val="Heading2"/>
      </w:pPr>
      <w:bookmarkStart w:id="580" w:name="_Toc505635160"/>
      <w:bookmarkStart w:id="581" w:name="_Toc505635259"/>
      <w:bookmarkStart w:id="582" w:name="_Toc505635358"/>
      <w:bookmarkStart w:id="583" w:name="_Toc505635463"/>
      <w:bookmarkStart w:id="584" w:name="_Toc505635669"/>
      <w:bookmarkStart w:id="585" w:name="_Toc59902226"/>
      <w:bookmarkStart w:id="586" w:name="_Toc65050589"/>
      <w:bookmarkStart w:id="587" w:name="_Toc78312170"/>
      <w:r>
        <w:t>4.8</w:t>
      </w:r>
      <w:r>
        <w:tab/>
      </w:r>
      <w:r w:rsidR="00D63937">
        <w:t>Component Diagram</w:t>
      </w:r>
      <w:bookmarkEnd w:id="580"/>
      <w:bookmarkEnd w:id="581"/>
      <w:bookmarkEnd w:id="582"/>
      <w:bookmarkEnd w:id="583"/>
      <w:bookmarkEnd w:id="584"/>
      <w:bookmarkEnd w:id="585"/>
      <w:bookmarkEnd w:id="586"/>
      <w:bookmarkEnd w:id="587"/>
    </w:p>
    <w:p w14:paraId="1FD64D7A" w14:textId="77777777" w:rsidR="00071E95" w:rsidRDefault="00071E95"/>
    <w:p w14:paraId="7B66F9BD" w14:textId="77777777" w:rsidR="00071E95" w:rsidRDefault="00D63937">
      <w:pPr>
        <w:spacing w:line="360" w:lineRule="auto"/>
        <w:jc w:val="center"/>
        <w:rPr>
          <w:rFonts w:ascii="Calibri" w:hAnsi="Calibri" w:cs="Calibri"/>
        </w:rPr>
      </w:pPr>
      <w:r>
        <w:rPr>
          <w:rFonts w:ascii="Calibri" w:hAnsi="Calibri" w:cs="Calibri"/>
          <w:noProof/>
        </w:rPr>
        <w:drawing>
          <wp:inline distT="0" distB="0" distL="0" distR="0" wp14:anchorId="23C61181" wp14:editId="0EE706EC">
            <wp:extent cx="5592143" cy="2961564"/>
            <wp:effectExtent l="0" t="0" r="0" b="0"/>
            <wp:docPr id="12" name="Picture 12" descr="C:\Users\Waheed\Desktop\diagramsss\component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C:\Users\Waheed\Desktop\diagramsss\component diagram.jpg"/>
                    <pic:cNvPicPr>
                      <a:picLocks noChangeAspect="1" noChangeArrowheads="1"/>
                    </pic:cNvPicPr>
                  </pic:nvPicPr>
                  <pic:blipFill>
                    <a:blip r:embed="rId30" cstate="print"/>
                    <a:srcRect/>
                    <a:stretch>
                      <a:fillRect/>
                    </a:stretch>
                  </pic:blipFill>
                  <pic:spPr>
                    <a:xfrm>
                      <a:off x="0" y="0"/>
                      <a:ext cx="5609896" cy="2970966"/>
                    </a:xfrm>
                    <a:prstGeom prst="rect">
                      <a:avLst/>
                    </a:prstGeom>
                    <a:noFill/>
                    <a:ln w="9525">
                      <a:noFill/>
                      <a:miter lim="800000"/>
                      <a:headEnd/>
                      <a:tailEnd/>
                    </a:ln>
                  </pic:spPr>
                </pic:pic>
              </a:graphicData>
            </a:graphic>
          </wp:inline>
        </w:drawing>
      </w:r>
    </w:p>
    <w:p w14:paraId="3887BF3F" w14:textId="77777777" w:rsidR="00071E95" w:rsidRDefault="00071E95">
      <w:pPr>
        <w:spacing w:line="360" w:lineRule="auto"/>
        <w:jc w:val="both"/>
        <w:rPr>
          <w:rFonts w:ascii="Calibri" w:hAnsi="Calibri" w:cs="Calibri"/>
        </w:rPr>
      </w:pPr>
    </w:p>
    <w:p w14:paraId="4AC0A9D4" w14:textId="77777777" w:rsidR="00435199" w:rsidRDefault="00435199">
      <w:pPr>
        <w:spacing w:line="360" w:lineRule="auto"/>
        <w:jc w:val="both"/>
        <w:rPr>
          <w:rFonts w:ascii="Calibri" w:hAnsi="Calibri" w:cs="Calibri"/>
        </w:rPr>
      </w:pPr>
    </w:p>
    <w:p w14:paraId="591C3A5C" w14:textId="5159BF64" w:rsidR="00071E95" w:rsidRDefault="002A6023" w:rsidP="002A6023">
      <w:pPr>
        <w:pStyle w:val="Heading2"/>
      </w:pPr>
      <w:bookmarkStart w:id="588" w:name="_Toc505635161"/>
      <w:bookmarkStart w:id="589" w:name="_Toc505635260"/>
      <w:bookmarkStart w:id="590" w:name="_Toc505635359"/>
      <w:bookmarkStart w:id="591" w:name="_Toc505635464"/>
      <w:bookmarkStart w:id="592" w:name="_Toc505635670"/>
      <w:bookmarkStart w:id="593" w:name="_Toc59902227"/>
      <w:bookmarkStart w:id="594" w:name="_Toc65050590"/>
      <w:bookmarkStart w:id="595" w:name="_Toc78312171"/>
      <w:r>
        <w:t>4.9</w:t>
      </w:r>
      <w:r>
        <w:tab/>
      </w:r>
      <w:r w:rsidR="00D63937">
        <w:t>Deployment Diagram</w:t>
      </w:r>
      <w:bookmarkEnd w:id="588"/>
      <w:bookmarkEnd w:id="589"/>
      <w:bookmarkEnd w:id="590"/>
      <w:bookmarkEnd w:id="591"/>
      <w:bookmarkEnd w:id="592"/>
      <w:bookmarkEnd w:id="593"/>
      <w:bookmarkEnd w:id="594"/>
      <w:bookmarkEnd w:id="595"/>
    </w:p>
    <w:p w14:paraId="2AF7CB11" w14:textId="77777777" w:rsidR="00071E95" w:rsidRDefault="00071E95"/>
    <w:p w14:paraId="7F361760" w14:textId="77777777" w:rsidR="00071E95" w:rsidRDefault="00D63937" w:rsidP="002A6023">
      <w:pPr>
        <w:spacing w:line="360" w:lineRule="auto"/>
        <w:jc w:val="center"/>
        <w:rPr>
          <w:rFonts w:ascii="Calibri" w:hAnsi="Calibri" w:cs="Calibri"/>
        </w:rPr>
      </w:pPr>
      <w:r>
        <w:rPr>
          <w:rFonts w:ascii="Calibri" w:hAnsi="Calibri" w:cs="Calibri"/>
          <w:noProof/>
        </w:rPr>
        <w:drawing>
          <wp:inline distT="0" distB="0" distL="0" distR="0" wp14:anchorId="3C5DFE55" wp14:editId="70F473BC">
            <wp:extent cx="5178514" cy="3684896"/>
            <wp:effectExtent l="0" t="0" r="0" b="0"/>
            <wp:docPr id="11" name="Picture 11" descr="C:\Users\Waheed\Desktop\diagramsss\deployment 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C:\Users\Waheed\Desktop\diagramsss\deployment diagram.jpg"/>
                    <pic:cNvPicPr>
                      <a:picLocks noChangeAspect="1" noChangeArrowheads="1"/>
                    </pic:cNvPicPr>
                  </pic:nvPicPr>
                  <pic:blipFill>
                    <a:blip r:embed="rId31" cstate="print"/>
                    <a:srcRect/>
                    <a:stretch>
                      <a:fillRect/>
                    </a:stretch>
                  </pic:blipFill>
                  <pic:spPr>
                    <a:xfrm>
                      <a:off x="0" y="0"/>
                      <a:ext cx="5212932" cy="3709387"/>
                    </a:xfrm>
                    <a:prstGeom prst="rect">
                      <a:avLst/>
                    </a:prstGeom>
                    <a:noFill/>
                    <a:ln w="9525">
                      <a:noFill/>
                      <a:miter lim="800000"/>
                      <a:headEnd/>
                      <a:tailEnd/>
                    </a:ln>
                  </pic:spPr>
                </pic:pic>
              </a:graphicData>
            </a:graphic>
          </wp:inline>
        </w:drawing>
      </w:r>
    </w:p>
    <w:p w14:paraId="592BB3A9" w14:textId="77777777" w:rsidR="00071E95" w:rsidRDefault="00071E95">
      <w:pPr>
        <w:spacing w:line="360" w:lineRule="auto"/>
        <w:jc w:val="both"/>
        <w:rPr>
          <w:rFonts w:ascii="Calibri" w:hAnsi="Calibri" w:cs="Calibri"/>
        </w:rPr>
      </w:pPr>
    </w:p>
    <w:p w14:paraId="09308152" w14:textId="77777777" w:rsidR="002A6023" w:rsidRDefault="002A6023">
      <w:pPr>
        <w:spacing w:line="360" w:lineRule="auto"/>
        <w:jc w:val="both"/>
        <w:rPr>
          <w:rFonts w:ascii="Calibri" w:hAnsi="Calibri" w:cs="Calibri"/>
        </w:rPr>
        <w:sectPr w:rsidR="002A6023" w:rsidSect="00CE0387">
          <w:pgSz w:w="12240" w:h="15840" w:code="1"/>
          <w:pgMar w:top="1440" w:right="1440" w:bottom="1440" w:left="2160" w:header="720" w:footer="720" w:gutter="0"/>
          <w:cols w:space="0" w:equalWidth="0">
            <w:col w:w="8640"/>
          </w:cols>
          <w:titlePg/>
          <w:docGrid w:linePitch="360"/>
        </w:sectPr>
      </w:pPr>
    </w:p>
    <w:p w14:paraId="24DDD82B" w14:textId="77777777" w:rsidR="002A6023" w:rsidRDefault="002A6023" w:rsidP="002A6023"/>
    <w:p w14:paraId="6DBAB7FE" w14:textId="77777777" w:rsidR="002A6023" w:rsidRDefault="002A6023" w:rsidP="002A6023"/>
    <w:p w14:paraId="2F318B54" w14:textId="77777777" w:rsidR="002A6023" w:rsidRDefault="002A6023" w:rsidP="002A6023"/>
    <w:p w14:paraId="1ABAD954" w14:textId="77777777" w:rsidR="002A6023" w:rsidRDefault="002A6023" w:rsidP="002A6023"/>
    <w:p w14:paraId="0D302DC1" w14:textId="77777777" w:rsidR="002A6023" w:rsidRDefault="002A6023" w:rsidP="002A6023"/>
    <w:p w14:paraId="0C580E79" w14:textId="77777777" w:rsidR="002A6023" w:rsidRDefault="002A6023" w:rsidP="002A6023"/>
    <w:p w14:paraId="292FE4C4" w14:textId="77777777" w:rsidR="002A6023" w:rsidRDefault="002A6023" w:rsidP="002A6023"/>
    <w:p w14:paraId="2D67FE82" w14:textId="77777777" w:rsidR="002A6023" w:rsidRDefault="002A6023" w:rsidP="002A6023"/>
    <w:p w14:paraId="099B89C3" w14:textId="77777777" w:rsidR="002A6023" w:rsidRDefault="002A6023" w:rsidP="002A6023"/>
    <w:p w14:paraId="2F00AAB9" w14:textId="77777777" w:rsidR="002A6023" w:rsidRDefault="002A6023" w:rsidP="002A6023"/>
    <w:p w14:paraId="47A24D7A" w14:textId="77777777" w:rsidR="002A6023" w:rsidRDefault="002A6023" w:rsidP="002A6023"/>
    <w:p w14:paraId="38832C18" w14:textId="77777777" w:rsidR="002A6023" w:rsidRDefault="002A6023" w:rsidP="002A6023"/>
    <w:p w14:paraId="1B3F6857" w14:textId="77777777" w:rsidR="002A6023" w:rsidRPr="009541F3" w:rsidRDefault="002A6023" w:rsidP="002A6023"/>
    <w:p w14:paraId="6A92A05A" w14:textId="510373B9" w:rsidR="002A6023" w:rsidRPr="00691192" w:rsidRDefault="002A6023" w:rsidP="002A6023">
      <w:pPr>
        <w:pStyle w:val="Heading1"/>
        <w:ind w:left="3780"/>
        <w:jc w:val="left"/>
        <w:rPr>
          <w:szCs w:val="72"/>
        </w:rPr>
      </w:pPr>
      <w:bookmarkStart w:id="596" w:name="_Toc78312172"/>
      <w:r w:rsidRPr="00691192">
        <w:rPr>
          <w:szCs w:val="72"/>
        </w:rPr>
        <w:t xml:space="preserve">Chapter </w:t>
      </w:r>
      <w:r>
        <w:rPr>
          <w:szCs w:val="72"/>
        </w:rPr>
        <w:t>5</w:t>
      </w:r>
      <w:bookmarkEnd w:id="596"/>
    </w:p>
    <w:p w14:paraId="161E993B" w14:textId="2F641A77" w:rsidR="002A6023" w:rsidRPr="00691192" w:rsidRDefault="002A6023" w:rsidP="002A6023">
      <w:pPr>
        <w:pStyle w:val="Heading1"/>
        <w:ind w:left="3780"/>
        <w:jc w:val="both"/>
        <w:rPr>
          <w:szCs w:val="72"/>
        </w:rPr>
      </w:pPr>
      <w:bookmarkStart w:id="597" w:name="_Toc78312173"/>
      <w:r>
        <w:rPr>
          <w:szCs w:val="72"/>
        </w:rPr>
        <w:t>Implementation</w:t>
      </w:r>
      <w:bookmarkEnd w:id="597"/>
    </w:p>
    <w:p w14:paraId="7C9848E9" w14:textId="6D08E470" w:rsidR="00071E95" w:rsidRDefault="00071E95">
      <w:pPr>
        <w:spacing w:line="360" w:lineRule="auto"/>
        <w:jc w:val="both"/>
        <w:rPr>
          <w:rFonts w:ascii="Calibri" w:hAnsi="Calibri" w:cs="Calibri"/>
        </w:rPr>
      </w:pPr>
    </w:p>
    <w:p w14:paraId="6EBA1A63" w14:textId="1AA6F833" w:rsidR="00071E95" w:rsidRDefault="002A6023" w:rsidP="002A6023">
      <w:pPr>
        <w:pStyle w:val="Heading2"/>
      </w:pPr>
      <w:r>
        <w:br w:type="page"/>
      </w:r>
      <w:bookmarkStart w:id="598" w:name="_Toc78312174"/>
      <w:r w:rsidR="00D63937">
        <w:lastRenderedPageBreak/>
        <w:t>Chapter 5:</w:t>
      </w:r>
      <w:r>
        <w:tab/>
      </w:r>
      <w:r w:rsidR="00D63937">
        <w:t>Implementation</w:t>
      </w:r>
      <w:bookmarkEnd w:id="598"/>
    </w:p>
    <w:p w14:paraId="74933B5A" w14:textId="77777777" w:rsidR="00071E95" w:rsidRDefault="00D63937">
      <w:pPr>
        <w:spacing w:line="360" w:lineRule="auto"/>
        <w:jc w:val="both"/>
        <w:rPr>
          <w:rFonts w:ascii="Calibri" w:hAnsi="Calibri" w:cs="Calibri"/>
        </w:rPr>
      </w:pPr>
      <w:r>
        <w:rPr>
          <w:rFonts w:ascii="Calibri" w:hAnsi="Calibri" w:cs="Calibri"/>
        </w:rPr>
        <w:t>The software implementation stage involves the transformation of the software technical data package (TDP) into one or more fabricated, integrated, and tested software configuration items that are ready for software acceptance testing. Software implementation of the framework for the template-based modeling includes several libraries, which provide building blocks for the templates.</w:t>
      </w:r>
    </w:p>
    <w:p w14:paraId="4F58E168" w14:textId="5510AC56" w:rsidR="00071E95" w:rsidRDefault="002A6023" w:rsidP="002A6023">
      <w:pPr>
        <w:pStyle w:val="Heading2"/>
      </w:pPr>
      <w:bookmarkStart w:id="599" w:name="_Toc505635165"/>
      <w:bookmarkStart w:id="600" w:name="_Toc505635264"/>
      <w:bookmarkStart w:id="601" w:name="_Toc505635363"/>
      <w:bookmarkStart w:id="602" w:name="_Toc505635468"/>
      <w:bookmarkStart w:id="603" w:name="_Toc505635674"/>
      <w:bookmarkStart w:id="604" w:name="_Toc59902231"/>
      <w:bookmarkStart w:id="605" w:name="_Toc65050593"/>
      <w:bookmarkStart w:id="606" w:name="_Toc78312175"/>
      <w:r>
        <w:t>5.1</w:t>
      </w:r>
      <w:r>
        <w:tab/>
      </w:r>
      <w:r w:rsidR="00D63937">
        <w:t>Important Flow Control/Pseudo codes</w:t>
      </w:r>
      <w:bookmarkEnd w:id="599"/>
      <w:bookmarkEnd w:id="600"/>
      <w:bookmarkEnd w:id="601"/>
      <w:bookmarkEnd w:id="602"/>
      <w:bookmarkEnd w:id="603"/>
      <w:bookmarkEnd w:id="604"/>
      <w:bookmarkEnd w:id="605"/>
      <w:bookmarkEnd w:id="606"/>
    </w:p>
    <w:p w14:paraId="1FCC3A69" w14:textId="77777777" w:rsidR="00071E95" w:rsidRDefault="00D63937">
      <w:pPr>
        <w:spacing w:line="276" w:lineRule="auto"/>
        <w:jc w:val="both"/>
        <w:rPr>
          <w:rFonts w:asciiTheme="minorHAnsi" w:hAnsiTheme="minorHAnsi" w:cstheme="minorHAnsi"/>
        </w:rPr>
      </w:pPr>
      <w:r>
        <w:rPr>
          <w:rFonts w:asciiTheme="minorHAnsi" w:hAnsiTheme="minorHAnsi" w:cstheme="minorHAnsi"/>
        </w:rPr>
        <w:t>import React from 'react';</w:t>
      </w:r>
    </w:p>
    <w:p w14:paraId="78E989A2" w14:textId="77777777" w:rsidR="00071E95" w:rsidRDefault="00D63937">
      <w:pPr>
        <w:spacing w:line="276" w:lineRule="auto"/>
        <w:jc w:val="both"/>
        <w:rPr>
          <w:rFonts w:asciiTheme="minorHAnsi" w:hAnsiTheme="minorHAnsi" w:cstheme="minorHAnsi"/>
        </w:rPr>
      </w:pPr>
      <w:r>
        <w:rPr>
          <w:rFonts w:asciiTheme="minorHAnsi" w:hAnsiTheme="minorHAnsi" w:cstheme="minorHAnsi"/>
        </w:rPr>
        <w:t>export default class TabList extends React.Component {</w:t>
      </w:r>
    </w:p>
    <w:p w14:paraId="32521499" w14:textId="77777777" w:rsidR="00071E95" w:rsidRDefault="00D63937">
      <w:pPr>
        <w:spacing w:line="276" w:lineRule="auto"/>
        <w:jc w:val="both"/>
        <w:rPr>
          <w:rFonts w:asciiTheme="minorHAnsi" w:hAnsiTheme="minorHAnsi" w:cstheme="minorHAnsi"/>
        </w:rPr>
      </w:pPr>
      <w:r>
        <w:rPr>
          <w:rFonts w:asciiTheme="minorHAnsi" w:hAnsiTheme="minorHAnsi" w:cstheme="minorHAnsi"/>
        </w:rPr>
        <w:t xml:space="preserve">  state = {</w:t>
      </w:r>
    </w:p>
    <w:p w14:paraId="11ECF818" w14:textId="77777777" w:rsidR="00071E95" w:rsidRDefault="00D63937">
      <w:pPr>
        <w:spacing w:line="276" w:lineRule="auto"/>
        <w:jc w:val="both"/>
        <w:rPr>
          <w:rFonts w:asciiTheme="minorHAnsi" w:hAnsiTheme="minorHAnsi" w:cstheme="minorHAnsi"/>
        </w:rPr>
      </w:pPr>
      <w:r>
        <w:rPr>
          <w:rFonts w:asciiTheme="minorHAnsi" w:hAnsiTheme="minorHAnsi" w:cstheme="minorHAnsi"/>
        </w:rPr>
        <w:t xml:space="preserve">    active: 0</w:t>
      </w:r>
    </w:p>
    <w:p w14:paraId="4AF66146" w14:textId="77777777" w:rsidR="00071E95" w:rsidRDefault="00D63937">
      <w:pPr>
        <w:spacing w:line="276" w:lineRule="auto"/>
        <w:jc w:val="both"/>
        <w:rPr>
          <w:rFonts w:asciiTheme="minorHAnsi" w:hAnsiTheme="minorHAnsi" w:cstheme="minorHAnsi"/>
        </w:rPr>
      </w:pPr>
      <w:r>
        <w:rPr>
          <w:rFonts w:asciiTheme="minorHAnsi" w:hAnsiTheme="minorHAnsi" w:cstheme="minorHAnsi"/>
        </w:rPr>
        <w:t xml:space="preserve">  };</w:t>
      </w:r>
    </w:p>
    <w:p w14:paraId="68FE88E1" w14:textId="77777777" w:rsidR="00071E95" w:rsidRDefault="00D63937">
      <w:pPr>
        <w:spacing w:line="276" w:lineRule="auto"/>
        <w:jc w:val="both"/>
        <w:rPr>
          <w:rFonts w:asciiTheme="minorHAnsi" w:hAnsiTheme="minorHAnsi" w:cstheme="minorHAnsi"/>
        </w:rPr>
      </w:pPr>
      <w:r>
        <w:rPr>
          <w:rFonts w:asciiTheme="minorHAnsi" w:hAnsiTheme="minorHAnsi" w:cstheme="minorHAnsi"/>
        </w:rPr>
        <w:t xml:space="preserve">  render() {</w:t>
      </w:r>
    </w:p>
    <w:p w14:paraId="07D60066" w14:textId="77777777" w:rsidR="00071E95" w:rsidRDefault="00D63937">
      <w:pPr>
        <w:spacing w:line="276" w:lineRule="auto"/>
        <w:jc w:val="both"/>
        <w:rPr>
          <w:rFonts w:asciiTheme="minorHAnsi" w:hAnsiTheme="minorHAnsi" w:cstheme="minorHAnsi"/>
        </w:rPr>
      </w:pPr>
      <w:r>
        <w:rPr>
          <w:rFonts w:asciiTheme="minorHAnsi" w:hAnsiTheme="minorHAnsi" w:cstheme="minorHAnsi"/>
        </w:rPr>
        <w:t xml:space="preserve">    return (</w:t>
      </w:r>
    </w:p>
    <w:p w14:paraId="37DA08AB" w14:textId="77777777" w:rsidR="00071E95" w:rsidRDefault="00D63937">
      <w:pPr>
        <w:spacing w:line="276" w:lineRule="auto"/>
        <w:jc w:val="both"/>
        <w:rPr>
          <w:rFonts w:asciiTheme="minorHAnsi" w:hAnsiTheme="minorHAnsi" w:cstheme="minorHAnsi"/>
        </w:rPr>
      </w:pPr>
      <w:r>
        <w:rPr>
          <w:rFonts w:asciiTheme="minorHAnsi" w:hAnsiTheme="minorHAnsi" w:cstheme="minorHAnsi"/>
        </w:rPr>
        <w:t>&lt;div&gt;</w:t>
      </w:r>
    </w:p>
    <w:p w14:paraId="428B6A21" w14:textId="77777777" w:rsidR="00071E95" w:rsidRDefault="00D63937">
      <w:pPr>
        <w:spacing w:line="276" w:lineRule="auto"/>
        <w:jc w:val="both"/>
        <w:rPr>
          <w:rFonts w:asciiTheme="minorHAnsi" w:hAnsiTheme="minorHAnsi" w:cstheme="minorHAnsi"/>
        </w:rPr>
      </w:pPr>
      <w:r>
        <w:rPr>
          <w:rFonts w:asciiTheme="minorHAnsi" w:hAnsiTheme="minorHAnsi" w:cstheme="minorHAnsi"/>
        </w:rPr>
        <w:t>&lt;a className="tab" href="#" onClick={this.handleChangeTab(0)}&gt;Hot Deals&lt;/a&gt;</w:t>
      </w:r>
    </w:p>
    <w:p w14:paraId="79733DF0" w14:textId="77777777" w:rsidR="00071E95" w:rsidRDefault="00D63937">
      <w:pPr>
        <w:spacing w:line="276" w:lineRule="auto"/>
        <w:jc w:val="both"/>
        <w:rPr>
          <w:rFonts w:asciiTheme="minorHAnsi" w:hAnsiTheme="minorHAnsi" w:cstheme="minorHAnsi"/>
        </w:rPr>
      </w:pPr>
      <w:r>
        <w:rPr>
          <w:rFonts w:asciiTheme="minorHAnsi" w:hAnsiTheme="minorHAnsi" w:cstheme="minorHAnsi"/>
        </w:rPr>
        <w:t>&lt;a className="tab" href="#" onClick={this.handleChangeTab(1)}&gt;Featured&lt;/a&gt;</w:t>
      </w:r>
    </w:p>
    <w:p w14:paraId="551C2B1B" w14:textId="77777777" w:rsidR="00071E95" w:rsidRDefault="00D63937">
      <w:pPr>
        <w:spacing w:line="276" w:lineRule="auto"/>
        <w:jc w:val="both"/>
        <w:rPr>
          <w:rFonts w:asciiTheme="minorHAnsi" w:hAnsiTheme="minorHAnsi" w:cstheme="minorHAnsi"/>
        </w:rPr>
      </w:pPr>
      <w:r>
        <w:rPr>
          <w:rFonts w:asciiTheme="minorHAnsi" w:hAnsiTheme="minorHAnsi" w:cstheme="minorHAnsi"/>
        </w:rPr>
        <w:t>&lt;a className="tab" href="#" onClick={this.handleChangeTab(2)}&gt;Porn&lt;/a&gt;</w:t>
      </w:r>
    </w:p>
    <w:p w14:paraId="34AE7BA8" w14:textId="77777777" w:rsidR="00071E95" w:rsidRDefault="00071E95">
      <w:pPr>
        <w:spacing w:line="276" w:lineRule="auto"/>
        <w:jc w:val="both"/>
        <w:rPr>
          <w:rFonts w:asciiTheme="minorHAnsi" w:hAnsiTheme="minorHAnsi" w:cstheme="minorHAnsi"/>
        </w:rPr>
      </w:pPr>
    </w:p>
    <w:p w14:paraId="24CAB57F" w14:textId="77777777" w:rsidR="00071E95" w:rsidRDefault="00D63937">
      <w:pPr>
        <w:spacing w:line="276" w:lineRule="auto"/>
        <w:jc w:val="both"/>
        <w:rPr>
          <w:rFonts w:asciiTheme="minorHAnsi" w:hAnsiTheme="minorHAnsi" w:cstheme="minorHAnsi"/>
        </w:rPr>
      </w:pPr>
      <w:r>
        <w:rPr>
          <w:rFonts w:asciiTheme="minorHAnsi" w:hAnsiTheme="minorHAnsi" w:cstheme="minorHAnsi"/>
        </w:rPr>
        <w:t xml:space="preserve">        {this.renderActiveTab()}</w:t>
      </w:r>
    </w:p>
    <w:p w14:paraId="0FA19E55" w14:textId="77777777" w:rsidR="00071E95" w:rsidRDefault="00D63937">
      <w:pPr>
        <w:spacing w:line="276" w:lineRule="auto"/>
        <w:jc w:val="both"/>
        <w:rPr>
          <w:rFonts w:asciiTheme="minorHAnsi" w:hAnsiTheme="minorHAnsi" w:cstheme="minorHAnsi"/>
        </w:rPr>
      </w:pPr>
      <w:r>
        <w:rPr>
          <w:rFonts w:asciiTheme="minorHAnsi" w:hAnsiTheme="minorHAnsi" w:cstheme="minorHAnsi"/>
        </w:rPr>
        <w:t>&lt;/div&gt;</w:t>
      </w:r>
    </w:p>
    <w:p w14:paraId="4643EA83" w14:textId="77777777" w:rsidR="00071E95" w:rsidRDefault="00D63937">
      <w:pPr>
        <w:spacing w:line="276" w:lineRule="auto"/>
        <w:jc w:val="both"/>
        <w:rPr>
          <w:rFonts w:asciiTheme="minorHAnsi" w:hAnsiTheme="minorHAnsi" w:cstheme="minorHAnsi"/>
        </w:rPr>
      </w:pPr>
      <w:r>
        <w:rPr>
          <w:rFonts w:asciiTheme="minorHAnsi" w:hAnsiTheme="minorHAnsi" w:cstheme="minorHAnsi"/>
        </w:rPr>
        <w:t xml:space="preserve">    );</w:t>
      </w:r>
    </w:p>
    <w:p w14:paraId="36886FF1" w14:textId="77777777" w:rsidR="00071E95" w:rsidRDefault="00D63937">
      <w:pPr>
        <w:spacing w:line="276" w:lineRule="auto"/>
        <w:jc w:val="both"/>
        <w:rPr>
          <w:rFonts w:asciiTheme="minorHAnsi" w:hAnsiTheme="minorHAnsi" w:cstheme="minorHAnsi"/>
        </w:rPr>
      </w:pPr>
      <w:r>
        <w:rPr>
          <w:rFonts w:asciiTheme="minorHAnsi" w:hAnsiTheme="minorHAnsi" w:cstheme="minorHAnsi"/>
        </w:rPr>
        <w:t xml:space="preserve">  }</w:t>
      </w:r>
    </w:p>
    <w:p w14:paraId="2B3B4DEA" w14:textId="77777777" w:rsidR="00071E95" w:rsidRDefault="00071E95">
      <w:pPr>
        <w:spacing w:line="276" w:lineRule="auto"/>
        <w:jc w:val="both"/>
        <w:rPr>
          <w:rFonts w:asciiTheme="minorHAnsi" w:hAnsiTheme="minorHAnsi" w:cstheme="minorHAnsi"/>
        </w:rPr>
      </w:pPr>
    </w:p>
    <w:p w14:paraId="1D28C9ED" w14:textId="77777777" w:rsidR="00071E95" w:rsidRDefault="00D63937">
      <w:pPr>
        <w:spacing w:line="276" w:lineRule="auto"/>
        <w:jc w:val="both"/>
        <w:rPr>
          <w:rFonts w:asciiTheme="minorHAnsi" w:hAnsiTheme="minorHAnsi" w:cstheme="minorHAnsi"/>
        </w:rPr>
      </w:pPr>
      <w:r>
        <w:rPr>
          <w:rFonts w:asciiTheme="minorHAnsi" w:hAnsiTheme="minorHAnsi" w:cstheme="minorHAnsi"/>
        </w:rPr>
        <w:t xml:space="preserve">  handleChangeTab(index) {</w:t>
      </w:r>
    </w:p>
    <w:p w14:paraId="40D73A40" w14:textId="77777777" w:rsidR="00071E95" w:rsidRDefault="00D63937">
      <w:pPr>
        <w:spacing w:line="276" w:lineRule="auto"/>
        <w:jc w:val="both"/>
        <w:rPr>
          <w:rFonts w:asciiTheme="minorHAnsi" w:hAnsiTheme="minorHAnsi" w:cstheme="minorHAnsi"/>
        </w:rPr>
      </w:pPr>
      <w:r>
        <w:rPr>
          <w:rFonts w:asciiTheme="minorHAnsi" w:hAnsiTheme="minorHAnsi" w:cstheme="minorHAnsi"/>
        </w:rPr>
        <w:t xml:space="preserve">    return () =&gt; {</w:t>
      </w:r>
    </w:p>
    <w:p w14:paraId="1BE28916" w14:textId="77777777" w:rsidR="00071E95" w:rsidRDefault="00D63937">
      <w:pPr>
        <w:spacing w:line="276" w:lineRule="auto"/>
        <w:jc w:val="both"/>
        <w:rPr>
          <w:rFonts w:asciiTheme="minorHAnsi" w:hAnsiTheme="minorHAnsi" w:cstheme="minorHAnsi"/>
        </w:rPr>
      </w:pPr>
      <w:r>
        <w:rPr>
          <w:rFonts w:asciiTheme="minorHAnsi" w:hAnsiTheme="minorHAnsi" w:cstheme="minorHAnsi"/>
        </w:rPr>
        <w:t xml:space="preserve">      this.setState({ active: index });</w:t>
      </w:r>
    </w:p>
    <w:p w14:paraId="5CB1D0AE" w14:textId="77777777" w:rsidR="00071E95" w:rsidRDefault="00D63937">
      <w:pPr>
        <w:spacing w:line="276" w:lineRule="auto"/>
        <w:jc w:val="both"/>
        <w:rPr>
          <w:rFonts w:asciiTheme="minorHAnsi" w:hAnsiTheme="minorHAnsi" w:cstheme="minorHAnsi"/>
        </w:rPr>
      </w:pPr>
      <w:r>
        <w:rPr>
          <w:rFonts w:asciiTheme="minorHAnsi" w:hAnsiTheme="minorHAnsi" w:cstheme="minorHAnsi"/>
        </w:rPr>
        <w:t xml:space="preserve">    };</w:t>
      </w:r>
    </w:p>
    <w:p w14:paraId="2C9F8C30" w14:textId="77777777" w:rsidR="00071E95" w:rsidRDefault="00D63937">
      <w:pPr>
        <w:spacing w:line="276" w:lineRule="auto"/>
        <w:jc w:val="both"/>
        <w:rPr>
          <w:rFonts w:asciiTheme="minorHAnsi" w:hAnsiTheme="minorHAnsi" w:cstheme="minorHAnsi"/>
        </w:rPr>
      </w:pPr>
      <w:r>
        <w:rPr>
          <w:rFonts w:asciiTheme="minorHAnsi" w:hAnsiTheme="minorHAnsi" w:cstheme="minorHAnsi"/>
        </w:rPr>
        <w:t xml:space="preserve">  }</w:t>
      </w:r>
    </w:p>
    <w:p w14:paraId="7FD1D344" w14:textId="77777777" w:rsidR="00071E95" w:rsidRDefault="00D63937">
      <w:pPr>
        <w:spacing w:line="276" w:lineRule="auto"/>
        <w:jc w:val="both"/>
        <w:rPr>
          <w:rFonts w:asciiTheme="minorHAnsi" w:hAnsiTheme="minorHAnsi" w:cstheme="minorHAnsi"/>
        </w:rPr>
      </w:pPr>
      <w:r>
        <w:rPr>
          <w:rFonts w:asciiTheme="minorHAnsi" w:hAnsiTheme="minorHAnsi" w:cstheme="minorHAnsi"/>
        </w:rPr>
        <w:t xml:space="preserve">  renderActiveTab() {</w:t>
      </w:r>
    </w:p>
    <w:p w14:paraId="2FA2E2FF" w14:textId="77777777" w:rsidR="00071E95" w:rsidRDefault="00D63937">
      <w:pPr>
        <w:spacing w:line="276" w:lineRule="auto"/>
        <w:jc w:val="both"/>
        <w:rPr>
          <w:rFonts w:asciiTheme="minorHAnsi" w:hAnsiTheme="minorHAnsi" w:cstheme="minorHAnsi"/>
        </w:rPr>
      </w:pPr>
      <w:r>
        <w:rPr>
          <w:rFonts w:asciiTheme="minorHAnsi" w:hAnsiTheme="minorHAnsi" w:cstheme="minorHAnsi"/>
        </w:rPr>
        <w:t xml:space="preserve">    switch(this.state.active) {</w:t>
      </w:r>
    </w:p>
    <w:p w14:paraId="16EB1DE4" w14:textId="77777777" w:rsidR="00071E95" w:rsidRDefault="00D63937">
      <w:pPr>
        <w:spacing w:line="276" w:lineRule="auto"/>
        <w:jc w:val="both"/>
        <w:rPr>
          <w:rFonts w:asciiTheme="minorHAnsi" w:hAnsiTheme="minorHAnsi" w:cstheme="minorHAnsi"/>
        </w:rPr>
      </w:pPr>
      <w:r>
        <w:rPr>
          <w:rFonts w:asciiTheme="minorHAnsi" w:hAnsiTheme="minorHAnsi" w:cstheme="minorHAnsi"/>
        </w:rPr>
        <w:t xml:space="preserve">      case 0:</w:t>
      </w:r>
    </w:p>
    <w:p w14:paraId="54E671B8" w14:textId="77777777" w:rsidR="00071E95" w:rsidRDefault="00D63937">
      <w:pPr>
        <w:spacing w:line="276" w:lineRule="auto"/>
        <w:jc w:val="both"/>
        <w:rPr>
          <w:rFonts w:asciiTheme="minorHAnsi" w:hAnsiTheme="minorHAnsi" w:cstheme="minorHAnsi"/>
        </w:rPr>
      </w:pPr>
      <w:r>
        <w:rPr>
          <w:rFonts w:asciiTheme="minorHAnsi" w:hAnsiTheme="minorHAnsi" w:cstheme="minorHAnsi"/>
        </w:rPr>
        <w:t xml:space="preserve">        return &lt;Component /&gt;</w:t>
      </w:r>
    </w:p>
    <w:p w14:paraId="27A57B09" w14:textId="77777777" w:rsidR="00071E95" w:rsidRDefault="00D63937">
      <w:pPr>
        <w:spacing w:line="276" w:lineRule="auto"/>
        <w:jc w:val="both"/>
        <w:rPr>
          <w:rFonts w:asciiTheme="minorHAnsi" w:hAnsiTheme="minorHAnsi" w:cstheme="minorHAnsi"/>
        </w:rPr>
      </w:pPr>
      <w:r>
        <w:rPr>
          <w:rFonts w:asciiTheme="minorHAnsi" w:hAnsiTheme="minorHAnsi" w:cstheme="minorHAnsi"/>
        </w:rPr>
        <w:t xml:space="preserve">      case 1:</w:t>
      </w:r>
    </w:p>
    <w:p w14:paraId="126DBDEC" w14:textId="77777777" w:rsidR="00071E95" w:rsidRDefault="00D63937">
      <w:pPr>
        <w:spacing w:line="276" w:lineRule="auto"/>
        <w:jc w:val="both"/>
        <w:rPr>
          <w:rFonts w:asciiTheme="minorHAnsi" w:hAnsiTheme="minorHAnsi" w:cstheme="minorHAnsi"/>
        </w:rPr>
      </w:pPr>
      <w:r>
        <w:rPr>
          <w:rFonts w:asciiTheme="minorHAnsi" w:hAnsiTheme="minorHAnsi" w:cstheme="minorHAnsi"/>
        </w:rPr>
        <w:t xml:space="preserve">        return &lt;Component /&gt;</w:t>
      </w:r>
    </w:p>
    <w:p w14:paraId="171BBC50" w14:textId="77777777" w:rsidR="00071E95" w:rsidRDefault="00D63937">
      <w:pPr>
        <w:spacing w:line="276" w:lineRule="auto"/>
        <w:jc w:val="both"/>
        <w:rPr>
          <w:rFonts w:asciiTheme="minorHAnsi" w:hAnsiTheme="minorHAnsi" w:cstheme="minorHAnsi"/>
        </w:rPr>
      </w:pPr>
      <w:r>
        <w:rPr>
          <w:rFonts w:asciiTheme="minorHAnsi" w:hAnsiTheme="minorHAnsi" w:cstheme="minorHAnsi"/>
        </w:rPr>
        <w:lastRenderedPageBreak/>
        <w:t xml:space="preserve">      case 2:</w:t>
      </w:r>
    </w:p>
    <w:p w14:paraId="1E13F7AC" w14:textId="77777777" w:rsidR="00071E95" w:rsidRDefault="00D63937">
      <w:pPr>
        <w:spacing w:line="276" w:lineRule="auto"/>
        <w:jc w:val="both"/>
        <w:rPr>
          <w:rFonts w:asciiTheme="minorHAnsi" w:hAnsiTheme="minorHAnsi" w:cstheme="minorHAnsi"/>
        </w:rPr>
      </w:pPr>
      <w:r>
        <w:rPr>
          <w:rFonts w:asciiTheme="minorHAnsi" w:hAnsiTheme="minorHAnsi" w:cstheme="minorHAnsi"/>
        </w:rPr>
        <w:t xml:space="preserve">        return &lt;Component /&gt;</w:t>
      </w:r>
    </w:p>
    <w:p w14:paraId="7F113435" w14:textId="77777777" w:rsidR="00071E95" w:rsidRDefault="00D63937">
      <w:pPr>
        <w:spacing w:line="276" w:lineRule="auto"/>
        <w:jc w:val="both"/>
        <w:rPr>
          <w:rFonts w:asciiTheme="minorHAnsi" w:hAnsiTheme="minorHAnsi" w:cstheme="minorHAnsi"/>
        </w:rPr>
      </w:pPr>
      <w:r>
        <w:rPr>
          <w:rFonts w:asciiTheme="minorHAnsi" w:hAnsiTheme="minorHAnsi" w:cstheme="minorHAnsi"/>
        </w:rPr>
        <w:t xml:space="preserve">    }</w:t>
      </w:r>
    </w:p>
    <w:p w14:paraId="520CD455" w14:textId="77777777" w:rsidR="00071E95" w:rsidRDefault="00D63937">
      <w:pPr>
        <w:spacing w:line="276" w:lineRule="auto"/>
        <w:jc w:val="both"/>
        <w:rPr>
          <w:rFonts w:asciiTheme="minorHAnsi" w:hAnsiTheme="minorHAnsi" w:cstheme="minorHAnsi"/>
        </w:rPr>
      </w:pPr>
      <w:r>
        <w:rPr>
          <w:rFonts w:asciiTheme="minorHAnsi" w:hAnsiTheme="minorHAnsi" w:cstheme="minorHAnsi"/>
        </w:rPr>
        <w:t xml:space="preserve">  }</w:t>
      </w:r>
    </w:p>
    <w:p w14:paraId="513A9D1D" w14:textId="77777777" w:rsidR="00071E95" w:rsidRDefault="00D63937">
      <w:pPr>
        <w:spacing w:line="276" w:lineRule="auto"/>
        <w:jc w:val="both"/>
        <w:rPr>
          <w:rFonts w:asciiTheme="minorHAnsi" w:hAnsiTheme="minorHAnsi" w:cstheme="minorHAnsi"/>
        </w:rPr>
      </w:pPr>
      <w:r>
        <w:rPr>
          <w:rFonts w:asciiTheme="minorHAnsi" w:hAnsiTheme="minorHAnsi" w:cstheme="minorHAnsi"/>
        </w:rPr>
        <w:t>}</w:t>
      </w:r>
    </w:p>
    <w:p w14:paraId="50AA5260" w14:textId="6FC11D3C" w:rsidR="00071E95" w:rsidRDefault="002A6023" w:rsidP="002A6023">
      <w:pPr>
        <w:pStyle w:val="Heading2"/>
      </w:pPr>
      <w:bookmarkStart w:id="607" w:name="_Toc505635166"/>
      <w:bookmarkStart w:id="608" w:name="_Toc505635265"/>
      <w:bookmarkStart w:id="609" w:name="_Toc505635364"/>
      <w:bookmarkStart w:id="610" w:name="_Toc505635469"/>
      <w:bookmarkStart w:id="611" w:name="_Toc505635675"/>
      <w:bookmarkStart w:id="612" w:name="_Toc59902232"/>
      <w:bookmarkStart w:id="613" w:name="_Toc65050594"/>
      <w:bookmarkStart w:id="614" w:name="_Toc78312176"/>
      <w:r>
        <w:t>5.2</w:t>
      </w:r>
      <w:r>
        <w:tab/>
      </w:r>
      <w:r w:rsidR="00D63937">
        <w:t>Components, Libraries, Web Services and stubs</w:t>
      </w:r>
      <w:bookmarkEnd w:id="607"/>
      <w:bookmarkEnd w:id="608"/>
      <w:bookmarkEnd w:id="609"/>
      <w:bookmarkEnd w:id="610"/>
      <w:bookmarkEnd w:id="611"/>
      <w:bookmarkEnd w:id="612"/>
      <w:bookmarkEnd w:id="613"/>
      <w:bookmarkEnd w:id="614"/>
    </w:p>
    <w:p w14:paraId="31271BD8" w14:textId="77777777" w:rsidR="00071E95" w:rsidRDefault="00D63937">
      <w:pPr>
        <w:spacing w:line="360" w:lineRule="auto"/>
        <w:jc w:val="both"/>
        <w:rPr>
          <w:rFonts w:asciiTheme="minorHAnsi" w:hAnsiTheme="minorHAnsi" w:cstheme="minorHAnsi"/>
        </w:rPr>
      </w:pPr>
      <w:r>
        <w:rPr>
          <w:rFonts w:asciiTheme="minorHAnsi" w:hAnsiTheme="minorHAnsi" w:cstheme="minorHAnsi"/>
        </w:rPr>
        <w:t>JQuery, react, react-native, bootstrap are libraries used in our project.XML Interface for Network Services and JSON-WSP web services are used.</w:t>
      </w:r>
    </w:p>
    <w:p w14:paraId="446407AF" w14:textId="77777777" w:rsidR="00071E95" w:rsidRDefault="00D63937">
      <w:pPr>
        <w:spacing w:line="360" w:lineRule="auto"/>
        <w:jc w:val="both"/>
        <w:rPr>
          <w:rFonts w:asciiTheme="minorHAnsi" w:hAnsiTheme="minorHAnsi" w:cstheme="minorHAnsi"/>
        </w:rPr>
      </w:pPr>
      <w:r>
        <w:rPr>
          <w:rFonts w:asciiTheme="minorHAnsi" w:hAnsiTheme="minorHAnsi" w:cstheme="minorHAnsi"/>
        </w:rPr>
        <w:t>import React from "react";</w:t>
      </w:r>
    </w:p>
    <w:p w14:paraId="4C8792B9" w14:textId="77777777" w:rsidR="00071E95" w:rsidRDefault="00D63937">
      <w:pPr>
        <w:spacing w:line="360" w:lineRule="auto"/>
        <w:jc w:val="both"/>
        <w:rPr>
          <w:rFonts w:asciiTheme="minorHAnsi" w:hAnsiTheme="minorHAnsi" w:cstheme="minorHAnsi"/>
        </w:rPr>
      </w:pPr>
      <w:r>
        <w:rPr>
          <w:rFonts w:asciiTheme="minorHAnsi" w:hAnsiTheme="minorHAnsi" w:cstheme="minorHAnsi"/>
        </w:rPr>
        <w:t>import { render } from "@testing-library/react";</w:t>
      </w:r>
    </w:p>
    <w:p w14:paraId="0814AE5C" w14:textId="77777777" w:rsidR="00071E95" w:rsidRDefault="00D63937">
      <w:pPr>
        <w:spacing w:line="360" w:lineRule="auto"/>
        <w:jc w:val="both"/>
        <w:rPr>
          <w:rFonts w:asciiTheme="minorHAnsi" w:hAnsiTheme="minorHAnsi" w:cstheme="minorHAnsi"/>
        </w:rPr>
      </w:pPr>
      <w:r>
        <w:rPr>
          <w:rFonts w:asciiTheme="minorHAnsi" w:hAnsiTheme="minorHAnsi" w:cstheme="minorHAnsi"/>
        </w:rPr>
        <w:t>import "jest-dom/extend-expect";</w:t>
      </w:r>
    </w:p>
    <w:p w14:paraId="1C71A929" w14:textId="77777777" w:rsidR="00071E95" w:rsidRDefault="00D63937">
      <w:pPr>
        <w:spacing w:line="360" w:lineRule="auto"/>
        <w:jc w:val="both"/>
        <w:rPr>
          <w:rFonts w:asciiTheme="minorHAnsi" w:hAnsiTheme="minorHAnsi" w:cstheme="minorHAnsi"/>
        </w:rPr>
      </w:pPr>
      <w:r>
        <w:rPr>
          <w:rFonts w:asciiTheme="minorHAnsi" w:hAnsiTheme="minorHAnsi" w:cstheme="minorHAnsi"/>
        </w:rPr>
        <w:t>import sinon from "sinon";</w:t>
      </w:r>
    </w:p>
    <w:p w14:paraId="4F73440A" w14:textId="77777777" w:rsidR="00071E95" w:rsidRDefault="00D63937">
      <w:pPr>
        <w:spacing w:line="360" w:lineRule="auto"/>
        <w:jc w:val="both"/>
        <w:rPr>
          <w:rFonts w:asciiTheme="minorHAnsi" w:hAnsiTheme="minorHAnsi" w:cstheme="minorHAnsi"/>
        </w:rPr>
      </w:pPr>
      <w:r>
        <w:rPr>
          <w:rFonts w:asciiTheme="minorHAnsi" w:hAnsiTheme="minorHAnsi" w:cstheme="minorHAnsi"/>
        </w:rPr>
        <w:t>import * as ToStubComponent from "./to-stub-component";</w:t>
      </w:r>
    </w:p>
    <w:p w14:paraId="14060BAD" w14:textId="77777777" w:rsidR="00071E95" w:rsidRDefault="00D63937">
      <w:pPr>
        <w:spacing w:line="360" w:lineRule="auto"/>
        <w:jc w:val="both"/>
        <w:rPr>
          <w:rFonts w:asciiTheme="minorHAnsi" w:hAnsiTheme="minorHAnsi" w:cstheme="minorHAnsi"/>
        </w:rPr>
      </w:pPr>
      <w:r>
        <w:rPr>
          <w:rFonts w:asciiTheme="minorHAnsi" w:hAnsiTheme="minorHAnsi" w:cstheme="minorHAnsi"/>
        </w:rPr>
        <w:t>import { App } from "./app";</w:t>
      </w:r>
    </w:p>
    <w:p w14:paraId="46FAAFBC" w14:textId="77777777" w:rsidR="00071E95" w:rsidRDefault="00D63937">
      <w:pPr>
        <w:spacing w:line="360" w:lineRule="auto"/>
        <w:jc w:val="both"/>
        <w:rPr>
          <w:rFonts w:asciiTheme="minorHAnsi" w:hAnsiTheme="minorHAnsi" w:cstheme="minorHAnsi"/>
        </w:rPr>
      </w:pPr>
      <w:r>
        <w:rPr>
          <w:rFonts w:asciiTheme="minorHAnsi" w:hAnsiTheme="minorHAnsi" w:cstheme="minorHAnsi"/>
        </w:rPr>
        <w:t>describe("Sinon stub", function() {</w:t>
      </w:r>
    </w:p>
    <w:p w14:paraId="1A348881" w14:textId="77777777" w:rsidR="00071E95" w:rsidRDefault="00D63937">
      <w:pPr>
        <w:spacing w:line="360" w:lineRule="auto"/>
        <w:jc w:val="both"/>
        <w:rPr>
          <w:rFonts w:asciiTheme="minorHAnsi" w:hAnsiTheme="minorHAnsi" w:cstheme="minorHAnsi"/>
        </w:rPr>
      </w:pPr>
      <w:r>
        <w:rPr>
          <w:rFonts w:asciiTheme="minorHAnsi" w:hAnsiTheme="minorHAnsi" w:cstheme="minorHAnsi"/>
        </w:rPr>
        <w:t xml:space="preserve">  beforeAll(function() {</w:t>
      </w:r>
    </w:p>
    <w:p w14:paraId="6C658218" w14:textId="77777777" w:rsidR="00071E95" w:rsidRDefault="00D63937">
      <w:pPr>
        <w:spacing w:line="360" w:lineRule="auto"/>
        <w:jc w:val="both"/>
        <w:rPr>
          <w:rFonts w:asciiTheme="minorHAnsi" w:hAnsiTheme="minorHAnsi" w:cstheme="minorHAnsi"/>
        </w:rPr>
      </w:pPr>
      <w:r>
        <w:rPr>
          <w:rFonts w:asciiTheme="minorHAnsi" w:hAnsiTheme="minorHAnsi" w:cstheme="minorHAnsi"/>
        </w:rPr>
        <w:t xml:space="preserve">    sinon.stub(ToStubComponent, "default").returns(&lt;div&gt;A stub&lt;/div&gt;);</w:t>
      </w:r>
    </w:p>
    <w:p w14:paraId="0D3CCCA1" w14:textId="77777777" w:rsidR="00071E95" w:rsidRDefault="00D63937">
      <w:pPr>
        <w:spacing w:line="360" w:lineRule="auto"/>
        <w:jc w:val="both"/>
        <w:rPr>
          <w:rFonts w:asciiTheme="minorHAnsi" w:hAnsiTheme="minorHAnsi" w:cstheme="minorHAnsi"/>
        </w:rPr>
      </w:pPr>
      <w:r>
        <w:rPr>
          <w:rFonts w:asciiTheme="minorHAnsi" w:hAnsiTheme="minorHAnsi" w:cstheme="minorHAnsi"/>
        </w:rPr>
        <w:t xml:space="preserve">  });</w:t>
      </w:r>
    </w:p>
    <w:p w14:paraId="70830458" w14:textId="77777777" w:rsidR="00071E95" w:rsidRDefault="00D63937">
      <w:pPr>
        <w:spacing w:line="360" w:lineRule="auto"/>
        <w:jc w:val="both"/>
        <w:rPr>
          <w:rFonts w:asciiTheme="minorHAnsi" w:hAnsiTheme="minorHAnsi" w:cstheme="minorHAnsi"/>
        </w:rPr>
      </w:pPr>
      <w:r>
        <w:rPr>
          <w:rFonts w:asciiTheme="minorHAnsi" w:hAnsiTheme="minorHAnsi" w:cstheme="minorHAnsi"/>
        </w:rPr>
        <w:t xml:space="preserve">  it("basic React components", function() {</w:t>
      </w:r>
    </w:p>
    <w:p w14:paraId="6D4A8539" w14:textId="77777777" w:rsidR="00071E95" w:rsidRDefault="00D63937">
      <w:pPr>
        <w:spacing w:line="360" w:lineRule="auto"/>
        <w:jc w:val="both"/>
        <w:rPr>
          <w:rFonts w:asciiTheme="minorHAnsi" w:hAnsiTheme="minorHAnsi" w:cstheme="minorHAnsi"/>
        </w:rPr>
      </w:pPr>
      <w:r>
        <w:rPr>
          <w:rFonts w:asciiTheme="minorHAnsi" w:hAnsiTheme="minorHAnsi" w:cstheme="minorHAnsi"/>
        </w:rPr>
        <w:t xml:space="preserve">    const { container } = render(&lt;App /&gt;);</w:t>
      </w:r>
    </w:p>
    <w:p w14:paraId="5EE5D337" w14:textId="77777777" w:rsidR="00071E95" w:rsidRDefault="00D63937">
      <w:pPr>
        <w:spacing w:line="360" w:lineRule="auto"/>
        <w:jc w:val="both"/>
        <w:rPr>
          <w:rFonts w:asciiTheme="minorHAnsi" w:hAnsiTheme="minorHAnsi" w:cstheme="minorHAnsi"/>
        </w:rPr>
      </w:pPr>
      <w:r>
        <w:rPr>
          <w:rFonts w:asciiTheme="minorHAnsi" w:hAnsiTheme="minorHAnsi" w:cstheme="minorHAnsi"/>
        </w:rPr>
        <w:t xml:space="preserve">    expect(container).toHaveTextContent("A stub");</w:t>
      </w:r>
    </w:p>
    <w:p w14:paraId="31E4DA65" w14:textId="77777777" w:rsidR="00071E95" w:rsidRDefault="00D63937">
      <w:pPr>
        <w:spacing w:line="360" w:lineRule="auto"/>
        <w:jc w:val="both"/>
        <w:rPr>
          <w:rFonts w:asciiTheme="minorHAnsi" w:hAnsiTheme="minorHAnsi" w:cstheme="minorHAnsi"/>
        </w:rPr>
      </w:pPr>
      <w:r>
        <w:rPr>
          <w:rFonts w:asciiTheme="minorHAnsi" w:hAnsiTheme="minorHAnsi" w:cstheme="minorHAnsi"/>
        </w:rPr>
        <w:t xml:space="preserve">  });</w:t>
      </w:r>
    </w:p>
    <w:p w14:paraId="339B205F" w14:textId="77777777" w:rsidR="00071E95" w:rsidRDefault="00D63937">
      <w:pPr>
        <w:spacing w:line="360" w:lineRule="auto"/>
        <w:jc w:val="both"/>
        <w:rPr>
          <w:rFonts w:asciiTheme="minorHAnsi" w:hAnsiTheme="minorHAnsi" w:cstheme="minorHAnsi"/>
        </w:rPr>
      </w:pPr>
      <w:r>
        <w:rPr>
          <w:rFonts w:asciiTheme="minorHAnsi" w:hAnsiTheme="minorHAnsi" w:cstheme="minorHAnsi"/>
        </w:rPr>
        <w:t>});</w:t>
      </w:r>
    </w:p>
    <w:p w14:paraId="6135A185" w14:textId="77777777" w:rsidR="00071E95" w:rsidRDefault="00D63937">
      <w:pPr>
        <w:spacing w:line="360" w:lineRule="auto"/>
        <w:jc w:val="both"/>
        <w:rPr>
          <w:rFonts w:ascii="Calibri" w:hAnsi="Calibri" w:cs="Calibri"/>
          <w:b/>
        </w:rPr>
      </w:pPr>
      <w:r>
        <w:rPr>
          <w:rFonts w:ascii="Calibri" w:hAnsi="Calibri" w:cs="Calibri"/>
          <w:b/>
        </w:rPr>
        <w:t>Components</w:t>
      </w:r>
    </w:p>
    <w:p w14:paraId="61825051" w14:textId="77777777" w:rsidR="00071E95" w:rsidRDefault="00D63937">
      <w:pPr>
        <w:spacing w:line="360" w:lineRule="auto"/>
        <w:jc w:val="both"/>
        <w:rPr>
          <w:rFonts w:ascii="Calibri" w:hAnsi="Calibri" w:cs="Calibri"/>
        </w:rPr>
      </w:pPr>
      <w:r>
        <w:rPr>
          <w:rFonts w:ascii="Calibri" w:hAnsi="Calibri" w:cs="Calibri"/>
        </w:rPr>
        <w:t>class Admin extends React.Component {</w:t>
      </w:r>
    </w:p>
    <w:p w14:paraId="5F502DEF" w14:textId="77777777" w:rsidR="00071E95" w:rsidRDefault="00D63937">
      <w:pPr>
        <w:spacing w:line="360" w:lineRule="auto"/>
        <w:jc w:val="both"/>
        <w:rPr>
          <w:rFonts w:ascii="Calibri" w:hAnsi="Calibri" w:cs="Calibri"/>
        </w:rPr>
      </w:pPr>
      <w:r>
        <w:rPr>
          <w:rFonts w:ascii="Calibri" w:hAnsi="Calibri" w:cs="Calibri"/>
        </w:rPr>
        <w:t xml:space="preserve">  render() {</w:t>
      </w:r>
    </w:p>
    <w:p w14:paraId="21FF02FE" w14:textId="77777777" w:rsidR="00071E95" w:rsidRDefault="00D63937">
      <w:pPr>
        <w:spacing w:line="360" w:lineRule="auto"/>
        <w:jc w:val="both"/>
        <w:rPr>
          <w:rFonts w:ascii="Calibri" w:hAnsi="Calibri" w:cs="Calibri"/>
        </w:rPr>
      </w:pPr>
      <w:r>
        <w:rPr>
          <w:rFonts w:ascii="Calibri" w:hAnsi="Calibri" w:cs="Calibri"/>
        </w:rPr>
        <w:t xml:space="preserve">    retturn ( </w:t>
      </w:r>
    </w:p>
    <w:p w14:paraId="4F228398" w14:textId="77777777" w:rsidR="00071E95" w:rsidRDefault="00D63937">
      <w:pPr>
        <w:spacing w:line="360" w:lineRule="auto"/>
        <w:jc w:val="both"/>
        <w:rPr>
          <w:rFonts w:ascii="Calibri" w:hAnsi="Calibri" w:cs="Calibri"/>
        </w:rPr>
      </w:pPr>
      <w:r>
        <w:rPr>
          <w:rFonts w:ascii="Calibri" w:hAnsi="Calibri" w:cs="Calibri"/>
        </w:rPr>
        <w:t>// different actions</w:t>
      </w:r>
    </w:p>
    <w:p w14:paraId="7A1F3655" w14:textId="77777777" w:rsidR="00071E95" w:rsidRDefault="00D63937">
      <w:pPr>
        <w:spacing w:line="360" w:lineRule="auto"/>
        <w:jc w:val="both"/>
        <w:rPr>
          <w:rFonts w:ascii="Calibri" w:hAnsi="Calibri" w:cs="Calibri"/>
        </w:rPr>
      </w:pPr>
      <w:r>
        <w:rPr>
          <w:rFonts w:ascii="Calibri" w:hAnsi="Calibri" w:cs="Calibri"/>
        </w:rPr>
        <w:t xml:space="preserve">  );</w:t>
      </w:r>
    </w:p>
    <w:p w14:paraId="1A744C19" w14:textId="77777777" w:rsidR="00071E95" w:rsidRDefault="00D63937">
      <w:pPr>
        <w:spacing w:line="360" w:lineRule="auto"/>
        <w:jc w:val="both"/>
        <w:rPr>
          <w:rFonts w:ascii="Calibri" w:hAnsi="Calibri" w:cs="Calibri"/>
        </w:rPr>
      </w:pPr>
      <w:r>
        <w:rPr>
          <w:rFonts w:ascii="Calibri" w:hAnsi="Calibri" w:cs="Calibri"/>
        </w:rPr>
        <w:t xml:space="preserve">  }</w:t>
      </w:r>
    </w:p>
    <w:p w14:paraId="7A98203D" w14:textId="77777777" w:rsidR="00071E95" w:rsidRDefault="00D63937">
      <w:pPr>
        <w:spacing w:line="360" w:lineRule="auto"/>
        <w:jc w:val="both"/>
        <w:rPr>
          <w:rFonts w:ascii="Calibri" w:hAnsi="Calibri" w:cs="Calibri"/>
        </w:rPr>
      </w:pPr>
      <w:r>
        <w:rPr>
          <w:rFonts w:ascii="Calibri" w:hAnsi="Calibri" w:cs="Calibri"/>
        </w:rPr>
        <w:lastRenderedPageBreak/>
        <w:t>}</w:t>
      </w:r>
    </w:p>
    <w:p w14:paraId="3919B71A" w14:textId="77777777" w:rsidR="00071E95" w:rsidRDefault="00D63937">
      <w:pPr>
        <w:spacing w:line="360" w:lineRule="auto"/>
        <w:jc w:val="both"/>
        <w:rPr>
          <w:rFonts w:ascii="Calibri" w:hAnsi="Calibri" w:cs="Calibri"/>
        </w:rPr>
      </w:pPr>
      <w:r>
        <w:rPr>
          <w:rFonts w:ascii="Calibri" w:hAnsi="Calibri" w:cs="Calibri"/>
        </w:rPr>
        <w:t>class Students extends React.Component {</w:t>
      </w:r>
    </w:p>
    <w:p w14:paraId="2A922C80" w14:textId="77777777" w:rsidR="00071E95" w:rsidRDefault="00D63937">
      <w:pPr>
        <w:spacing w:line="360" w:lineRule="auto"/>
        <w:jc w:val="both"/>
        <w:rPr>
          <w:rFonts w:ascii="Calibri" w:hAnsi="Calibri" w:cs="Calibri"/>
        </w:rPr>
      </w:pPr>
      <w:r>
        <w:rPr>
          <w:rFonts w:ascii="Calibri" w:hAnsi="Calibri" w:cs="Calibri"/>
        </w:rPr>
        <w:t xml:space="preserve">  render() {</w:t>
      </w:r>
    </w:p>
    <w:p w14:paraId="44C1EBFD" w14:textId="77777777" w:rsidR="00071E95" w:rsidRDefault="00D63937">
      <w:pPr>
        <w:spacing w:line="360" w:lineRule="auto"/>
        <w:jc w:val="both"/>
        <w:rPr>
          <w:rFonts w:ascii="Calibri" w:hAnsi="Calibri" w:cs="Calibri"/>
        </w:rPr>
      </w:pPr>
      <w:r>
        <w:rPr>
          <w:rFonts w:ascii="Calibri" w:hAnsi="Calibri" w:cs="Calibri"/>
        </w:rPr>
        <w:t xml:space="preserve">    retturn ( </w:t>
      </w:r>
    </w:p>
    <w:p w14:paraId="5E87194F" w14:textId="77777777" w:rsidR="00071E95" w:rsidRDefault="00D63937">
      <w:pPr>
        <w:spacing w:line="360" w:lineRule="auto"/>
        <w:jc w:val="both"/>
        <w:rPr>
          <w:rFonts w:ascii="Calibri" w:hAnsi="Calibri" w:cs="Calibri"/>
        </w:rPr>
      </w:pPr>
      <w:r>
        <w:rPr>
          <w:rFonts w:ascii="Calibri" w:hAnsi="Calibri" w:cs="Calibri"/>
        </w:rPr>
        <w:t>// different actions</w:t>
      </w:r>
    </w:p>
    <w:p w14:paraId="7FE2C1B7" w14:textId="77777777" w:rsidR="00071E95" w:rsidRDefault="00D63937">
      <w:pPr>
        <w:spacing w:line="360" w:lineRule="auto"/>
        <w:jc w:val="both"/>
        <w:rPr>
          <w:rFonts w:ascii="Calibri" w:hAnsi="Calibri" w:cs="Calibri"/>
        </w:rPr>
      </w:pPr>
      <w:r>
        <w:rPr>
          <w:rFonts w:ascii="Calibri" w:hAnsi="Calibri" w:cs="Calibri"/>
        </w:rPr>
        <w:t xml:space="preserve">  );</w:t>
      </w:r>
    </w:p>
    <w:p w14:paraId="392E7767" w14:textId="77777777" w:rsidR="00071E95" w:rsidRDefault="00D63937">
      <w:pPr>
        <w:spacing w:line="360" w:lineRule="auto"/>
        <w:jc w:val="both"/>
        <w:rPr>
          <w:rFonts w:ascii="Calibri" w:hAnsi="Calibri" w:cs="Calibri"/>
        </w:rPr>
      </w:pPr>
      <w:r>
        <w:rPr>
          <w:rFonts w:ascii="Calibri" w:hAnsi="Calibri" w:cs="Calibri"/>
        </w:rPr>
        <w:t xml:space="preserve">  }</w:t>
      </w:r>
    </w:p>
    <w:p w14:paraId="46A76FE0" w14:textId="77777777" w:rsidR="00071E95" w:rsidRDefault="00D63937">
      <w:pPr>
        <w:spacing w:line="360" w:lineRule="auto"/>
        <w:jc w:val="both"/>
        <w:rPr>
          <w:rFonts w:ascii="Calibri" w:hAnsi="Calibri" w:cs="Calibri"/>
        </w:rPr>
      </w:pPr>
      <w:r>
        <w:rPr>
          <w:rFonts w:ascii="Calibri" w:hAnsi="Calibri" w:cs="Calibri"/>
        </w:rPr>
        <w:t>}</w:t>
      </w:r>
    </w:p>
    <w:p w14:paraId="207BCCD4" w14:textId="77777777" w:rsidR="00071E95" w:rsidRDefault="00071E95">
      <w:pPr>
        <w:spacing w:line="360" w:lineRule="auto"/>
        <w:jc w:val="both"/>
        <w:rPr>
          <w:rFonts w:ascii="Calibri" w:hAnsi="Calibri" w:cs="Calibri"/>
        </w:rPr>
      </w:pPr>
    </w:p>
    <w:p w14:paraId="486D9C6F" w14:textId="77777777" w:rsidR="00071E95" w:rsidRDefault="00D63937">
      <w:pPr>
        <w:spacing w:line="360" w:lineRule="auto"/>
        <w:jc w:val="both"/>
        <w:rPr>
          <w:rFonts w:ascii="Calibri" w:hAnsi="Calibri" w:cs="Calibri"/>
        </w:rPr>
      </w:pPr>
      <w:r>
        <w:rPr>
          <w:rFonts w:ascii="Calibri" w:hAnsi="Calibri" w:cs="Calibri"/>
        </w:rPr>
        <w:t>class Teachers extends React.Component {</w:t>
      </w:r>
    </w:p>
    <w:p w14:paraId="301729BD" w14:textId="77777777" w:rsidR="00071E95" w:rsidRDefault="00D63937">
      <w:pPr>
        <w:spacing w:line="360" w:lineRule="auto"/>
        <w:jc w:val="both"/>
        <w:rPr>
          <w:rFonts w:ascii="Calibri" w:hAnsi="Calibri" w:cs="Calibri"/>
        </w:rPr>
      </w:pPr>
      <w:r>
        <w:rPr>
          <w:rFonts w:ascii="Calibri" w:hAnsi="Calibri" w:cs="Calibri"/>
        </w:rPr>
        <w:t xml:space="preserve">  render() {</w:t>
      </w:r>
    </w:p>
    <w:p w14:paraId="03A90238" w14:textId="77777777" w:rsidR="00071E95" w:rsidRDefault="00D63937">
      <w:pPr>
        <w:spacing w:line="360" w:lineRule="auto"/>
        <w:jc w:val="both"/>
        <w:rPr>
          <w:rFonts w:ascii="Calibri" w:hAnsi="Calibri" w:cs="Calibri"/>
        </w:rPr>
      </w:pPr>
      <w:r>
        <w:rPr>
          <w:rFonts w:ascii="Calibri" w:hAnsi="Calibri" w:cs="Calibri"/>
        </w:rPr>
        <w:t xml:space="preserve">    retturn ( </w:t>
      </w:r>
    </w:p>
    <w:p w14:paraId="05C6C78F" w14:textId="77777777" w:rsidR="00071E95" w:rsidRDefault="00D63937">
      <w:pPr>
        <w:spacing w:line="360" w:lineRule="auto"/>
        <w:jc w:val="both"/>
        <w:rPr>
          <w:rFonts w:ascii="Calibri" w:hAnsi="Calibri" w:cs="Calibri"/>
        </w:rPr>
      </w:pPr>
      <w:r>
        <w:rPr>
          <w:rFonts w:ascii="Calibri" w:hAnsi="Calibri" w:cs="Calibri"/>
        </w:rPr>
        <w:t>// different actions</w:t>
      </w:r>
    </w:p>
    <w:p w14:paraId="35E268AE" w14:textId="77777777" w:rsidR="00071E95" w:rsidRDefault="00D63937">
      <w:pPr>
        <w:spacing w:line="360" w:lineRule="auto"/>
        <w:jc w:val="both"/>
        <w:rPr>
          <w:rFonts w:ascii="Calibri" w:hAnsi="Calibri" w:cs="Calibri"/>
        </w:rPr>
      </w:pPr>
      <w:r>
        <w:rPr>
          <w:rFonts w:ascii="Calibri" w:hAnsi="Calibri" w:cs="Calibri"/>
        </w:rPr>
        <w:t xml:space="preserve">  );</w:t>
      </w:r>
    </w:p>
    <w:p w14:paraId="49D6A9BC" w14:textId="77777777" w:rsidR="00071E95" w:rsidRDefault="00D63937">
      <w:pPr>
        <w:spacing w:line="360" w:lineRule="auto"/>
        <w:jc w:val="both"/>
        <w:rPr>
          <w:rFonts w:ascii="Calibri" w:hAnsi="Calibri" w:cs="Calibri"/>
        </w:rPr>
      </w:pPr>
      <w:r>
        <w:rPr>
          <w:rFonts w:ascii="Calibri" w:hAnsi="Calibri" w:cs="Calibri"/>
        </w:rPr>
        <w:t xml:space="preserve">  }}</w:t>
      </w:r>
    </w:p>
    <w:p w14:paraId="4B3A78EC" w14:textId="77777777" w:rsidR="00071E95" w:rsidRDefault="00D63937">
      <w:pPr>
        <w:spacing w:line="360" w:lineRule="auto"/>
        <w:jc w:val="both"/>
        <w:rPr>
          <w:rFonts w:ascii="Calibri" w:hAnsi="Calibri" w:cs="Calibri"/>
        </w:rPr>
      </w:pPr>
      <w:r>
        <w:rPr>
          <w:rFonts w:ascii="Calibri" w:hAnsi="Calibri" w:cs="Calibri"/>
        </w:rPr>
        <w:t>class Parents extends React.Component {</w:t>
      </w:r>
    </w:p>
    <w:p w14:paraId="1D3DD798" w14:textId="77777777" w:rsidR="00071E95" w:rsidRDefault="00D63937">
      <w:pPr>
        <w:spacing w:line="360" w:lineRule="auto"/>
        <w:jc w:val="both"/>
        <w:rPr>
          <w:rFonts w:ascii="Calibri" w:hAnsi="Calibri" w:cs="Calibri"/>
        </w:rPr>
      </w:pPr>
      <w:r>
        <w:rPr>
          <w:rFonts w:ascii="Calibri" w:hAnsi="Calibri" w:cs="Calibri"/>
        </w:rPr>
        <w:t xml:space="preserve">  render() {</w:t>
      </w:r>
    </w:p>
    <w:p w14:paraId="68849E3C" w14:textId="77777777" w:rsidR="00071E95" w:rsidRDefault="00D63937">
      <w:pPr>
        <w:spacing w:line="360" w:lineRule="auto"/>
        <w:jc w:val="both"/>
        <w:rPr>
          <w:rFonts w:ascii="Calibri" w:hAnsi="Calibri" w:cs="Calibri"/>
        </w:rPr>
      </w:pPr>
      <w:r>
        <w:rPr>
          <w:rFonts w:ascii="Calibri" w:hAnsi="Calibri" w:cs="Calibri"/>
        </w:rPr>
        <w:t xml:space="preserve">    retturn ( </w:t>
      </w:r>
    </w:p>
    <w:p w14:paraId="42B75098" w14:textId="77777777" w:rsidR="00071E95" w:rsidRDefault="00D63937">
      <w:pPr>
        <w:spacing w:line="360" w:lineRule="auto"/>
        <w:jc w:val="both"/>
        <w:rPr>
          <w:rFonts w:ascii="Calibri" w:hAnsi="Calibri" w:cs="Calibri"/>
        </w:rPr>
      </w:pPr>
      <w:r>
        <w:rPr>
          <w:rFonts w:ascii="Calibri" w:hAnsi="Calibri" w:cs="Calibri"/>
        </w:rPr>
        <w:t>// different actions</w:t>
      </w:r>
    </w:p>
    <w:p w14:paraId="0D9BA72C" w14:textId="77777777" w:rsidR="00071E95" w:rsidRDefault="00D63937">
      <w:pPr>
        <w:spacing w:line="360" w:lineRule="auto"/>
        <w:jc w:val="both"/>
        <w:rPr>
          <w:rFonts w:ascii="Calibri" w:hAnsi="Calibri" w:cs="Calibri"/>
        </w:rPr>
      </w:pPr>
      <w:r>
        <w:rPr>
          <w:rFonts w:ascii="Calibri" w:hAnsi="Calibri" w:cs="Calibri"/>
        </w:rPr>
        <w:t xml:space="preserve">  );</w:t>
      </w:r>
    </w:p>
    <w:p w14:paraId="2768EF32" w14:textId="77777777" w:rsidR="00071E95" w:rsidRDefault="00D63937">
      <w:pPr>
        <w:spacing w:line="360" w:lineRule="auto"/>
        <w:jc w:val="both"/>
        <w:rPr>
          <w:rFonts w:ascii="Calibri" w:hAnsi="Calibri" w:cs="Calibri"/>
        </w:rPr>
      </w:pPr>
      <w:r>
        <w:rPr>
          <w:rFonts w:ascii="Calibri" w:hAnsi="Calibri" w:cs="Calibri"/>
        </w:rPr>
        <w:t xml:space="preserve">  }</w:t>
      </w:r>
    </w:p>
    <w:p w14:paraId="7FAD0B14" w14:textId="77777777" w:rsidR="00071E95" w:rsidRDefault="00D63937">
      <w:pPr>
        <w:spacing w:line="360" w:lineRule="auto"/>
        <w:jc w:val="both"/>
        <w:rPr>
          <w:rFonts w:ascii="Calibri" w:hAnsi="Calibri" w:cs="Calibri"/>
        </w:rPr>
      </w:pPr>
      <w:r>
        <w:rPr>
          <w:rFonts w:ascii="Calibri" w:hAnsi="Calibri" w:cs="Calibri"/>
        </w:rPr>
        <w:t>}</w:t>
      </w:r>
    </w:p>
    <w:p w14:paraId="2C8F0E21" w14:textId="6E00CFB0" w:rsidR="00071E95" w:rsidRDefault="002A6023" w:rsidP="002A6023">
      <w:pPr>
        <w:pStyle w:val="Heading2"/>
      </w:pPr>
      <w:bookmarkStart w:id="615" w:name="_Toc505635167"/>
      <w:bookmarkStart w:id="616" w:name="_Toc505635266"/>
      <w:bookmarkStart w:id="617" w:name="_Toc505635365"/>
      <w:bookmarkStart w:id="618" w:name="_Toc505635470"/>
      <w:bookmarkStart w:id="619" w:name="_Toc505635676"/>
      <w:bookmarkStart w:id="620" w:name="_Toc59902233"/>
      <w:bookmarkStart w:id="621" w:name="_Toc65050595"/>
      <w:bookmarkStart w:id="622" w:name="_Toc78312177"/>
      <w:r>
        <w:t>5.3</w:t>
      </w:r>
      <w:r>
        <w:tab/>
      </w:r>
      <w:r w:rsidR="00D63937">
        <w:t>Deployment Environment</w:t>
      </w:r>
      <w:bookmarkEnd w:id="615"/>
      <w:bookmarkEnd w:id="616"/>
      <w:bookmarkEnd w:id="617"/>
      <w:bookmarkEnd w:id="618"/>
      <w:bookmarkEnd w:id="619"/>
      <w:bookmarkEnd w:id="620"/>
      <w:bookmarkEnd w:id="621"/>
      <w:bookmarkEnd w:id="622"/>
    </w:p>
    <w:p w14:paraId="071DD83E" w14:textId="77777777" w:rsidR="00071E95" w:rsidRDefault="00D63937">
      <w:pPr>
        <w:spacing w:line="360" w:lineRule="auto"/>
        <w:jc w:val="both"/>
        <w:rPr>
          <w:rFonts w:asciiTheme="minorHAnsi" w:hAnsiTheme="minorHAnsi" w:cstheme="minorHAnsi"/>
        </w:rPr>
      </w:pPr>
      <w:r>
        <w:rPr>
          <w:rFonts w:asciiTheme="minorHAnsi" w:hAnsiTheme="minorHAnsi" w:cstheme="minorHAnsi"/>
        </w:rPr>
        <w:t>We use idea of custom environment variables to configure our React app for specific environments. We use a custom environment variable called REACT_APP_STAGE to denote the environment our app is in. And we configure two environments for our app: One that we will use for our local development and also to test before pushing it to live.</w:t>
      </w:r>
    </w:p>
    <w:p w14:paraId="1EFD643E" w14:textId="77777777" w:rsidR="00071E95" w:rsidRDefault="00D63937">
      <w:pPr>
        <w:spacing w:line="360" w:lineRule="auto"/>
        <w:jc w:val="both"/>
        <w:rPr>
          <w:rFonts w:asciiTheme="minorHAnsi" w:hAnsiTheme="minorHAnsi" w:cstheme="minorHAnsi"/>
        </w:rPr>
      </w:pPr>
      <w:r>
        <w:rPr>
          <w:rFonts w:asciiTheme="minorHAnsi" w:hAnsiTheme="minorHAnsi" w:cstheme="minorHAnsi"/>
        </w:rPr>
        <w:t xml:space="preserve"> Call this one dev.</w:t>
      </w:r>
    </w:p>
    <w:p w14:paraId="79FB6E52" w14:textId="77777777" w:rsidR="00071E95" w:rsidRDefault="00D63937">
      <w:pPr>
        <w:spacing w:line="360" w:lineRule="auto"/>
        <w:jc w:val="both"/>
        <w:rPr>
          <w:rFonts w:asciiTheme="minorHAnsi" w:hAnsiTheme="minorHAnsi" w:cstheme="minorHAnsi"/>
        </w:rPr>
      </w:pPr>
      <w:r>
        <w:rPr>
          <w:rFonts w:asciiTheme="minorHAnsi" w:hAnsiTheme="minorHAnsi" w:cstheme="minorHAnsi"/>
        </w:rPr>
        <w:lastRenderedPageBreak/>
        <w:t>And our live environment that we will only push to, once we are comfortable with our changes. Call it production.</w:t>
      </w:r>
    </w:p>
    <w:p w14:paraId="3DC42ACA" w14:textId="77777777" w:rsidR="00071E95" w:rsidRDefault="00D63937">
      <w:pPr>
        <w:spacing w:line="360" w:lineRule="auto"/>
        <w:jc w:val="both"/>
        <w:rPr>
          <w:rFonts w:asciiTheme="minorHAnsi" w:hAnsiTheme="minorHAnsi" w:cstheme="minorHAnsi"/>
        </w:rPr>
      </w:pPr>
      <w:r>
        <w:rPr>
          <w:rFonts w:asciiTheme="minorHAnsi" w:hAnsiTheme="minorHAnsi" w:cstheme="minorHAnsi"/>
        </w:rPr>
        <w:t>The first thing we do is to configure our build system with the REACT_APP_STAGE environment variable.</w:t>
      </w:r>
    </w:p>
    <w:p w14:paraId="29AA498C" w14:textId="5F3CEB8E" w:rsidR="00071E95" w:rsidRDefault="002A6023" w:rsidP="002A6023">
      <w:pPr>
        <w:pStyle w:val="Heading2"/>
      </w:pPr>
      <w:bookmarkStart w:id="623" w:name="_Toc505635168"/>
      <w:bookmarkStart w:id="624" w:name="_Toc505635267"/>
      <w:bookmarkStart w:id="625" w:name="_Toc505635366"/>
      <w:bookmarkStart w:id="626" w:name="_Toc505635471"/>
      <w:bookmarkStart w:id="627" w:name="_Toc505635677"/>
      <w:bookmarkStart w:id="628" w:name="_Toc59902234"/>
      <w:bookmarkStart w:id="629" w:name="_Toc65050596"/>
      <w:bookmarkStart w:id="630" w:name="_Toc78312178"/>
      <w:r>
        <w:t>5.4</w:t>
      </w:r>
      <w:r>
        <w:tab/>
      </w:r>
      <w:r w:rsidR="00D63937">
        <w:t>Tools and Techniques</w:t>
      </w:r>
      <w:bookmarkEnd w:id="623"/>
      <w:bookmarkEnd w:id="624"/>
      <w:bookmarkEnd w:id="625"/>
      <w:bookmarkEnd w:id="626"/>
      <w:bookmarkEnd w:id="627"/>
      <w:bookmarkEnd w:id="628"/>
      <w:bookmarkEnd w:id="629"/>
      <w:bookmarkEnd w:id="630"/>
    </w:p>
    <w:p w14:paraId="04D44240" w14:textId="77777777" w:rsidR="00071E95" w:rsidRDefault="001617BE">
      <w:pPr>
        <w:spacing w:line="360" w:lineRule="auto"/>
        <w:jc w:val="both"/>
        <w:rPr>
          <w:rFonts w:ascii="Calibri" w:hAnsi="Calibri" w:cs="Calibri"/>
        </w:rPr>
      </w:pPr>
      <w:r>
        <w:rPr>
          <w:rFonts w:ascii="Calibri" w:hAnsi="Calibri" w:cs="Calibri"/>
        </w:rPr>
        <w:t>VS Code</w:t>
      </w:r>
    </w:p>
    <w:p w14:paraId="5DFE422D" w14:textId="77777777" w:rsidR="001617BE" w:rsidRDefault="001617BE">
      <w:pPr>
        <w:spacing w:line="360" w:lineRule="auto"/>
        <w:jc w:val="both"/>
        <w:rPr>
          <w:rFonts w:ascii="Calibri" w:hAnsi="Calibri" w:cs="Calibri"/>
        </w:rPr>
      </w:pPr>
      <w:r>
        <w:rPr>
          <w:rFonts w:ascii="Calibri" w:hAnsi="Calibri" w:cs="Calibri"/>
        </w:rPr>
        <w:t>Expo</w:t>
      </w:r>
    </w:p>
    <w:p w14:paraId="7E3DA9A3" w14:textId="77777777" w:rsidR="00071E95" w:rsidRDefault="001617BE">
      <w:pPr>
        <w:spacing w:line="360" w:lineRule="auto"/>
        <w:jc w:val="both"/>
        <w:rPr>
          <w:rFonts w:ascii="Calibri" w:hAnsi="Calibri" w:cs="Calibri"/>
        </w:rPr>
      </w:pPr>
      <w:r>
        <w:rPr>
          <w:rFonts w:ascii="Calibri" w:hAnsi="Calibri" w:cs="Calibri"/>
        </w:rPr>
        <w:t>Node Package Manager</w:t>
      </w:r>
    </w:p>
    <w:p w14:paraId="1EA1C4A2" w14:textId="77777777" w:rsidR="00071E95" w:rsidRDefault="001617BE">
      <w:pPr>
        <w:spacing w:line="360" w:lineRule="auto"/>
        <w:jc w:val="both"/>
        <w:rPr>
          <w:rFonts w:ascii="Calibri" w:hAnsi="Calibri" w:cs="Calibri"/>
        </w:rPr>
      </w:pPr>
      <w:r>
        <w:rPr>
          <w:rFonts w:ascii="Calibri" w:hAnsi="Calibri" w:cs="Calibri"/>
        </w:rPr>
        <w:t>React</w:t>
      </w:r>
    </w:p>
    <w:p w14:paraId="3F013C6A" w14:textId="77777777" w:rsidR="00071E95" w:rsidRDefault="001617BE">
      <w:pPr>
        <w:spacing w:line="360" w:lineRule="auto"/>
        <w:jc w:val="both"/>
        <w:rPr>
          <w:rFonts w:ascii="Calibri" w:hAnsi="Calibri" w:cs="Calibri"/>
        </w:rPr>
      </w:pPr>
      <w:r>
        <w:rPr>
          <w:rFonts w:ascii="Calibri" w:hAnsi="Calibri" w:cs="Calibri"/>
        </w:rPr>
        <w:t>React-Native</w:t>
      </w:r>
    </w:p>
    <w:p w14:paraId="2D7785E0" w14:textId="77777777" w:rsidR="001617BE" w:rsidRDefault="001617BE">
      <w:pPr>
        <w:spacing w:line="360" w:lineRule="auto"/>
        <w:jc w:val="both"/>
        <w:rPr>
          <w:rFonts w:ascii="Calibri" w:hAnsi="Calibri" w:cs="Calibri"/>
        </w:rPr>
      </w:pPr>
      <w:r>
        <w:rPr>
          <w:rFonts w:ascii="Calibri" w:hAnsi="Calibri" w:cs="Calibri"/>
        </w:rPr>
        <w:t>Bootstrap</w:t>
      </w:r>
    </w:p>
    <w:p w14:paraId="08ABA95D" w14:textId="77777777" w:rsidR="00071E95" w:rsidRDefault="00071E95">
      <w:pPr>
        <w:spacing w:line="360" w:lineRule="auto"/>
        <w:jc w:val="both"/>
        <w:rPr>
          <w:rFonts w:ascii="Calibri" w:hAnsi="Calibri" w:cs="Calibri"/>
        </w:rPr>
      </w:pPr>
    </w:p>
    <w:p w14:paraId="3C8D16A6" w14:textId="77777777" w:rsidR="00071E95" w:rsidRDefault="00071E95">
      <w:pPr>
        <w:spacing w:line="360" w:lineRule="auto"/>
        <w:jc w:val="both"/>
        <w:rPr>
          <w:rFonts w:ascii="Calibri" w:hAnsi="Calibri" w:cs="Calibri"/>
        </w:rPr>
      </w:pPr>
    </w:p>
    <w:p w14:paraId="1AA0F557" w14:textId="77777777" w:rsidR="002A6023" w:rsidRDefault="002A6023">
      <w:pPr>
        <w:spacing w:line="360" w:lineRule="auto"/>
        <w:jc w:val="both"/>
        <w:rPr>
          <w:rFonts w:ascii="Calibri" w:hAnsi="Calibri" w:cs="Calibri"/>
        </w:rPr>
        <w:sectPr w:rsidR="002A6023" w:rsidSect="002A6023">
          <w:pgSz w:w="12240" w:h="15840" w:code="1"/>
          <w:pgMar w:top="1440" w:right="1440" w:bottom="1440" w:left="2160" w:header="720" w:footer="720" w:gutter="0"/>
          <w:cols w:space="0" w:equalWidth="0">
            <w:col w:w="8640"/>
          </w:cols>
          <w:titlePg/>
          <w:docGrid w:linePitch="360"/>
        </w:sectPr>
      </w:pPr>
    </w:p>
    <w:p w14:paraId="243BFDB8" w14:textId="77777777" w:rsidR="00DA2A67" w:rsidRDefault="00DA2A67" w:rsidP="00DA2A67"/>
    <w:p w14:paraId="2C81492C" w14:textId="77777777" w:rsidR="00DA2A67" w:rsidRDefault="00DA2A67" w:rsidP="00DA2A67"/>
    <w:p w14:paraId="76E0F03A" w14:textId="77777777" w:rsidR="00DA2A67" w:rsidRDefault="00DA2A67" w:rsidP="00DA2A67"/>
    <w:p w14:paraId="2E6CD9B5" w14:textId="77777777" w:rsidR="00DA2A67" w:rsidRDefault="00DA2A67" w:rsidP="00DA2A67"/>
    <w:p w14:paraId="20E8B951" w14:textId="77777777" w:rsidR="00DA2A67" w:rsidRDefault="00DA2A67" w:rsidP="00DA2A67"/>
    <w:p w14:paraId="1B1A139F" w14:textId="77777777" w:rsidR="00DA2A67" w:rsidRDefault="00DA2A67" w:rsidP="00DA2A67"/>
    <w:p w14:paraId="526F8145" w14:textId="77777777" w:rsidR="00DA2A67" w:rsidRDefault="00DA2A67" w:rsidP="00DA2A67"/>
    <w:p w14:paraId="1ABF0AFC" w14:textId="77777777" w:rsidR="00DA2A67" w:rsidRDefault="00DA2A67" w:rsidP="00DA2A67"/>
    <w:p w14:paraId="2E153400" w14:textId="77777777" w:rsidR="00DA2A67" w:rsidRDefault="00DA2A67" w:rsidP="00DA2A67"/>
    <w:p w14:paraId="7E789E4A" w14:textId="77777777" w:rsidR="00DA2A67" w:rsidRDefault="00DA2A67" w:rsidP="00DA2A67"/>
    <w:p w14:paraId="745D8938" w14:textId="77777777" w:rsidR="00DA2A67" w:rsidRDefault="00DA2A67" w:rsidP="00DA2A67"/>
    <w:p w14:paraId="436631CA" w14:textId="77777777" w:rsidR="00DA2A67" w:rsidRDefault="00DA2A67" w:rsidP="00DA2A67"/>
    <w:p w14:paraId="4290E361" w14:textId="77777777" w:rsidR="00DA2A67" w:rsidRPr="009541F3" w:rsidRDefault="00DA2A67" w:rsidP="00DA2A67"/>
    <w:p w14:paraId="4B6FE7A4" w14:textId="352CD2B1" w:rsidR="00DA2A67" w:rsidRPr="00691192" w:rsidRDefault="00DA2A67" w:rsidP="00DA2A67">
      <w:pPr>
        <w:pStyle w:val="Heading1"/>
        <w:ind w:left="5130"/>
        <w:jc w:val="left"/>
        <w:rPr>
          <w:szCs w:val="72"/>
        </w:rPr>
      </w:pPr>
      <w:bookmarkStart w:id="631" w:name="_Toc78312179"/>
      <w:r w:rsidRPr="00691192">
        <w:rPr>
          <w:szCs w:val="72"/>
        </w:rPr>
        <w:t xml:space="preserve">Chapter </w:t>
      </w:r>
      <w:r>
        <w:rPr>
          <w:szCs w:val="72"/>
        </w:rPr>
        <w:t>6</w:t>
      </w:r>
      <w:bookmarkEnd w:id="631"/>
    </w:p>
    <w:p w14:paraId="1F164B88" w14:textId="0DC1525E" w:rsidR="00DA2A67" w:rsidRPr="00691192" w:rsidRDefault="00DA2A67" w:rsidP="00DA2A67">
      <w:pPr>
        <w:pStyle w:val="Heading1"/>
        <w:ind w:left="5130"/>
        <w:jc w:val="both"/>
        <w:rPr>
          <w:szCs w:val="72"/>
        </w:rPr>
      </w:pPr>
      <w:bookmarkStart w:id="632" w:name="_Toc78312180"/>
      <w:r>
        <w:rPr>
          <w:szCs w:val="72"/>
        </w:rPr>
        <w:t>Testing and Evaluation</w:t>
      </w:r>
      <w:bookmarkEnd w:id="632"/>
      <w:r>
        <w:rPr>
          <w:szCs w:val="72"/>
        </w:rPr>
        <w:t xml:space="preserve"> </w:t>
      </w:r>
    </w:p>
    <w:p w14:paraId="24059251" w14:textId="77777777" w:rsidR="005E7A8C" w:rsidRDefault="005E7A8C">
      <w:pPr>
        <w:ind w:left="720" w:hanging="720"/>
        <w:rPr>
          <w:rFonts w:ascii="Calibri" w:hAnsi="Calibri" w:cs="Calibri"/>
          <w:color w:val="FF0000"/>
          <w:sz w:val="28"/>
          <w:szCs w:val="28"/>
        </w:rPr>
      </w:pPr>
    </w:p>
    <w:p w14:paraId="04CAEACC" w14:textId="77777777" w:rsidR="005E7A8C" w:rsidRDefault="005E7A8C">
      <w:pPr>
        <w:ind w:left="720" w:hanging="720"/>
        <w:rPr>
          <w:rFonts w:ascii="Calibri" w:hAnsi="Calibri" w:cs="Calibri"/>
          <w:color w:val="FF0000"/>
          <w:sz w:val="28"/>
          <w:szCs w:val="28"/>
        </w:rPr>
      </w:pPr>
    </w:p>
    <w:p w14:paraId="779E3E84" w14:textId="77777777" w:rsidR="005E7A8C" w:rsidRDefault="005E7A8C">
      <w:pPr>
        <w:ind w:left="720" w:hanging="720"/>
        <w:rPr>
          <w:rFonts w:ascii="Calibri" w:hAnsi="Calibri" w:cs="Calibri"/>
          <w:color w:val="FF0000"/>
          <w:sz w:val="28"/>
          <w:szCs w:val="28"/>
        </w:rPr>
      </w:pPr>
    </w:p>
    <w:p w14:paraId="0A1FDBF7" w14:textId="0C38E9C2" w:rsidR="00794087" w:rsidRDefault="00DA2A67" w:rsidP="00DA2A67">
      <w:pPr>
        <w:pStyle w:val="Heading2"/>
      </w:pPr>
      <w:r>
        <w:rPr>
          <w:rFonts w:cs="Calibri"/>
          <w:color w:val="FF0000"/>
          <w:sz w:val="28"/>
          <w:szCs w:val="28"/>
        </w:rPr>
        <w:br w:type="page"/>
      </w:r>
      <w:bookmarkStart w:id="633" w:name="_Toc78312181"/>
      <w:r w:rsidR="00794087">
        <w:lastRenderedPageBreak/>
        <w:t>Chapter 6:</w:t>
      </w:r>
      <w:r>
        <w:tab/>
      </w:r>
      <w:r w:rsidR="00794087">
        <w:t>Testing and Evaluation</w:t>
      </w:r>
      <w:bookmarkEnd w:id="633"/>
    </w:p>
    <w:p w14:paraId="03463CC5" w14:textId="77777777" w:rsidR="00794087" w:rsidRDefault="00794087" w:rsidP="00794087">
      <w:pPr>
        <w:spacing w:line="298" w:lineRule="exact"/>
      </w:pPr>
    </w:p>
    <w:p w14:paraId="38960139" w14:textId="77777777" w:rsidR="00794087" w:rsidRDefault="00794087" w:rsidP="00794087">
      <w:pPr>
        <w:spacing w:line="316" w:lineRule="auto"/>
      </w:pPr>
      <w:r>
        <w:t>Use Case Testing is a functional black box testing technique that helps testers to identify test scenarios that exercise the whole system on each transaction basis from start to finish.</w:t>
      </w:r>
    </w:p>
    <w:p w14:paraId="6DB9AF43" w14:textId="77777777" w:rsidR="00794087" w:rsidRDefault="00794087" w:rsidP="00794087">
      <w:pPr>
        <w:spacing w:line="51" w:lineRule="exact"/>
      </w:pPr>
    </w:p>
    <w:p w14:paraId="0785A018" w14:textId="102626FE" w:rsidR="00794087" w:rsidRDefault="00794087" w:rsidP="00DA2A67">
      <w:pPr>
        <w:pStyle w:val="Heading2"/>
      </w:pPr>
      <w:bookmarkStart w:id="634" w:name="_Toc78312182"/>
      <w:r>
        <w:t>6.1</w:t>
      </w:r>
      <w:r w:rsidR="00DA2A67">
        <w:tab/>
      </w:r>
      <w:r w:rsidR="00A94257">
        <w:t>Use</w:t>
      </w:r>
      <w:r>
        <w:t xml:space="preserve"> Case Testing</w:t>
      </w:r>
      <w:bookmarkEnd w:id="634"/>
    </w:p>
    <w:p w14:paraId="4A1ECE2A" w14:textId="5E738847" w:rsidR="00794087" w:rsidRPr="00DA2A67" w:rsidRDefault="00DA2A67" w:rsidP="00DA2A67">
      <w:pPr>
        <w:pStyle w:val="Heading5"/>
      </w:pPr>
      <w:bookmarkStart w:id="635" w:name="_Toc78312264"/>
      <w:r w:rsidRPr="00DA2A67">
        <w:t>Table 6.1</w:t>
      </w:r>
      <w:r w:rsidRPr="00DA2A67">
        <w:tab/>
      </w:r>
      <w:r>
        <w:t>Use case of Sign up</w:t>
      </w:r>
      <w:bookmarkEnd w:id="635"/>
    </w:p>
    <w:tbl>
      <w:tblPr>
        <w:tblW w:w="5000" w:type="pct"/>
        <w:tblCellMar>
          <w:left w:w="0" w:type="dxa"/>
          <w:right w:w="0" w:type="dxa"/>
        </w:tblCellMar>
        <w:tblLook w:val="0000" w:firstRow="0" w:lastRow="0" w:firstColumn="0" w:lastColumn="0" w:noHBand="0" w:noVBand="0"/>
      </w:tblPr>
      <w:tblGrid>
        <w:gridCol w:w="3032"/>
        <w:gridCol w:w="15"/>
        <w:gridCol w:w="18"/>
        <w:gridCol w:w="253"/>
        <w:gridCol w:w="4924"/>
        <w:gridCol w:w="17"/>
        <w:gridCol w:w="16"/>
        <w:gridCol w:w="88"/>
        <w:gridCol w:w="257"/>
      </w:tblGrid>
      <w:tr w:rsidR="00794087" w:rsidRPr="00DA2A67" w14:paraId="2F2DB659" w14:textId="77777777" w:rsidTr="004D172A">
        <w:trPr>
          <w:trHeight w:val="298"/>
        </w:trPr>
        <w:tc>
          <w:tcPr>
            <w:tcW w:w="1759" w:type="pct"/>
            <w:tcBorders>
              <w:top w:val="single" w:sz="8" w:space="0" w:color="auto"/>
              <w:left w:val="single" w:sz="8" w:space="0" w:color="auto"/>
              <w:right w:val="single" w:sz="8" w:space="0" w:color="auto"/>
            </w:tcBorders>
            <w:shd w:val="clear" w:color="auto" w:fill="auto"/>
            <w:vAlign w:val="bottom"/>
          </w:tcPr>
          <w:p w14:paraId="6A55C4ED" w14:textId="77777777" w:rsidR="00794087" w:rsidRPr="00DA2A67" w:rsidRDefault="00794087" w:rsidP="0091300B">
            <w:pPr>
              <w:spacing w:line="0" w:lineRule="atLeast"/>
              <w:ind w:left="120"/>
              <w:rPr>
                <w:rFonts w:ascii="Calibri" w:hAnsi="Calibri"/>
              </w:rPr>
            </w:pPr>
            <w:r w:rsidRPr="00DA2A67">
              <w:rPr>
                <w:rFonts w:ascii="Calibri" w:hAnsi="Calibri"/>
              </w:rPr>
              <w:t>Test Suite ID</w:t>
            </w:r>
          </w:p>
        </w:tc>
        <w:tc>
          <w:tcPr>
            <w:tcW w:w="3032" w:type="pct"/>
            <w:gridSpan w:val="5"/>
            <w:tcBorders>
              <w:top w:val="single" w:sz="8" w:space="0" w:color="auto"/>
            </w:tcBorders>
            <w:shd w:val="clear" w:color="auto" w:fill="auto"/>
            <w:vAlign w:val="bottom"/>
          </w:tcPr>
          <w:p w14:paraId="77709CE0" w14:textId="77777777" w:rsidR="00794087" w:rsidRPr="00DA2A67" w:rsidRDefault="00794087" w:rsidP="0091300B">
            <w:pPr>
              <w:spacing w:line="0" w:lineRule="atLeast"/>
              <w:ind w:left="80"/>
              <w:rPr>
                <w:rFonts w:ascii="Calibri" w:hAnsi="Calibri"/>
              </w:rPr>
            </w:pPr>
            <w:r w:rsidRPr="00DA2A67">
              <w:rPr>
                <w:rFonts w:ascii="Calibri" w:hAnsi="Calibri"/>
              </w:rPr>
              <w:t>TS001</w:t>
            </w:r>
          </w:p>
        </w:tc>
        <w:tc>
          <w:tcPr>
            <w:tcW w:w="210" w:type="pct"/>
            <w:gridSpan w:val="3"/>
            <w:tcBorders>
              <w:top w:val="single" w:sz="8" w:space="0" w:color="auto"/>
              <w:right w:val="single" w:sz="8" w:space="0" w:color="auto"/>
            </w:tcBorders>
            <w:shd w:val="clear" w:color="auto" w:fill="auto"/>
            <w:vAlign w:val="bottom"/>
          </w:tcPr>
          <w:p w14:paraId="363F22FB" w14:textId="77777777" w:rsidR="00794087" w:rsidRPr="00DA2A67" w:rsidRDefault="00794087" w:rsidP="0091300B">
            <w:pPr>
              <w:spacing w:line="0" w:lineRule="atLeast"/>
              <w:rPr>
                <w:rFonts w:ascii="Calibri" w:hAnsi="Calibri"/>
              </w:rPr>
            </w:pPr>
          </w:p>
        </w:tc>
      </w:tr>
      <w:tr w:rsidR="00794087" w:rsidRPr="00DA2A67" w14:paraId="0FE9DF3D"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07B952E5" w14:textId="77777777" w:rsidR="00794087" w:rsidRPr="00DA2A67" w:rsidRDefault="00794087" w:rsidP="0091300B">
            <w:pPr>
              <w:spacing w:line="0" w:lineRule="atLeast"/>
              <w:rPr>
                <w:rFonts w:ascii="Calibri" w:hAnsi="Calibri"/>
              </w:rPr>
            </w:pPr>
          </w:p>
        </w:tc>
        <w:tc>
          <w:tcPr>
            <w:tcW w:w="3032" w:type="pct"/>
            <w:gridSpan w:val="5"/>
            <w:tcBorders>
              <w:bottom w:val="single" w:sz="8" w:space="0" w:color="auto"/>
            </w:tcBorders>
            <w:shd w:val="clear" w:color="auto" w:fill="auto"/>
            <w:vAlign w:val="bottom"/>
          </w:tcPr>
          <w:p w14:paraId="6BADD782" w14:textId="77777777" w:rsidR="00794087" w:rsidRPr="00DA2A67" w:rsidRDefault="00794087" w:rsidP="0091300B">
            <w:pPr>
              <w:spacing w:line="0" w:lineRule="atLeast"/>
              <w:rPr>
                <w:rFonts w:ascii="Calibri" w:hAnsi="Calibri"/>
              </w:rPr>
            </w:pPr>
          </w:p>
        </w:tc>
        <w:tc>
          <w:tcPr>
            <w:tcW w:w="210" w:type="pct"/>
            <w:gridSpan w:val="3"/>
            <w:tcBorders>
              <w:bottom w:val="single" w:sz="8" w:space="0" w:color="auto"/>
              <w:right w:val="single" w:sz="8" w:space="0" w:color="auto"/>
            </w:tcBorders>
            <w:shd w:val="clear" w:color="auto" w:fill="auto"/>
            <w:vAlign w:val="bottom"/>
          </w:tcPr>
          <w:p w14:paraId="07317889" w14:textId="77777777" w:rsidR="00794087" w:rsidRPr="00DA2A67" w:rsidRDefault="00794087" w:rsidP="0091300B">
            <w:pPr>
              <w:spacing w:line="0" w:lineRule="atLeast"/>
              <w:rPr>
                <w:rFonts w:ascii="Calibri" w:hAnsi="Calibri"/>
              </w:rPr>
            </w:pPr>
          </w:p>
        </w:tc>
      </w:tr>
      <w:tr w:rsidR="00794087" w:rsidRPr="00DA2A67" w14:paraId="461EB92C" w14:textId="77777777" w:rsidTr="004D172A">
        <w:trPr>
          <w:trHeight w:val="278"/>
        </w:trPr>
        <w:tc>
          <w:tcPr>
            <w:tcW w:w="1759" w:type="pct"/>
            <w:tcBorders>
              <w:left w:val="single" w:sz="8" w:space="0" w:color="auto"/>
              <w:right w:val="single" w:sz="8" w:space="0" w:color="auto"/>
            </w:tcBorders>
            <w:shd w:val="clear" w:color="auto" w:fill="auto"/>
            <w:vAlign w:val="bottom"/>
          </w:tcPr>
          <w:p w14:paraId="1A25D4DE" w14:textId="77777777" w:rsidR="00794087" w:rsidRPr="00DA2A67" w:rsidRDefault="00794087" w:rsidP="0091300B">
            <w:pPr>
              <w:spacing w:line="278" w:lineRule="exact"/>
              <w:ind w:left="120"/>
              <w:rPr>
                <w:rFonts w:ascii="Calibri" w:hAnsi="Calibri"/>
              </w:rPr>
            </w:pPr>
            <w:r w:rsidRPr="00DA2A67">
              <w:rPr>
                <w:rFonts w:ascii="Calibri" w:hAnsi="Calibri"/>
              </w:rPr>
              <w:t>Test Case ID</w:t>
            </w:r>
          </w:p>
        </w:tc>
        <w:tc>
          <w:tcPr>
            <w:tcW w:w="3032" w:type="pct"/>
            <w:gridSpan w:val="5"/>
            <w:shd w:val="clear" w:color="auto" w:fill="auto"/>
            <w:vAlign w:val="bottom"/>
          </w:tcPr>
          <w:p w14:paraId="38641AD8" w14:textId="77777777" w:rsidR="00794087" w:rsidRPr="00DA2A67" w:rsidRDefault="00794087" w:rsidP="0091300B">
            <w:pPr>
              <w:spacing w:line="278" w:lineRule="exact"/>
              <w:ind w:left="80"/>
              <w:rPr>
                <w:rFonts w:ascii="Calibri" w:hAnsi="Calibri"/>
              </w:rPr>
            </w:pPr>
            <w:r w:rsidRPr="00DA2A67">
              <w:rPr>
                <w:rFonts w:ascii="Calibri" w:hAnsi="Calibri"/>
              </w:rPr>
              <w:t>TC001</w:t>
            </w:r>
          </w:p>
        </w:tc>
        <w:tc>
          <w:tcPr>
            <w:tcW w:w="210" w:type="pct"/>
            <w:gridSpan w:val="3"/>
            <w:tcBorders>
              <w:right w:val="single" w:sz="8" w:space="0" w:color="auto"/>
            </w:tcBorders>
            <w:shd w:val="clear" w:color="auto" w:fill="auto"/>
            <w:vAlign w:val="bottom"/>
          </w:tcPr>
          <w:p w14:paraId="7366B445" w14:textId="77777777" w:rsidR="00794087" w:rsidRPr="00DA2A67" w:rsidRDefault="00794087" w:rsidP="0091300B">
            <w:pPr>
              <w:spacing w:line="0" w:lineRule="atLeast"/>
              <w:rPr>
                <w:rFonts w:ascii="Calibri" w:hAnsi="Calibri"/>
              </w:rPr>
            </w:pPr>
          </w:p>
        </w:tc>
      </w:tr>
      <w:tr w:rsidR="00794087" w:rsidRPr="00DA2A67" w14:paraId="5EE17029"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23B29B70" w14:textId="77777777" w:rsidR="00794087" w:rsidRPr="00DA2A67" w:rsidRDefault="00794087" w:rsidP="0091300B">
            <w:pPr>
              <w:spacing w:line="0" w:lineRule="atLeast"/>
              <w:rPr>
                <w:rFonts w:ascii="Calibri" w:hAnsi="Calibri"/>
              </w:rPr>
            </w:pPr>
          </w:p>
        </w:tc>
        <w:tc>
          <w:tcPr>
            <w:tcW w:w="3241" w:type="pct"/>
            <w:gridSpan w:val="8"/>
            <w:tcBorders>
              <w:bottom w:val="single" w:sz="8" w:space="0" w:color="auto"/>
              <w:right w:val="single" w:sz="8" w:space="0" w:color="auto"/>
            </w:tcBorders>
            <w:shd w:val="clear" w:color="auto" w:fill="auto"/>
            <w:vAlign w:val="bottom"/>
          </w:tcPr>
          <w:p w14:paraId="1601D1FC" w14:textId="77777777" w:rsidR="00794087" w:rsidRPr="00DA2A67" w:rsidRDefault="00794087" w:rsidP="0091300B">
            <w:pPr>
              <w:spacing w:line="0" w:lineRule="atLeast"/>
              <w:rPr>
                <w:rFonts w:ascii="Calibri" w:hAnsi="Calibri"/>
              </w:rPr>
            </w:pPr>
          </w:p>
        </w:tc>
      </w:tr>
      <w:tr w:rsidR="00794087" w:rsidRPr="00DA2A67" w14:paraId="15F5A092" w14:textId="77777777" w:rsidTr="004D172A">
        <w:trPr>
          <w:trHeight w:val="278"/>
        </w:trPr>
        <w:tc>
          <w:tcPr>
            <w:tcW w:w="1759" w:type="pct"/>
            <w:tcBorders>
              <w:left w:val="single" w:sz="8" w:space="0" w:color="auto"/>
              <w:right w:val="single" w:sz="8" w:space="0" w:color="auto"/>
            </w:tcBorders>
            <w:shd w:val="clear" w:color="auto" w:fill="auto"/>
            <w:vAlign w:val="bottom"/>
          </w:tcPr>
          <w:p w14:paraId="0998B6E8" w14:textId="77777777" w:rsidR="00794087" w:rsidRPr="00DA2A67" w:rsidRDefault="00794087" w:rsidP="0091300B">
            <w:pPr>
              <w:spacing w:line="278" w:lineRule="exact"/>
              <w:ind w:left="120"/>
              <w:rPr>
                <w:rFonts w:ascii="Calibri" w:hAnsi="Calibri"/>
              </w:rPr>
            </w:pPr>
            <w:r w:rsidRPr="00DA2A67">
              <w:rPr>
                <w:rFonts w:ascii="Calibri" w:hAnsi="Calibri"/>
              </w:rPr>
              <w:t>Test Case Summary</w:t>
            </w:r>
          </w:p>
        </w:tc>
        <w:tc>
          <w:tcPr>
            <w:tcW w:w="3241" w:type="pct"/>
            <w:gridSpan w:val="8"/>
            <w:tcBorders>
              <w:right w:val="single" w:sz="8" w:space="0" w:color="auto"/>
            </w:tcBorders>
            <w:shd w:val="clear" w:color="auto" w:fill="auto"/>
            <w:vAlign w:val="bottom"/>
          </w:tcPr>
          <w:p w14:paraId="42AD85DF" w14:textId="77777777" w:rsidR="00794087" w:rsidRPr="00DA2A67" w:rsidRDefault="00794087" w:rsidP="0091300B">
            <w:pPr>
              <w:spacing w:line="278" w:lineRule="exact"/>
              <w:ind w:left="80"/>
              <w:rPr>
                <w:rFonts w:ascii="Calibri" w:hAnsi="Calibri"/>
              </w:rPr>
            </w:pPr>
            <w:r w:rsidRPr="00DA2A67">
              <w:rPr>
                <w:rFonts w:ascii="Calibri" w:hAnsi="Calibri"/>
              </w:rPr>
              <w:t>To verify that by clicking Signup button username, password,</w:t>
            </w:r>
          </w:p>
        </w:tc>
      </w:tr>
      <w:tr w:rsidR="00794087" w:rsidRPr="00DA2A67" w14:paraId="335A45DB" w14:textId="77777777" w:rsidTr="004D172A">
        <w:trPr>
          <w:trHeight w:val="295"/>
        </w:trPr>
        <w:tc>
          <w:tcPr>
            <w:tcW w:w="1759" w:type="pct"/>
            <w:tcBorders>
              <w:left w:val="single" w:sz="8" w:space="0" w:color="auto"/>
              <w:right w:val="single" w:sz="8" w:space="0" w:color="auto"/>
            </w:tcBorders>
            <w:shd w:val="clear" w:color="auto" w:fill="auto"/>
            <w:vAlign w:val="bottom"/>
          </w:tcPr>
          <w:p w14:paraId="0B1DAB61" w14:textId="77777777" w:rsidR="00794087" w:rsidRPr="00DA2A67" w:rsidRDefault="00794087" w:rsidP="0091300B">
            <w:pPr>
              <w:spacing w:line="0" w:lineRule="atLeast"/>
              <w:rPr>
                <w:rFonts w:ascii="Calibri" w:hAnsi="Calibri"/>
              </w:rPr>
            </w:pPr>
          </w:p>
        </w:tc>
        <w:tc>
          <w:tcPr>
            <w:tcW w:w="3241" w:type="pct"/>
            <w:gridSpan w:val="8"/>
            <w:tcBorders>
              <w:right w:val="single" w:sz="8" w:space="0" w:color="auto"/>
            </w:tcBorders>
            <w:shd w:val="clear" w:color="auto" w:fill="auto"/>
            <w:vAlign w:val="bottom"/>
          </w:tcPr>
          <w:p w14:paraId="0C444D68" w14:textId="77777777" w:rsidR="00794087" w:rsidRPr="00DA2A67" w:rsidRDefault="00794087" w:rsidP="0091300B">
            <w:pPr>
              <w:spacing w:line="0" w:lineRule="atLeast"/>
              <w:ind w:left="80"/>
              <w:rPr>
                <w:rFonts w:ascii="Calibri" w:hAnsi="Calibri"/>
              </w:rPr>
            </w:pPr>
            <w:r w:rsidRPr="00DA2A67">
              <w:rPr>
                <w:rFonts w:ascii="Calibri" w:hAnsi="Calibri"/>
              </w:rPr>
              <w:t>email, phone# and address store in users detail in database.</w:t>
            </w:r>
          </w:p>
        </w:tc>
      </w:tr>
      <w:tr w:rsidR="00794087" w:rsidRPr="00DA2A67" w14:paraId="3515564B"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2936A971" w14:textId="77777777" w:rsidR="00794087" w:rsidRPr="00DA2A67" w:rsidRDefault="00794087" w:rsidP="0091300B">
            <w:pPr>
              <w:spacing w:line="0" w:lineRule="atLeast"/>
              <w:rPr>
                <w:rFonts w:ascii="Calibri" w:hAnsi="Calibri"/>
              </w:rPr>
            </w:pPr>
          </w:p>
        </w:tc>
        <w:tc>
          <w:tcPr>
            <w:tcW w:w="3032" w:type="pct"/>
            <w:gridSpan w:val="5"/>
            <w:tcBorders>
              <w:bottom w:val="single" w:sz="8" w:space="0" w:color="auto"/>
            </w:tcBorders>
            <w:shd w:val="clear" w:color="auto" w:fill="auto"/>
            <w:vAlign w:val="bottom"/>
          </w:tcPr>
          <w:p w14:paraId="310F2772" w14:textId="77777777" w:rsidR="00794087" w:rsidRPr="00DA2A67" w:rsidRDefault="00794087" w:rsidP="0091300B">
            <w:pPr>
              <w:spacing w:line="0" w:lineRule="atLeast"/>
              <w:rPr>
                <w:rFonts w:ascii="Calibri" w:hAnsi="Calibri"/>
              </w:rPr>
            </w:pPr>
          </w:p>
        </w:tc>
        <w:tc>
          <w:tcPr>
            <w:tcW w:w="210" w:type="pct"/>
            <w:gridSpan w:val="3"/>
            <w:tcBorders>
              <w:bottom w:val="single" w:sz="8" w:space="0" w:color="auto"/>
              <w:right w:val="single" w:sz="8" w:space="0" w:color="auto"/>
            </w:tcBorders>
            <w:shd w:val="clear" w:color="auto" w:fill="auto"/>
            <w:vAlign w:val="bottom"/>
          </w:tcPr>
          <w:p w14:paraId="2D6920A0" w14:textId="77777777" w:rsidR="00794087" w:rsidRPr="00DA2A67" w:rsidRDefault="00794087" w:rsidP="0091300B">
            <w:pPr>
              <w:spacing w:line="0" w:lineRule="atLeast"/>
              <w:rPr>
                <w:rFonts w:ascii="Calibri" w:hAnsi="Calibri"/>
              </w:rPr>
            </w:pPr>
          </w:p>
        </w:tc>
      </w:tr>
      <w:tr w:rsidR="00794087" w:rsidRPr="00DA2A67" w14:paraId="7A13363A" w14:textId="77777777" w:rsidTr="004D172A">
        <w:trPr>
          <w:trHeight w:val="278"/>
        </w:trPr>
        <w:tc>
          <w:tcPr>
            <w:tcW w:w="1759" w:type="pct"/>
            <w:tcBorders>
              <w:left w:val="single" w:sz="8" w:space="0" w:color="auto"/>
              <w:right w:val="single" w:sz="8" w:space="0" w:color="auto"/>
            </w:tcBorders>
            <w:shd w:val="clear" w:color="auto" w:fill="auto"/>
            <w:vAlign w:val="bottom"/>
          </w:tcPr>
          <w:p w14:paraId="0E9C4F9E" w14:textId="77777777" w:rsidR="00794087" w:rsidRPr="00DA2A67" w:rsidRDefault="00794087" w:rsidP="0091300B">
            <w:pPr>
              <w:spacing w:line="278" w:lineRule="exact"/>
              <w:ind w:left="120"/>
              <w:rPr>
                <w:rFonts w:ascii="Calibri" w:hAnsi="Calibri"/>
              </w:rPr>
            </w:pPr>
            <w:r w:rsidRPr="00DA2A67">
              <w:rPr>
                <w:rFonts w:ascii="Calibri" w:hAnsi="Calibri"/>
              </w:rPr>
              <w:t>Related Requirement</w:t>
            </w:r>
          </w:p>
        </w:tc>
        <w:tc>
          <w:tcPr>
            <w:tcW w:w="3032" w:type="pct"/>
            <w:gridSpan w:val="5"/>
            <w:shd w:val="clear" w:color="auto" w:fill="auto"/>
            <w:vAlign w:val="bottom"/>
          </w:tcPr>
          <w:p w14:paraId="1DA7281B" w14:textId="77777777" w:rsidR="00794087" w:rsidRPr="00DA2A67" w:rsidRDefault="00794087" w:rsidP="0091300B">
            <w:pPr>
              <w:spacing w:line="278" w:lineRule="exact"/>
              <w:ind w:left="80"/>
              <w:rPr>
                <w:rFonts w:ascii="Calibri" w:hAnsi="Calibri"/>
              </w:rPr>
            </w:pPr>
            <w:r w:rsidRPr="00DA2A67">
              <w:rPr>
                <w:rFonts w:ascii="Calibri" w:hAnsi="Calibri"/>
              </w:rPr>
              <w:t>RSoo1: User should able to Sign up.</w:t>
            </w:r>
          </w:p>
        </w:tc>
        <w:tc>
          <w:tcPr>
            <w:tcW w:w="210" w:type="pct"/>
            <w:gridSpan w:val="3"/>
            <w:tcBorders>
              <w:right w:val="single" w:sz="8" w:space="0" w:color="auto"/>
            </w:tcBorders>
            <w:shd w:val="clear" w:color="auto" w:fill="auto"/>
            <w:vAlign w:val="bottom"/>
          </w:tcPr>
          <w:p w14:paraId="30BA6721" w14:textId="77777777" w:rsidR="00794087" w:rsidRPr="00DA2A67" w:rsidRDefault="00794087" w:rsidP="0091300B">
            <w:pPr>
              <w:spacing w:line="0" w:lineRule="atLeast"/>
              <w:rPr>
                <w:rFonts w:ascii="Calibri" w:hAnsi="Calibri"/>
              </w:rPr>
            </w:pPr>
          </w:p>
        </w:tc>
      </w:tr>
      <w:tr w:rsidR="00794087" w:rsidRPr="00DA2A67" w14:paraId="511976C1"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4E1435B9" w14:textId="77777777" w:rsidR="00794087" w:rsidRPr="00DA2A67" w:rsidRDefault="00794087" w:rsidP="0091300B">
            <w:pPr>
              <w:spacing w:line="0" w:lineRule="atLeast"/>
              <w:rPr>
                <w:rFonts w:ascii="Calibri" w:hAnsi="Calibri"/>
              </w:rPr>
            </w:pPr>
          </w:p>
        </w:tc>
        <w:tc>
          <w:tcPr>
            <w:tcW w:w="3032" w:type="pct"/>
            <w:gridSpan w:val="5"/>
            <w:tcBorders>
              <w:bottom w:val="single" w:sz="8" w:space="0" w:color="auto"/>
            </w:tcBorders>
            <w:shd w:val="clear" w:color="auto" w:fill="auto"/>
            <w:vAlign w:val="bottom"/>
          </w:tcPr>
          <w:p w14:paraId="785DCE59" w14:textId="77777777" w:rsidR="00794087" w:rsidRPr="00DA2A67" w:rsidRDefault="00794087" w:rsidP="0091300B">
            <w:pPr>
              <w:spacing w:line="0" w:lineRule="atLeast"/>
              <w:rPr>
                <w:rFonts w:ascii="Calibri" w:hAnsi="Calibri"/>
              </w:rPr>
            </w:pPr>
          </w:p>
        </w:tc>
        <w:tc>
          <w:tcPr>
            <w:tcW w:w="210" w:type="pct"/>
            <w:gridSpan w:val="3"/>
            <w:tcBorders>
              <w:bottom w:val="single" w:sz="8" w:space="0" w:color="auto"/>
              <w:right w:val="single" w:sz="8" w:space="0" w:color="auto"/>
            </w:tcBorders>
            <w:shd w:val="clear" w:color="auto" w:fill="auto"/>
            <w:vAlign w:val="bottom"/>
          </w:tcPr>
          <w:p w14:paraId="41C22BDC" w14:textId="77777777" w:rsidR="00794087" w:rsidRPr="00DA2A67" w:rsidRDefault="00794087" w:rsidP="0091300B">
            <w:pPr>
              <w:spacing w:line="0" w:lineRule="atLeast"/>
              <w:rPr>
                <w:rFonts w:ascii="Calibri" w:hAnsi="Calibri"/>
              </w:rPr>
            </w:pPr>
          </w:p>
        </w:tc>
      </w:tr>
      <w:tr w:rsidR="00794087" w:rsidRPr="00DA2A67" w14:paraId="669B206A" w14:textId="77777777" w:rsidTr="004D172A">
        <w:trPr>
          <w:trHeight w:val="278"/>
        </w:trPr>
        <w:tc>
          <w:tcPr>
            <w:tcW w:w="1759" w:type="pct"/>
            <w:tcBorders>
              <w:left w:val="single" w:sz="8" w:space="0" w:color="auto"/>
              <w:right w:val="single" w:sz="8" w:space="0" w:color="auto"/>
            </w:tcBorders>
            <w:shd w:val="clear" w:color="auto" w:fill="auto"/>
            <w:vAlign w:val="bottom"/>
          </w:tcPr>
          <w:p w14:paraId="58EDB02A" w14:textId="77777777" w:rsidR="00794087" w:rsidRPr="00DA2A67" w:rsidRDefault="00794087" w:rsidP="0091300B">
            <w:pPr>
              <w:spacing w:line="278" w:lineRule="exact"/>
              <w:ind w:left="120"/>
              <w:rPr>
                <w:rFonts w:ascii="Calibri" w:hAnsi="Calibri"/>
              </w:rPr>
            </w:pPr>
            <w:r w:rsidRPr="00DA2A67">
              <w:rPr>
                <w:rFonts w:ascii="Calibri" w:hAnsi="Calibri"/>
              </w:rPr>
              <w:t>Prerequisites</w:t>
            </w:r>
          </w:p>
        </w:tc>
        <w:tc>
          <w:tcPr>
            <w:tcW w:w="3032" w:type="pct"/>
            <w:gridSpan w:val="5"/>
            <w:shd w:val="clear" w:color="auto" w:fill="auto"/>
            <w:vAlign w:val="bottom"/>
          </w:tcPr>
          <w:p w14:paraId="318C243C" w14:textId="77777777" w:rsidR="00794087" w:rsidRPr="00DA2A67" w:rsidRDefault="00794087" w:rsidP="0091300B">
            <w:pPr>
              <w:spacing w:line="278" w:lineRule="exact"/>
              <w:ind w:left="80"/>
              <w:rPr>
                <w:rFonts w:ascii="Calibri" w:hAnsi="Calibri"/>
              </w:rPr>
            </w:pPr>
            <w:r w:rsidRPr="00DA2A67">
              <w:rPr>
                <w:rFonts w:ascii="Calibri" w:hAnsi="Calibri"/>
              </w:rPr>
              <w:t>No</w:t>
            </w:r>
          </w:p>
        </w:tc>
        <w:tc>
          <w:tcPr>
            <w:tcW w:w="210" w:type="pct"/>
            <w:gridSpan w:val="3"/>
            <w:tcBorders>
              <w:right w:val="single" w:sz="8" w:space="0" w:color="auto"/>
            </w:tcBorders>
            <w:shd w:val="clear" w:color="auto" w:fill="auto"/>
            <w:vAlign w:val="bottom"/>
          </w:tcPr>
          <w:p w14:paraId="6856D7A1" w14:textId="77777777" w:rsidR="00794087" w:rsidRPr="00DA2A67" w:rsidRDefault="00794087" w:rsidP="0091300B">
            <w:pPr>
              <w:spacing w:line="0" w:lineRule="atLeast"/>
              <w:rPr>
                <w:rFonts w:ascii="Calibri" w:hAnsi="Calibri"/>
              </w:rPr>
            </w:pPr>
          </w:p>
        </w:tc>
      </w:tr>
      <w:tr w:rsidR="00794087" w:rsidRPr="00DA2A67" w14:paraId="6CCF11FF"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6837760C" w14:textId="77777777" w:rsidR="00794087" w:rsidRPr="00DA2A67" w:rsidRDefault="00794087" w:rsidP="0091300B">
            <w:pPr>
              <w:spacing w:line="0" w:lineRule="atLeast"/>
              <w:rPr>
                <w:rFonts w:ascii="Calibri" w:hAnsi="Calibri"/>
              </w:rPr>
            </w:pPr>
          </w:p>
        </w:tc>
        <w:tc>
          <w:tcPr>
            <w:tcW w:w="166" w:type="pct"/>
            <w:gridSpan w:val="3"/>
            <w:tcBorders>
              <w:bottom w:val="single" w:sz="8" w:space="0" w:color="auto"/>
            </w:tcBorders>
            <w:shd w:val="clear" w:color="auto" w:fill="auto"/>
            <w:vAlign w:val="bottom"/>
          </w:tcPr>
          <w:p w14:paraId="32B887A5" w14:textId="77777777" w:rsidR="00794087" w:rsidRPr="00DA2A67" w:rsidRDefault="00794087" w:rsidP="0091300B">
            <w:pPr>
              <w:spacing w:line="0" w:lineRule="atLeast"/>
              <w:rPr>
                <w:rFonts w:ascii="Calibri" w:hAnsi="Calibri"/>
              </w:rPr>
            </w:pPr>
          </w:p>
        </w:tc>
        <w:tc>
          <w:tcPr>
            <w:tcW w:w="2865" w:type="pct"/>
            <w:gridSpan w:val="2"/>
            <w:tcBorders>
              <w:bottom w:val="single" w:sz="8" w:space="0" w:color="auto"/>
            </w:tcBorders>
            <w:shd w:val="clear" w:color="auto" w:fill="auto"/>
            <w:vAlign w:val="bottom"/>
          </w:tcPr>
          <w:p w14:paraId="6C38A43F" w14:textId="77777777" w:rsidR="00794087" w:rsidRPr="00DA2A67" w:rsidRDefault="00794087" w:rsidP="0091300B">
            <w:pPr>
              <w:spacing w:line="0" w:lineRule="atLeast"/>
              <w:rPr>
                <w:rFonts w:ascii="Calibri" w:hAnsi="Calibri"/>
              </w:rPr>
            </w:pPr>
          </w:p>
        </w:tc>
        <w:tc>
          <w:tcPr>
            <w:tcW w:w="210" w:type="pct"/>
            <w:gridSpan w:val="3"/>
            <w:tcBorders>
              <w:bottom w:val="single" w:sz="8" w:space="0" w:color="auto"/>
              <w:right w:val="single" w:sz="8" w:space="0" w:color="auto"/>
            </w:tcBorders>
            <w:shd w:val="clear" w:color="auto" w:fill="auto"/>
            <w:vAlign w:val="bottom"/>
          </w:tcPr>
          <w:p w14:paraId="540206E3" w14:textId="77777777" w:rsidR="00794087" w:rsidRPr="00DA2A67" w:rsidRDefault="00794087" w:rsidP="0091300B">
            <w:pPr>
              <w:spacing w:line="0" w:lineRule="atLeast"/>
              <w:rPr>
                <w:rFonts w:ascii="Calibri" w:hAnsi="Calibri"/>
              </w:rPr>
            </w:pPr>
          </w:p>
        </w:tc>
      </w:tr>
      <w:tr w:rsidR="00794087" w:rsidRPr="00DA2A67" w14:paraId="560C1E96" w14:textId="77777777" w:rsidTr="004D172A">
        <w:trPr>
          <w:trHeight w:val="278"/>
        </w:trPr>
        <w:tc>
          <w:tcPr>
            <w:tcW w:w="1759" w:type="pct"/>
            <w:tcBorders>
              <w:left w:val="single" w:sz="8" w:space="0" w:color="auto"/>
              <w:right w:val="single" w:sz="8" w:space="0" w:color="auto"/>
            </w:tcBorders>
            <w:shd w:val="clear" w:color="auto" w:fill="auto"/>
            <w:vAlign w:val="bottom"/>
          </w:tcPr>
          <w:p w14:paraId="5EF2542D" w14:textId="77777777" w:rsidR="00794087" w:rsidRPr="00DA2A67" w:rsidRDefault="00794087" w:rsidP="0091300B">
            <w:pPr>
              <w:spacing w:line="278" w:lineRule="exact"/>
              <w:ind w:left="120"/>
              <w:rPr>
                <w:rFonts w:ascii="Calibri" w:hAnsi="Calibri"/>
              </w:rPr>
            </w:pPr>
            <w:r w:rsidRPr="00DA2A67">
              <w:rPr>
                <w:rFonts w:ascii="Calibri" w:hAnsi="Calibri"/>
              </w:rPr>
              <w:t>Test Procedure</w:t>
            </w:r>
          </w:p>
        </w:tc>
        <w:tc>
          <w:tcPr>
            <w:tcW w:w="166" w:type="pct"/>
            <w:gridSpan w:val="3"/>
            <w:shd w:val="clear" w:color="auto" w:fill="auto"/>
            <w:vAlign w:val="bottom"/>
          </w:tcPr>
          <w:p w14:paraId="11943BF6" w14:textId="77777777" w:rsidR="00794087" w:rsidRPr="00DA2A67" w:rsidRDefault="00794087" w:rsidP="0091300B">
            <w:pPr>
              <w:spacing w:line="278" w:lineRule="exact"/>
              <w:ind w:left="80"/>
              <w:rPr>
                <w:rFonts w:ascii="Calibri" w:hAnsi="Calibri"/>
              </w:rPr>
            </w:pPr>
            <w:r w:rsidRPr="00DA2A67">
              <w:rPr>
                <w:rFonts w:ascii="Calibri" w:hAnsi="Calibri"/>
              </w:rPr>
              <w:t>1.</w:t>
            </w:r>
          </w:p>
        </w:tc>
        <w:tc>
          <w:tcPr>
            <w:tcW w:w="2865" w:type="pct"/>
            <w:gridSpan w:val="2"/>
            <w:shd w:val="clear" w:color="auto" w:fill="auto"/>
            <w:vAlign w:val="bottom"/>
          </w:tcPr>
          <w:p w14:paraId="7ECCF846" w14:textId="77777777" w:rsidR="00794087" w:rsidRPr="00DA2A67" w:rsidRDefault="00794087" w:rsidP="0091300B">
            <w:pPr>
              <w:spacing w:line="278" w:lineRule="exact"/>
              <w:ind w:left="20"/>
              <w:rPr>
                <w:rFonts w:ascii="Calibri" w:hAnsi="Calibri"/>
              </w:rPr>
            </w:pPr>
            <w:r w:rsidRPr="00DA2A67">
              <w:rPr>
                <w:rFonts w:ascii="Calibri" w:hAnsi="Calibri"/>
              </w:rPr>
              <w:t>Select fields in Signup form.</w:t>
            </w:r>
          </w:p>
        </w:tc>
        <w:tc>
          <w:tcPr>
            <w:tcW w:w="210" w:type="pct"/>
            <w:gridSpan w:val="3"/>
            <w:tcBorders>
              <w:right w:val="single" w:sz="8" w:space="0" w:color="auto"/>
            </w:tcBorders>
            <w:shd w:val="clear" w:color="auto" w:fill="auto"/>
            <w:vAlign w:val="bottom"/>
          </w:tcPr>
          <w:p w14:paraId="185D8035" w14:textId="77777777" w:rsidR="00794087" w:rsidRPr="00DA2A67" w:rsidRDefault="00794087" w:rsidP="0091300B">
            <w:pPr>
              <w:spacing w:line="0" w:lineRule="atLeast"/>
              <w:rPr>
                <w:rFonts w:ascii="Calibri" w:hAnsi="Calibri"/>
              </w:rPr>
            </w:pPr>
          </w:p>
        </w:tc>
      </w:tr>
      <w:tr w:rsidR="00794087" w:rsidRPr="00DA2A67" w14:paraId="32EBDBE0" w14:textId="77777777" w:rsidTr="004D172A">
        <w:trPr>
          <w:trHeight w:val="295"/>
        </w:trPr>
        <w:tc>
          <w:tcPr>
            <w:tcW w:w="1759" w:type="pct"/>
            <w:tcBorders>
              <w:left w:val="single" w:sz="8" w:space="0" w:color="auto"/>
              <w:right w:val="single" w:sz="8" w:space="0" w:color="auto"/>
            </w:tcBorders>
            <w:shd w:val="clear" w:color="auto" w:fill="auto"/>
            <w:vAlign w:val="bottom"/>
          </w:tcPr>
          <w:p w14:paraId="29FE3636" w14:textId="77777777" w:rsidR="00794087" w:rsidRPr="00DA2A67" w:rsidRDefault="00794087" w:rsidP="0091300B">
            <w:pPr>
              <w:spacing w:line="0" w:lineRule="atLeast"/>
              <w:rPr>
                <w:rFonts w:ascii="Calibri" w:hAnsi="Calibri"/>
              </w:rPr>
            </w:pPr>
          </w:p>
        </w:tc>
        <w:tc>
          <w:tcPr>
            <w:tcW w:w="166" w:type="pct"/>
            <w:gridSpan w:val="3"/>
            <w:shd w:val="clear" w:color="auto" w:fill="auto"/>
            <w:vAlign w:val="bottom"/>
          </w:tcPr>
          <w:p w14:paraId="187287AB" w14:textId="77777777" w:rsidR="00794087" w:rsidRPr="00DA2A67" w:rsidRDefault="00794087" w:rsidP="0091300B">
            <w:pPr>
              <w:spacing w:line="0" w:lineRule="atLeast"/>
              <w:ind w:left="80"/>
              <w:rPr>
                <w:rFonts w:ascii="Calibri" w:hAnsi="Calibri"/>
              </w:rPr>
            </w:pPr>
            <w:r w:rsidRPr="00DA2A67">
              <w:rPr>
                <w:rFonts w:ascii="Calibri" w:hAnsi="Calibri"/>
              </w:rPr>
              <w:t>2.</w:t>
            </w:r>
          </w:p>
        </w:tc>
        <w:tc>
          <w:tcPr>
            <w:tcW w:w="2865" w:type="pct"/>
            <w:gridSpan w:val="2"/>
            <w:shd w:val="clear" w:color="auto" w:fill="auto"/>
            <w:vAlign w:val="bottom"/>
          </w:tcPr>
          <w:p w14:paraId="7CCB5A9F" w14:textId="77777777" w:rsidR="00794087" w:rsidRPr="00DA2A67" w:rsidRDefault="00794087" w:rsidP="0091300B">
            <w:pPr>
              <w:spacing w:line="0" w:lineRule="atLeast"/>
              <w:ind w:left="20"/>
              <w:rPr>
                <w:rFonts w:ascii="Calibri" w:hAnsi="Calibri"/>
              </w:rPr>
            </w:pPr>
            <w:r w:rsidRPr="00DA2A67">
              <w:rPr>
                <w:rFonts w:ascii="Calibri" w:hAnsi="Calibri"/>
              </w:rPr>
              <w:t>Enter user data in fields.</w:t>
            </w:r>
          </w:p>
        </w:tc>
        <w:tc>
          <w:tcPr>
            <w:tcW w:w="210" w:type="pct"/>
            <w:gridSpan w:val="3"/>
            <w:tcBorders>
              <w:right w:val="single" w:sz="8" w:space="0" w:color="auto"/>
            </w:tcBorders>
            <w:shd w:val="clear" w:color="auto" w:fill="auto"/>
            <w:vAlign w:val="bottom"/>
          </w:tcPr>
          <w:p w14:paraId="20608C1C" w14:textId="77777777" w:rsidR="00794087" w:rsidRPr="00DA2A67" w:rsidRDefault="00794087" w:rsidP="0091300B">
            <w:pPr>
              <w:spacing w:line="0" w:lineRule="atLeast"/>
              <w:rPr>
                <w:rFonts w:ascii="Calibri" w:hAnsi="Calibri"/>
              </w:rPr>
            </w:pPr>
          </w:p>
        </w:tc>
      </w:tr>
      <w:tr w:rsidR="00794087" w:rsidRPr="00DA2A67" w14:paraId="64779CF0" w14:textId="77777777" w:rsidTr="004D172A">
        <w:trPr>
          <w:trHeight w:val="293"/>
        </w:trPr>
        <w:tc>
          <w:tcPr>
            <w:tcW w:w="1759" w:type="pct"/>
            <w:tcBorders>
              <w:left w:val="single" w:sz="8" w:space="0" w:color="auto"/>
              <w:right w:val="single" w:sz="8" w:space="0" w:color="auto"/>
            </w:tcBorders>
            <w:shd w:val="clear" w:color="auto" w:fill="auto"/>
            <w:vAlign w:val="bottom"/>
          </w:tcPr>
          <w:p w14:paraId="1D5EE1B7" w14:textId="77777777" w:rsidR="00794087" w:rsidRPr="00DA2A67" w:rsidRDefault="00794087" w:rsidP="0091300B">
            <w:pPr>
              <w:spacing w:line="0" w:lineRule="atLeast"/>
              <w:rPr>
                <w:rFonts w:ascii="Calibri" w:hAnsi="Calibri"/>
              </w:rPr>
            </w:pPr>
          </w:p>
        </w:tc>
        <w:tc>
          <w:tcPr>
            <w:tcW w:w="166" w:type="pct"/>
            <w:gridSpan w:val="3"/>
            <w:shd w:val="clear" w:color="auto" w:fill="auto"/>
            <w:vAlign w:val="bottom"/>
          </w:tcPr>
          <w:p w14:paraId="5C05EBF1" w14:textId="77777777" w:rsidR="00794087" w:rsidRPr="00DA2A67" w:rsidRDefault="00794087" w:rsidP="0091300B">
            <w:pPr>
              <w:spacing w:line="0" w:lineRule="atLeast"/>
              <w:ind w:left="80"/>
              <w:rPr>
                <w:rFonts w:ascii="Calibri" w:hAnsi="Calibri"/>
              </w:rPr>
            </w:pPr>
            <w:r w:rsidRPr="00DA2A67">
              <w:rPr>
                <w:rFonts w:ascii="Calibri" w:hAnsi="Calibri"/>
              </w:rPr>
              <w:t>3.</w:t>
            </w:r>
          </w:p>
        </w:tc>
        <w:tc>
          <w:tcPr>
            <w:tcW w:w="2865" w:type="pct"/>
            <w:gridSpan w:val="2"/>
            <w:shd w:val="clear" w:color="auto" w:fill="auto"/>
            <w:vAlign w:val="bottom"/>
          </w:tcPr>
          <w:p w14:paraId="6A395ACF" w14:textId="77777777" w:rsidR="00794087" w:rsidRPr="00DA2A67" w:rsidRDefault="00794087" w:rsidP="0091300B">
            <w:pPr>
              <w:spacing w:line="0" w:lineRule="atLeast"/>
              <w:ind w:left="20"/>
              <w:rPr>
                <w:rFonts w:ascii="Calibri" w:hAnsi="Calibri"/>
              </w:rPr>
            </w:pPr>
            <w:r w:rsidRPr="00DA2A67">
              <w:rPr>
                <w:rFonts w:ascii="Calibri" w:hAnsi="Calibri"/>
              </w:rPr>
              <w:t>Click Signup button.</w:t>
            </w:r>
          </w:p>
        </w:tc>
        <w:tc>
          <w:tcPr>
            <w:tcW w:w="210" w:type="pct"/>
            <w:gridSpan w:val="3"/>
            <w:tcBorders>
              <w:right w:val="single" w:sz="8" w:space="0" w:color="auto"/>
            </w:tcBorders>
            <w:shd w:val="clear" w:color="auto" w:fill="auto"/>
            <w:vAlign w:val="bottom"/>
          </w:tcPr>
          <w:p w14:paraId="355DA45F" w14:textId="77777777" w:rsidR="00794087" w:rsidRPr="00DA2A67" w:rsidRDefault="00794087" w:rsidP="0091300B">
            <w:pPr>
              <w:spacing w:line="0" w:lineRule="atLeast"/>
              <w:rPr>
                <w:rFonts w:ascii="Calibri" w:hAnsi="Calibri"/>
              </w:rPr>
            </w:pPr>
          </w:p>
        </w:tc>
      </w:tr>
      <w:tr w:rsidR="00794087" w:rsidRPr="00DA2A67" w14:paraId="115A0121"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5BCC8784" w14:textId="77777777" w:rsidR="00794087" w:rsidRPr="00DA2A67" w:rsidRDefault="00794087" w:rsidP="0091300B">
            <w:pPr>
              <w:spacing w:line="0" w:lineRule="atLeast"/>
              <w:rPr>
                <w:rFonts w:ascii="Calibri" w:hAnsi="Calibri"/>
              </w:rPr>
            </w:pPr>
          </w:p>
        </w:tc>
        <w:tc>
          <w:tcPr>
            <w:tcW w:w="3032" w:type="pct"/>
            <w:gridSpan w:val="5"/>
            <w:tcBorders>
              <w:bottom w:val="single" w:sz="8" w:space="0" w:color="auto"/>
            </w:tcBorders>
            <w:shd w:val="clear" w:color="auto" w:fill="auto"/>
            <w:vAlign w:val="bottom"/>
          </w:tcPr>
          <w:p w14:paraId="5077B51C" w14:textId="77777777" w:rsidR="00794087" w:rsidRPr="00DA2A67" w:rsidRDefault="00794087" w:rsidP="0091300B">
            <w:pPr>
              <w:spacing w:line="0" w:lineRule="atLeast"/>
              <w:rPr>
                <w:rFonts w:ascii="Calibri" w:hAnsi="Calibri"/>
              </w:rPr>
            </w:pPr>
          </w:p>
        </w:tc>
        <w:tc>
          <w:tcPr>
            <w:tcW w:w="210" w:type="pct"/>
            <w:gridSpan w:val="3"/>
            <w:tcBorders>
              <w:bottom w:val="single" w:sz="8" w:space="0" w:color="auto"/>
              <w:right w:val="single" w:sz="8" w:space="0" w:color="auto"/>
            </w:tcBorders>
            <w:shd w:val="clear" w:color="auto" w:fill="auto"/>
            <w:vAlign w:val="bottom"/>
          </w:tcPr>
          <w:p w14:paraId="1B6BCB11" w14:textId="77777777" w:rsidR="00794087" w:rsidRPr="00DA2A67" w:rsidRDefault="00794087" w:rsidP="0091300B">
            <w:pPr>
              <w:spacing w:line="0" w:lineRule="atLeast"/>
              <w:rPr>
                <w:rFonts w:ascii="Calibri" w:hAnsi="Calibri"/>
              </w:rPr>
            </w:pPr>
          </w:p>
        </w:tc>
      </w:tr>
      <w:tr w:rsidR="00794087" w:rsidRPr="00DA2A67" w14:paraId="2B5E2937" w14:textId="77777777" w:rsidTr="004D172A">
        <w:trPr>
          <w:trHeight w:val="278"/>
        </w:trPr>
        <w:tc>
          <w:tcPr>
            <w:tcW w:w="1759" w:type="pct"/>
            <w:tcBorders>
              <w:left w:val="single" w:sz="8" w:space="0" w:color="auto"/>
              <w:right w:val="single" w:sz="8" w:space="0" w:color="auto"/>
            </w:tcBorders>
            <w:shd w:val="clear" w:color="auto" w:fill="auto"/>
            <w:vAlign w:val="bottom"/>
          </w:tcPr>
          <w:p w14:paraId="44E9FA12" w14:textId="77777777" w:rsidR="00794087" w:rsidRPr="00DA2A67" w:rsidRDefault="00794087" w:rsidP="0091300B">
            <w:pPr>
              <w:spacing w:line="278" w:lineRule="exact"/>
              <w:ind w:left="120"/>
              <w:rPr>
                <w:rFonts w:ascii="Calibri" w:hAnsi="Calibri"/>
              </w:rPr>
            </w:pPr>
            <w:r w:rsidRPr="00DA2A67">
              <w:rPr>
                <w:rFonts w:ascii="Calibri" w:hAnsi="Calibri"/>
              </w:rPr>
              <w:t>Test Data</w:t>
            </w:r>
          </w:p>
        </w:tc>
        <w:tc>
          <w:tcPr>
            <w:tcW w:w="3032" w:type="pct"/>
            <w:gridSpan w:val="5"/>
            <w:shd w:val="clear" w:color="auto" w:fill="auto"/>
            <w:vAlign w:val="bottom"/>
          </w:tcPr>
          <w:p w14:paraId="5F2B6F63" w14:textId="77777777" w:rsidR="00794087" w:rsidRPr="00DA2A67" w:rsidRDefault="00794087" w:rsidP="0091300B">
            <w:pPr>
              <w:spacing w:line="278" w:lineRule="exact"/>
              <w:ind w:left="80"/>
              <w:rPr>
                <w:rFonts w:ascii="Calibri" w:hAnsi="Calibri"/>
              </w:rPr>
            </w:pPr>
            <w:r w:rsidRPr="00DA2A67">
              <w:rPr>
                <w:rFonts w:ascii="Calibri" w:hAnsi="Calibri"/>
              </w:rPr>
              <w:t>Valid username: sahil, SAHIL</w:t>
            </w:r>
          </w:p>
        </w:tc>
        <w:tc>
          <w:tcPr>
            <w:tcW w:w="210" w:type="pct"/>
            <w:gridSpan w:val="3"/>
            <w:tcBorders>
              <w:right w:val="single" w:sz="8" w:space="0" w:color="auto"/>
            </w:tcBorders>
            <w:shd w:val="clear" w:color="auto" w:fill="auto"/>
            <w:vAlign w:val="bottom"/>
          </w:tcPr>
          <w:p w14:paraId="205D038E" w14:textId="77777777" w:rsidR="00794087" w:rsidRPr="00DA2A67" w:rsidRDefault="00794087" w:rsidP="0091300B">
            <w:pPr>
              <w:spacing w:line="0" w:lineRule="atLeast"/>
              <w:rPr>
                <w:rFonts w:ascii="Calibri" w:hAnsi="Calibri"/>
              </w:rPr>
            </w:pPr>
          </w:p>
        </w:tc>
      </w:tr>
      <w:tr w:rsidR="00794087" w:rsidRPr="00DA2A67" w14:paraId="2B8972C8" w14:textId="77777777" w:rsidTr="004D172A">
        <w:trPr>
          <w:trHeight w:val="293"/>
        </w:trPr>
        <w:tc>
          <w:tcPr>
            <w:tcW w:w="1759" w:type="pct"/>
            <w:tcBorders>
              <w:left w:val="single" w:sz="8" w:space="0" w:color="auto"/>
              <w:right w:val="single" w:sz="8" w:space="0" w:color="auto"/>
            </w:tcBorders>
            <w:shd w:val="clear" w:color="auto" w:fill="auto"/>
            <w:vAlign w:val="bottom"/>
          </w:tcPr>
          <w:p w14:paraId="565FF986" w14:textId="77777777" w:rsidR="00794087" w:rsidRPr="00DA2A67" w:rsidRDefault="00794087" w:rsidP="0091300B">
            <w:pPr>
              <w:spacing w:line="0" w:lineRule="atLeast"/>
              <w:rPr>
                <w:rFonts w:ascii="Calibri" w:hAnsi="Calibri"/>
              </w:rPr>
            </w:pPr>
          </w:p>
        </w:tc>
        <w:tc>
          <w:tcPr>
            <w:tcW w:w="3032" w:type="pct"/>
            <w:gridSpan w:val="5"/>
            <w:shd w:val="clear" w:color="auto" w:fill="auto"/>
            <w:vAlign w:val="bottom"/>
          </w:tcPr>
          <w:p w14:paraId="3AF45BA7" w14:textId="77777777" w:rsidR="00794087" w:rsidRPr="00DA2A67" w:rsidRDefault="00794087" w:rsidP="0091300B">
            <w:pPr>
              <w:spacing w:line="0" w:lineRule="atLeast"/>
              <w:ind w:left="80"/>
              <w:rPr>
                <w:rFonts w:ascii="Calibri" w:hAnsi="Calibri"/>
              </w:rPr>
            </w:pPr>
            <w:r w:rsidRPr="00DA2A67">
              <w:rPr>
                <w:rFonts w:ascii="Calibri" w:hAnsi="Calibri"/>
              </w:rPr>
              <w:t>Invalid username: 12 sahil ./sa ,as %^3</w:t>
            </w:r>
          </w:p>
        </w:tc>
        <w:tc>
          <w:tcPr>
            <w:tcW w:w="210" w:type="pct"/>
            <w:gridSpan w:val="3"/>
            <w:tcBorders>
              <w:right w:val="single" w:sz="8" w:space="0" w:color="auto"/>
            </w:tcBorders>
            <w:shd w:val="clear" w:color="auto" w:fill="auto"/>
            <w:vAlign w:val="bottom"/>
          </w:tcPr>
          <w:p w14:paraId="4B6CE491" w14:textId="77777777" w:rsidR="00794087" w:rsidRPr="00DA2A67" w:rsidRDefault="00794087" w:rsidP="0091300B">
            <w:pPr>
              <w:spacing w:line="0" w:lineRule="atLeast"/>
              <w:rPr>
                <w:rFonts w:ascii="Calibri" w:hAnsi="Calibri"/>
              </w:rPr>
            </w:pPr>
          </w:p>
        </w:tc>
      </w:tr>
      <w:tr w:rsidR="00794087" w:rsidRPr="00DA2A67" w14:paraId="33230004" w14:textId="77777777" w:rsidTr="004D172A">
        <w:trPr>
          <w:trHeight w:val="293"/>
        </w:trPr>
        <w:tc>
          <w:tcPr>
            <w:tcW w:w="1759" w:type="pct"/>
            <w:tcBorders>
              <w:left w:val="single" w:sz="8" w:space="0" w:color="auto"/>
              <w:right w:val="single" w:sz="8" w:space="0" w:color="auto"/>
            </w:tcBorders>
            <w:shd w:val="clear" w:color="auto" w:fill="auto"/>
            <w:vAlign w:val="bottom"/>
          </w:tcPr>
          <w:p w14:paraId="53052FE8" w14:textId="77777777" w:rsidR="00794087" w:rsidRPr="00DA2A67" w:rsidRDefault="00794087" w:rsidP="0091300B">
            <w:pPr>
              <w:spacing w:line="0" w:lineRule="atLeast"/>
              <w:rPr>
                <w:rFonts w:ascii="Calibri" w:hAnsi="Calibri"/>
              </w:rPr>
            </w:pPr>
          </w:p>
        </w:tc>
        <w:tc>
          <w:tcPr>
            <w:tcW w:w="3032" w:type="pct"/>
            <w:gridSpan w:val="5"/>
            <w:shd w:val="clear" w:color="auto" w:fill="auto"/>
            <w:vAlign w:val="bottom"/>
          </w:tcPr>
          <w:p w14:paraId="090BBB8A" w14:textId="77777777" w:rsidR="00794087" w:rsidRPr="00DA2A67" w:rsidRDefault="00794087" w:rsidP="0091300B">
            <w:pPr>
              <w:spacing w:line="0" w:lineRule="atLeast"/>
              <w:ind w:left="80"/>
              <w:rPr>
                <w:rFonts w:ascii="Calibri" w:hAnsi="Calibri"/>
              </w:rPr>
            </w:pPr>
            <w:r w:rsidRPr="00DA2A67">
              <w:rPr>
                <w:rFonts w:ascii="Calibri" w:hAnsi="Calibri"/>
              </w:rPr>
              <w:t>Valid password: 123Abc@5, Abc567$%9</w:t>
            </w:r>
          </w:p>
        </w:tc>
        <w:tc>
          <w:tcPr>
            <w:tcW w:w="210" w:type="pct"/>
            <w:gridSpan w:val="3"/>
            <w:tcBorders>
              <w:right w:val="single" w:sz="8" w:space="0" w:color="auto"/>
            </w:tcBorders>
            <w:shd w:val="clear" w:color="auto" w:fill="auto"/>
            <w:vAlign w:val="bottom"/>
          </w:tcPr>
          <w:p w14:paraId="222651F6" w14:textId="77777777" w:rsidR="00794087" w:rsidRPr="00DA2A67" w:rsidRDefault="00794087" w:rsidP="0091300B">
            <w:pPr>
              <w:spacing w:line="0" w:lineRule="atLeast"/>
              <w:rPr>
                <w:rFonts w:ascii="Calibri" w:hAnsi="Calibri"/>
              </w:rPr>
            </w:pPr>
          </w:p>
        </w:tc>
      </w:tr>
      <w:tr w:rsidR="00794087" w:rsidRPr="00DA2A67" w14:paraId="1B3FD9D2" w14:textId="77777777" w:rsidTr="004D172A">
        <w:trPr>
          <w:trHeight w:val="293"/>
        </w:trPr>
        <w:tc>
          <w:tcPr>
            <w:tcW w:w="1759" w:type="pct"/>
            <w:tcBorders>
              <w:left w:val="single" w:sz="8" w:space="0" w:color="auto"/>
              <w:right w:val="single" w:sz="8" w:space="0" w:color="auto"/>
            </w:tcBorders>
            <w:shd w:val="clear" w:color="auto" w:fill="auto"/>
            <w:vAlign w:val="bottom"/>
          </w:tcPr>
          <w:p w14:paraId="60C47563" w14:textId="77777777" w:rsidR="00794087" w:rsidRPr="00DA2A67" w:rsidRDefault="00794087" w:rsidP="0091300B">
            <w:pPr>
              <w:spacing w:line="0" w:lineRule="atLeast"/>
              <w:rPr>
                <w:rFonts w:ascii="Calibri" w:hAnsi="Calibri"/>
              </w:rPr>
            </w:pPr>
          </w:p>
        </w:tc>
        <w:tc>
          <w:tcPr>
            <w:tcW w:w="3032" w:type="pct"/>
            <w:gridSpan w:val="5"/>
            <w:shd w:val="clear" w:color="auto" w:fill="auto"/>
            <w:vAlign w:val="bottom"/>
          </w:tcPr>
          <w:p w14:paraId="6BD8524B" w14:textId="77777777" w:rsidR="00794087" w:rsidRPr="00DA2A67" w:rsidRDefault="00794087" w:rsidP="0091300B">
            <w:pPr>
              <w:spacing w:line="0" w:lineRule="atLeast"/>
              <w:ind w:left="80"/>
              <w:rPr>
                <w:rFonts w:ascii="Calibri" w:hAnsi="Calibri"/>
              </w:rPr>
            </w:pPr>
            <w:r w:rsidRPr="00DA2A67">
              <w:rPr>
                <w:rFonts w:ascii="Calibri" w:hAnsi="Calibri"/>
              </w:rPr>
              <w:t>Invalid password: 1_2ss, _aa12</w:t>
            </w:r>
          </w:p>
        </w:tc>
        <w:tc>
          <w:tcPr>
            <w:tcW w:w="210" w:type="pct"/>
            <w:gridSpan w:val="3"/>
            <w:tcBorders>
              <w:right w:val="single" w:sz="8" w:space="0" w:color="auto"/>
            </w:tcBorders>
            <w:shd w:val="clear" w:color="auto" w:fill="auto"/>
            <w:vAlign w:val="bottom"/>
          </w:tcPr>
          <w:p w14:paraId="64DA06B2" w14:textId="77777777" w:rsidR="00794087" w:rsidRPr="00DA2A67" w:rsidRDefault="00794087" w:rsidP="0091300B">
            <w:pPr>
              <w:spacing w:line="0" w:lineRule="atLeast"/>
              <w:rPr>
                <w:rFonts w:ascii="Calibri" w:hAnsi="Calibri"/>
              </w:rPr>
            </w:pPr>
          </w:p>
        </w:tc>
      </w:tr>
      <w:tr w:rsidR="00794087" w:rsidRPr="00DA2A67" w14:paraId="4E7C68B8" w14:textId="77777777" w:rsidTr="004D172A">
        <w:trPr>
          <w:trHeight w:val="293"/>
        </w:trPr>
        <w:tc>
          <w:tcPr>
            <w:tcW w:w="1759" w:type="pct"/>
            <w:tcBorders>
              <w:left w:val="single" w:sz="8" w:space="0" w:color="auto"/>
              <w:right w:val="single" w:sz="8" w:space="0" w:color="auto"/>
            </w:tcBorders>
            <w:shd w:val="clear" w:color="auto" w:fill="auto"/>
            <w:vAlign w:val="bottom"/>
          </w:tcPr>
          <w:p w14:paraId="7B940A21" w14:textId="77777777" w:rsidR="00794087" w:rsidRPr="00DA2A67" w:rsidRDefault="00794087" w:rsidP="0091300B">
            <w:pPr>
              <w:spacing w:line="0" w:lineRule="atLeast"/>
              <w:rPr>
                <w:rFonts w:ascii="Calibri" w:hAnsi="Calibri"/>
              </w:rPr>
            </w:pPr>
          </w:p>
        </w:tc>
        <w:tc>
          <w:tcPr>
            <w:tcW w:w="3032" w:type="pct"/>
            <w:gridSpan w:val="5"/>
            <w:shd w:val="clear" w:color="auto" w:fill="auto"/>
            <w:vAlign w:val="bottom"/>
          </w:tcPr>
          <w:p w14:paraId="795580B5" w14:textId="77777777" w:rsidR="00794087" w:rsidRPr="00DA2A67" w:rsidRDefault="00794087" w:rsidP="0091300B">
            <w:pPr>
              <w:spacing w:line="0" w:lineRule="atLeast"/>
              <w:ind w:left="80"/>
              <w:rPr>
                <w:rFonts w:ascii="Calibri" w:hAnsi="Calibri"/>
              </w:rPr>
            </w:pPr>
            <w:r w:rsidRPr="00DA2A67">
              <w:rPr>
                <w:rFonts w:ascii="Calibri" w:hAnsi="Calibri"/>
              </w:rPr>
              <w:t>Valid email:ali@gmail.com, 12ali@yahoo.com</w:t>
            </w:r>
          </w:p>
        </w:tc>
        <w:tc>
          <w:tcPr>
            <w:tcW w:w="210" w:type="pct"/>
            <w:gridSpan w:val="3"/>
            <w:tcBorders>
              <w:right w:val="single" w:sz="8" w:space="0" w:color="auto"/>
            </w:tcBorders>
            <w:shd w:val="clear" w:color="auto" w:fill="auto"/>
            <w:vAlign w:val="bottom"/>
          </w:tcPr>
          <w:p w14:paraId="60378F2C" w14:textId="77777777" w:rsidR="00794087" w:rsidRPr="00DA2A67" w:rsidRDefault="00794087" w:rsidP="0091300B">
            <w:pPr>
              <w:spacing w:line="0" w:lineRule="atLeast"/>
              <w:rPr>
                <w:rFonts w:ascii="Calibri" w:hAnsi="Calibri"/>
              </w:rPr>
            </w:pPr>
          </w:p>
        </w:tc>
      </w:tr>
      <w:tr w:rsidR="00794087" w:rsidRPr="00DA2A67" w14:paraId="64FF4325" w14:textId="77777777" w:rsidTr="004D172A">
        <w:trPr>
          <w:trHeight w:val="293"/>
        </w:trPr>
        <w:tc>
          <w:tcPr>
            <w:tcW w:w="1759" w:type="pct"/>
            <w:tcBorders>
              <w:left w:val="single" w:sz="8" w:space="0" w:color="auto"/>
              <w:right w:val="single" w:sz="8" w:space="0" w:color="auto"/>
            </w:tcBorders>
            <w:shd w:val="clear" w:color="auto" w:fill="auto"/>
            <w:vAlign w:val="bottom"/>
          </w:tcPr>
          <w:p w14:paraId="15CA3D9A" w14:textId="77777777" w:rsidR="00794087" w:rsidRPr="00DA2A67" w:rsidRDefault="00794087" w:rsidP="0091300B">
            <w:pPr>
              <w:spacing w:line="0" w:lineRule="atLeast"/>
              <w:rPr>
                <w:rFonts w:ascii="Calibri" w:hAnsi="Calibri"/>
              </w:rPr>
            </w:pPr>
          </w:p>
        </w:tc>
        <w:tc>
          <w:tcPr>
            <w:tcW w:w="3032" w:type="pct"/>
            <w:gridSpan w:val="5"/>
            <w:shd w:val="clear" w:color="auto" w:fill="auto"/>
            <w:vAlign w:val="bottom"/>
          </w:tcPr>
          <w:p w14:paraId="0AA9FFDC" w14:textId="77777777" w:rsidR="00794087" w:rsidRPr="00DA2A67" w:rsidRDefault="00794087" w:rsidP="0091300B">
            <w:pPr>
              <w:spacing w:line="0" w:lineRule="atLeast"/>
              <w:ind w:left="80"/>
              <w:rPr>
                <w:rFonts w:ascii="Calibri" w:hAnsi="Calibri"/>
              </w:rPr>
            </w:pPr>
            <w:r w:rsidRPr="00DA2A67">
              <w:rPr>
                <w:rFonts w:ascii="Calibri" w:hAnsi="Calibri"/>
              </w:rPr>
              <w:t>Invalid email: ali.com, s//@yahoo</w:t>
            </w:r>
          </w:p>
        </w:tc>
        <w:tc>
          <w:tcPr>
            <w:tcW w:w="210" w:type="pct"/>
            <w:gridSpan w:val="3"/>
            <w:tcBorders>
              <w:right w:val="single" w:sz="8" w:space="0" w:color="auto"/>
            </w:tcBorders>
            <w:shd w:val="clear" w:color="auto" w:fill="auto"/>
            <w:vAlign w:val="bottom"/>
          </w:tcPr>
          <w:p w14:paraId="36C95644" w14:textId="77777777" w:rsidR="00794087" w:rsidRPr="00DA2A67" w:rsidRDefault="00794087" w:rsidP="0091300B">
            <w:pPr>
              <w:spacing w:line="0" w:lineRule="atLeast"/>
              <w:rPr>
                <w:rFonts w:ascii="Calibri" w:hAnsi="Calibri"/>
              </w:rPr>
            </w:pPr>
          </w:p>
        </w:tc>
      </w:tr>
      <w:tr w:rsidR="00794087" w:rsidRPr="00DA2A67" w14:paraId="4C91E29C" w14:textId="77777777" w:rsidTr="004D172A">
        <w:trPr>
          <w:trHeight w:val="293"/>
        </w:trPr>
        <w:tc>
          <w:tcPr>
            <w:tcW w:w="1759" w:type="pct"/>
            <w:tcBorders>
              <w:left w:val="single" w:sz="8" w:space="0" w:color="auto"/>
              <w:right w:val="single" w:sz="8" w:space="0" w:color="auto"/>
            </w:tcBorders>
            <w:shd w:val="clear" w:color="auto" w:fill="auto"/>
            <w:vAlign w:val="bottom"/>
          </w:tcPr>
          <w:p w14:paraId="2FBFD77B" w14:textId="77777777" w:rsidR="00794087" w:rsidRPr="00DA2A67" w:rsidRDefault="00794087" w:rsidP="0091300B">
            <w:pPr>
              <w:spacing w:line="0" w:lineRule="atLeast"/>
              <w:rPr>
                <w:rFonts w:ascii="Calibri" w:hAnsi="Calibri"/>
              </w:rPr>
            </w:pPr>
          </w:p>
        </w:tc>
        <w:tc>
          <w:tcPr>
            <w:tcW w:w="3032" w:type="pct"/>
            <w:gridSpan w:val="5"/>
            <w:shd w:val="clear" w:color="auto" w:fill="auto"/>
            <w:vAlign w:val="bottom"/>
          </w:tcPr>
          <w:p w14:paraId="6DBA58E1" w14:textId="77777777" w:rsidR="00794087" w:rsidRPr="00DA2A67" w:rsidRDefault="00794087" w:rsidP="00794087">
            <w:pPr>
              <w:spacing w:line="0" w:lineRule="atLeast"/>
              <w:ind w:left="80"/>
              <w:rPr>
                <w:rFonts w:ascii="Calibri" w:hAnsi="Calibri"/>
              </w:rPr>
            </w:pPr>
            <w:r w:rsidRPr="00DA2A67">
              <w:rPr>
                <w:rFonts w:ascii="Calibri" w:hAnsi="Calibri"/>
              </w:rPr>
              <w:t>Valid phone# :03044644009</w:t>
            </w:r>
          </w:p>
        </w:tc>
        <w:tc>
          <w:tcPr>
            <w:tcW w:w="210" w:type="pct"/>
            <w:gridSpan w:val="3"/>
            <w:tcBorders>
              <w:right w:val="single" w:sz="8" w:space="0" w:color="auto"/>
            </w:tcBorders>
            <w:shd w:val="clear" w:color="auto" w:fill="auto"/>
            <w:vAlign w:val="bottom"/>
          </w:tcPr>
          <w:p w14:paraId="20F0AFB8" w14:textId="77777777" w:rsidR="00794087" w:rsidRPr="00DA2A67" w:rsidRDefault="00794087" w:rsidP="0091300B">
            <w:pPr>
              <w:spacing w:line="0" w:lineRule="atLeast"/>
              <w:rPr>
                <w:rFonts w:ascii="Calibri" w:hAnsi="Calibri"/>
              </w:rPr>
            </w:pPr>
          </w:p>
        </w:tc>
      </w:tr>
      <w:tr w:rsidR="00794087" w:rsidRPr="00DA2A67" w14:paraId="0AFF0A67" w14:textId="77777777" w:rsidTr="004D172A">
        <w:trPr>
          <w:trHeight w:val="295"/>
        </w:trPr>
        <w:tc>
          <w:tcPr>
            <w:tcW w:w="1759" w:type="pct"/>
            <w:tcBorders>
              <w:left w:val="single" w:sz="8" w:space="0" w:color="auto"/>
              <w:bottom w:val="single" w:sz="8" w:space="0" w:color="auto"/>
              <w:right w:val="single" w:sz="8" w:space="0" w:color="auto"/>
            </w:tcBorders>
            <w:shd w:val="clear" w:color="auto" w:fill="auto"/>
            <w:vAlign w:val="bottom"/>
          </w:tcPr>
          <w:p w14:paraId="13AF606D" w14:textId="77777777" w:rsidR="00794087" w:rsidRPr="00DA2A67" w:rsidRDefault="00794087" w:rsidP="0091300B">
            <w:pPr>
              <w:spacing w:line="0" w:lineRule="atLeast"/>
              <w:rPr>
                <w:rFonts w:ascii="Calibri" w:hAnsi="Calibri"/>
              </w:rPr>
            </w:pPr>
          </w:p>
        </w:tc>
        <w:tc>
          <w:tcPr>
            <w:tcW w:w="3032" w:type="pct"/>
            <w:gridSpan w:val="5"/>
            <w:tcBorders>
              <w:bottom w:val="single" w:sz="8" w:space="0" w:color="auto"/>
            </w:tcBorders>
            <w:shd w:val="clear" w:color="auto" w:fill="auto"/>
            <w:vAlign w:val="bottom"/>
          </w:tcPr>
          <w:p w14:paraId="4A1302B3" w14:textId="77777777" w:rsidR="00794087" w:rsidRPr="00DA2A67" w:rsidRDefault="00794087" w:rsidP="0091300B">
            <w:pPr>
              <w:spacing w:line="0" w:lineRule="atLeast"/>
              <w:ind w:left="80"/>
              <w:rPr>
                <w:rFonts w:ascii="Calibri" w:hAnsi="Calibri"/>
              </w:rPr>
            </w:pPr>
            <w:r w:rsidRPr="00DA2A67">
              <w:rPr>
                <w:rFonts w:ascii="Calibri" w:hAnsi="Calibri"/>
              </w:rPr>
              <w:t>Invalid phone: @56rfgf7999, 2wstyyA</w:t>
            </w:r>
          </w:p>
        </w:tc>
        <w:tc>
          <w:tcPr>
            <w:tcW w:w="210" w:type="pct"/>
            <w:gridSpan w:val="3"/>
            <w:tcBorders>
              <w:bottom w:val="single" w:sz="8" w:space="0" w:color="auto"/>
              <w:right w:val="single" w:sz="8" w:space="0" w:color="auto"/>
            </w:tcBorders>
            <w:shd w:val="clear" w:color="auto" w:fill="auto"/>
            <w:vAlign w:val="bottom"/>
          </w:tcPr>
          <w:p w14:paraId="565B6358" w14:textId="77777777" w:rsidR="00794087" w:rsidRPr="00DA2A67" w:rsidRDefault="00794087" w:rsidP="0091300B">
            <w:pPr>
              <w:spacing w:line="0" w:lineRule="atLeast"/>
              <w:rPr>
                <w:rFonts w:ascii="Calibri" w:hAnsi="Calibri"/>
              </w:rPr>
            </w:pPr>
          </w:p>
        </w:tc>
      </w:tr>
      <w:tr w:rsidR="00794087" w:rsidRPr="00DA2A67" w14:paraId="4A8F11AC" w14:textId="77777777" w:rsidTr="004D172A">
        <w:trPr>
          <w:trHeight w:val="282"/>
        </w:trPr>
        <w:tc>
          <w:tcPr>
            <w:tcW w:w="1759" w:type="pct"/>
            <w:tcBorders>
              <w:left w:val="single" w:sz="8" w:space="0" w:color="auto"/>
              <w:right w:val="single" w:sz="8" w:space="0" w:color="auto"/>
            </w:tcBorders>
            <w:shd w:val="clear" w:color="auto" w:fill="auto"/>
            <w:vAlign w:val="bottom"/>
          </w:tcPr>
          <w:p w14:paraId="753EC650" w14:textId="77777777" w:rsidR="00794087" w:rsidRPr="00DA2A67" w:rsidRDefault="00794087" w:rsidP="0091300B">
            <w:pPr>
              <w:spacing w:line="282" w:lineRule="exact"/>
              <w:ind w:left="120"/>
              <w:rPr>
                <w:rFonts w:ascii="Calibri" w:hAnsi="Calibri"/>
              </w:rPr>
            </w:pPr>
            <w:r w:rsidRPr="00DA2A67">
              <w:rPr>
                <w:rFonts w:ascii="Calibri" w:hAnsi="Calibri"/>
              </w:rPr>
              <w:t>Expected Result</w:t>
            </w:r>
          </w:p>
        </w:tc>
        <w:tc>
          <w:tcPr>
            <w:tcW w:w="3241" w:type="pct"/>
            <w:gridSpan w:val="8"/>
            <w:tcBorders>
              <w:right w:val="single" w:sz="8" w:space="0" w:color="auto"/>
            </w:tcBorders>
            <w:shd w:val="clear" w:color="auto" w:fill="auto"/>
            <w:vAlign w:val="bottom"/>
          </w:tcPr>
          <w:p w14:paraId="044AF469" w14:textId="77777777" w:rsidR="00794087" w:rsidRPr="00DA2A67" w:rsidRDefault="00794087" w:rsidP="0091300B">
            <w:pPr>
              <w:spacing w:line="282" w:lineRule="exact"/>
              <w:ind w:left="80"/>
              <w:rPr>
                <w:rFonts w:ascii="Calibri" w:hAnsi="Calibri"/>
              </w:rPr>
            </w:pPr>
            <w:r w:rsidRPr="00DA2A67">
              <w:rPr>
                <w:rFonts w:ascii="Calibri" w:hAnsi="Calibri"/>
              </w:rPr>
              <w:t>1. If username, password, email and phone# are valid then</w:t>
            </w:r>
          </w:p>
        </w:tc>
      </w:tr>
      <w:tr w:rsidR="00794087" w:rsidRPr="00DA2A67" w14:paraId="0F154CC9" w14:textId="77777777" w:rsidTr="004D172A">
        <w:trPr>
          <w:trHeight w:val="293"/>
        </w:trPr>
        <w:tc>
          <w:tcPr>
            <w:tcW w:w="1759" w:type="pct"/>
            <w:tcBorders>
              <w:left w:val="single" w:sz="8" w:space="0" w:color="auto"/>
              <w:right w:val="single" w:sz="8" w:space="0" w:color="auto"/>
            </w:tcBorders>
            <w:shd w:val="clear" w:color="auto" w:fill="auto"/>
            <w:vAlign w:val="bottom"/>
          </w:tcPr>
          <w:p w14:paraId="6DA5CFCB" w14:textId="77777777" w:rsidR="00794087" w:rsidRPr="00DA2A67" w:rsidRDefault="00794087" w:rsidP="0091300B">
            <w:pPr>
              <w:spacing w:line="0" w:lineRule="atLeast"/>
              <w:rPr>
                <w:rFonts w:ascii="Calibri" w:hAnsi="Calibri"/>
              </w:rPr>
            </w:pPr>
          </w:p>
        </w:tc>
        <w:tc>
          <w:tcPr>
            <w:tcW w:w="3032" w:type="pct"/>
            <w:gridSpan w:val="5"/>
            <w:shd w:val="clear" w:color="auto" w:fill="auto"/>
            <w:vAlign w:val="bottom"/>
          </w:tcPr>
          <w:p w14:paraId="0D21968F" w14:textId="77777777" w:rsidR="00794087" w:rsidRPr="00DA2A67" w:rsidRDefault="00794087" w:rsidP="0091300B">
            <w:pPr>
              <w:spacing w:line="0" w:lineRule="atLeast"/>
              <w:ind w:left="80"/>
              <w:rPr>
                <w:rFonts w:ascii="Calibri" w:hAnsi="Calibri"/>
              </w:rPr>
            </w:pPr>
            <w:r w:rsidRPr="00DA2A67">
              <w:rPr>
                <w:rFonts w:ascii="Calibri" w:hAnsi="Calibri"/>
              </w:rPr>
              <w:t>store user data by clicking signup button.</w:t>
            </w:r>
          </w:p>
        </w:tc>
        <w:tc>
          <w:tcPr>
            <w:tcW w:w="210" w:type="pct"/>
            <w:gridSpan w:val="3"/>
            <w:tcBorders>
              <w:right w:val="single" w:sz="8" w:space="0" w:color="auto"/>
            </w:tcBorders>
            <w:shd w:val="clear" w:color="auto" w:fill="auto"/>
            <w:vAlign w:val="bottom"/>
          </w:tcPr>
          <w:p w14:paraId="5C99B082" w14:textId="77777777" w:rsidR="00794087" w:rsidRPr="00DA2A67" w:rsidRDefault="00794087" w:rsidP="0091300B">
            <w:pPr>
              <w:spacing w:line="0" w:lineRule="atLeast"/>
              <w:rPr>
                <w:rFonts w:ascii="Calibri" w:hAnsi="Calibri"/>
              </w:rPr>
            </w:pPr>
          </w:p>
        </w:tc>
      </w:tr>
      <w:tr w:rsidR="00794087" w:rsidRPr="00DA2A67" w14:paraId="56784D1B" w14:textId="77777777" w:rsidTr="004D172A">
        <w:trPr>
          <w:trHeight w:val="293"/>
        </w:trPr>
        <w:tc>
          <w:tcPr>
            <w:tcW w:w="1759" w:type="pct"/>
            <w:tcBorders>
              <w:left w:val="single" w:sz="8" w:space="0" w:color="auto"/>
              <w:right w:val="single" w:sz="8" w:space="0" w:color="auto"/>
            </w:tcBorders>
            <w:shd w:val="clear" w:color="auto" w:fill="auto"/>
            <w:vAlign w:val="bottom"/>
          </w:tcPr>
          <w:p w14:paraId="3F2F8187" w14:textId="77777777" w:rsidR="00794087" w:rsidRPr="00DA2A67" w:rsidRDefault="00794087" w:rsidP="0091300B">
            <w:pPr>
              <w:spacing w:line="0" w:lineRule="atLeast"/>
              <w:rPr>
                <w:rFonts w:ascii="Calibri" w:hAnsi="Calibri"/>
              </w:rPr>
            </w:pPr>
          </w:p>
        </w:tc>
        <w:tc>
          <w:tcPr>
            <w:tcW w:w="166" w:type="pct"/>
            <w:gridSpan w:val="3"/>
            <w:shd w:val="clear" w:color="auto" w:fill="auto"/>
            <w:vAlign w:val="bottom"/>
          </w:tcPr>
          <w:p w14:paraId="1C88EEF6" w14:textId="77777777" w:rsidR="00794087" w:rsidRPr="00DA2A67" w:rsidRDefault="00794087" w:rsidP="0091300B">
            <w:pPr>
              <w:spacing w:line="0" w:lineRule="atLeast"/>
              <w:ind w:left="80"/>
              <w:rPr>
                <w:rFonts w:ascii="Calibri" w:hAnsi="Calibri"/>
              </w:rPr>
            </w:pPr>
            <w:r w:rsidRPr="00DA2A67">
              <w:rPr>
                <w:rFonts w:ascii="Calibri" w:hAnsi="Calibri"/>
              </w:rPr>
              <w:t>2.</w:t>
            </w:r>
          </w:p>
        </w:tc>
        <w:tc>
          <w:tcPr>
            <w:tcW w:w="2865" w:type="pct"/>
            <w:gridSpan w:val="2"/>
            <w:shd w:val="clear" w:color="auto" w:fill="auto"/>
            <w:vAlign w:val="bottom"/>
          </w:tcPr>
          <w:p w14:paraId="4C4421D1" w14:textId="77777777" w:rsidR="00794087" w:rsidRPr="00DA2A67" w:rsidRDefault="00794087" w:rsidP="0091300B">
            <w:pPr>
              <w:spacing w:line="0" w:lineRule="atLeast"/>
              <w:ind w:left="20"/>
              <w:rPr>
                <w:rFonts w:ascii="Calibri" w:hAnsi="Calibri"/>
              </w:rPr>
            </w:pPr>
            <w:r w:rsidRPr="00DA2A67">
              <w:rPr>
                <w:rFonts w:ascii="Calibri" w:hAnsi="Calibri"/>
              </w:rPr>
              <w:t>If given inputs are invalid then display error message.</w:t>
            </w:r>
          </w:p>
        </w:tc>
        <w:tc>
          <w:tcPr>
            <w:tcW w:w="210" w:type="pct"/>
            <w:gridSpan w:val="3"/>
            <w:tcBorders>
              <w:right w:val="single" w:sz="8" w:space="0" w:color="auto"/>
            </w:tcBorders>
            <w:shd w:val="clear" w:color="auto" w:fill="auto"/>
            <w:vAlign w:val="bottom"/>
          </w:tcPr>
          <w:p w14:paraId="6CD22F95" w14:textId="77777777" w:rsidR="00794087" w:rsidRPr="00DA2A67" w:rsidRDefault="00794087" w:rsidP="0091300B">
            <w:pPr>
              <w:spacing w:line="0" w:lineRule="atLeast"/>
              <w:rPr>
                <w:rFonts w:ascii="Calibri" w:hAnsi="Calibri"/>
              </w:rPr>
            </w:pPr>
          </w:p>
        </w:tc>
      </w:tr>
      <w:tr w:rsidR="00794087" w:rsidRPr="00DA2A67" w14:paraId="324D68D0" w14:textId="77777777" w:rsidTr="004D172A">
        <w:trPr>
          <w:trHeight w:val="293"/>
        </w:trPr>
        <w:tc>
          <w:tcPr>
            <w:tcW w:w="1759" w:type="pct"/>
            <w:tcBorders>
              <w:left w:val="single" w:sz="8" w:space="0" w:color="auto"/>
              <w:right w:val="single" w:sz="8" w:space="0" w:color="auto"/>
            </w:tcBorders>
            <w:shd w:val="clear" w:color="auto" w:fill="auto"/>
            <w:vAlign w:val="bottom"/>
          </w:tcPr>
          <w:p w14:paraId="6032E6E3" w14:textId="77777777" w:rsidR="00794087" w:rsidRPr="00DA2A67" w:rsidRDefault="00794087" w:rsidP="0091300B">
            <w:pPr>
              <w:spacing w:line="0" w:lineRule="atLeast"/>
              <w:rPr>
                <w:rFonts w:ascii="Calibri" w:hAnsi="Calibri"/>
              </w:rPr>
            </w:pPr>
          </w:p>
        </w:tc>
        <w:tc>
          <w:tcPr>
            <w:tcW w:w="166" w:type="pct"/>
            <w:gridSpan w:val="3"/>
            <w:shd w:val="clear" w:color="auto" w:fill="auto"/>
            <w:vAlign w:val="bottom"/>
          </w:tcPr>
          <w:p w14:paraId="1BD089C1" w14:textId="77777777" w:rsidR="00794087" w:rsidRPr="00DA2A67" w:rsidRDefault="00794087" w:rsidP="0091300B">
            <w:pPr>
              <w:spacing w:line="0" w:lineRule="atLeast"/>
              <w:ind w:left="80"/>
              <w:rPr>
                <w:rFonts w:ascii="Calibri" w:hAnsi="Calibri"/>
              </w:rPr>
            </w:pPr>
            <w:r w:rsidRPr="00DA2A67">
              <w:rPr>
                <w:rFonts w:ascii="Calibri" w:hAnsi="Calibri"/>
              </w:rPr>
              <w:t>3.</w:t>
            </w:r>
          </w:p>
        </w:tc>
        <w:tc>
          <w:tcPr>
            <w:tcW w:w="2865" w:type="pct"/>
            <w:gridSpan w:val="2"/>
            <w:shd w:val="clear" w:color="auto" w:fill="auto"/>
            <w:vAlign w:val="bottom"/>
          </w:tcPr>
          <w:p w14:paraId="2A416B2F" w14:textId="77777777" w:rsidR="00794087" w:rsidRPr="00DA2A67" w:rsidRDefault="00794087" w:rsidP="0091300B">
            <w:pPr>
              <w:spacing w:line="0" w:lineRule="atLeast"/>
              <w:ind w:left="20"/>
              <w:rPr>
                <w:rFonts w:ascii="Calibri" w:hAnsi="Calibri"/>
              </w:rPr>
            </w:pPr>
            <w:r w:rsidRPr="00DA2A67">
              <w:rPr>
                <w:rFonts w:ascii="Calibri" w:hAnsi="Calibri"/>
              </w:rPr>
              <w:t>If fields are empty then show warning message.</w:t>
            </w:r>
          </w:p>
        </w:tc>
        <w:tc>
          <w:tcPr>
            <w:tcW w:w="210" w:type="pct"/>
            <w:gridSpan w:val="3"/>
            <w:tcBorders>
              <w:right w:val="single" w:sz="8" w:space="0" w:color="auto"/>
            </w:tcBorders>
            <w:shd w:val="clear" w:color="auto" w:fill="auto"/>
            <w:vAlign w:val="bottom"/>
          </w:tcPr>
          <w:p w14:paraId="2AB9BB26" w14:textId="77777777" w:rsidR="00794087" w:rsidRPr="00DA2A67" w:rsidRDefault="00794087" w:rsidP="0091300B">
            <w:pPr>
              <w:spacing w:line="0" w:lineRule="atLeast"/>
              <w:rPr>
                <w:rFonts w:ascii="Calibri" w:hAnsi="Calibri"/>
              </w:rPr>
            </w:pPr>
          </w:p>
        </w:tc>
      </w:tr>
      <w:tr w:rsidR="00794087" w:rsidRPr="00DA2A67" w14:paraId="473B7807"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5EBABC64" w14:textId="77777777" w:rsidR="00794087" w:rsidRPr="00DA2A67" w:rsidRDefault="00794087" w:rsidP="0091300B">
            <w:pPr>
              <w:spacing w:line="0" w:lineRule="atLeast"/>
              <w:rPr>
                <w:rFonts w:ascii="Calibri" w:hAnsi="Calibri"/>
              </w:rPr>
            </w:pPr>
          </w:p>
        </w:tc>
        <w:tc>
          <w:tcPr>
            <w:tcW w:w="166" w:type="pct"/>
            <w:gridSpan w:val="3"/>
            <w:tcBorders>
              <w:bottom w:val="single" w:sz="8" w:space="0" w:color="auto"/>
            </w:tcBorders>
            <w:shd w:val="clear" w:color="auto" w:fill="auto"/>
            <w:vAlign w:val="bottom"/>
          </w:tcPr>
          <w:p w14:paraId="3CDA3773" w14:textId="77777777" w:rsidR="00794087" w:rsidRPr="00DA2A67" w:rsidRDefault="00794087" w:rsidP="0091300B">
            <w:pPr>
              <w:spacing w:line="0" w:lineRule="atLeast"/>
              <w:rPr>
                <w:rFonts w:ascii="Calibri" w:hAnsi="Calibri"/>
              </w:rPr>
            </w:pPr>
          </w:p>
        </w:tc>
        <w:tc>
          <w:tcPr>
            <w:tcW w:w="2865" w:type="pct"/>
            <w:gridSpan w:val="2"/>
            <w:tcBorders>
              <w:bottom w:val="single" w:sz="8" w:space="0" w:color="auto"/>
            </w:tcBorders>
            <w:shd w:val="clear" w:color="auto" w:fill="auto"/>
            <w:vAlign w:val="bottom"/>
          </w:tcPr>
          <w:p w14:paraId="1A8DF891" w14:textId="77777777" w:rsidR="00794087" w:rsidRPr="00DA2A67" w:rsidRDefault="00794087" w:rsidP="0091300B">
            <w:pPr>
              <w:spacing w:line="0" w:lineRule="atLeast"/>
              <w:rPr>
                <w:rFonts w:ascii="Calibri" w:hAnsi="Calibri"/>
              </w:rPr>
            </w:pPr>
          </w:p>
        </w:tc>
        <w:tc>
          <w:tcPr>
            <w:tcW w:w="210" w:type="pct"/>
            <w:gridSpan w:val="3"/>
            <w:tcBorders>
              <w:bottom w:val="single" w:sz="8" w:space="0" w:color="auto"/>
              <w:right w:val="single" w:sz="8" w:space="0" w:color="auto"/>
            </w:tcBorders>
            <w:shd w:val="clear" w:color="auto" w:fill="auto"/>
            <w:vAlign w:val="bottom"/>
          </w:tcPr>
          <w:p w14:paraId="53859895" w14:textId="77777777" w:rsidR="00794087" w:rsidRPr="00DA2A67" w:rsidRDefault="00794087" w:rsidP="0091300B">
            <w:pPr>
              <w:spacing w:line="0" w:lineRule="atLeast"/>
              <w:rPr>
                <w:rFonts w:ascii="Calibri" w:hAnsi="Calibri"/>
              </w:rPr>
            </w:pPr>
          </w:p>
        </w:tc>
      </w:tr>
      <w:tr w:rsidR="00794087" w:rsidRPr="00DA2A67" w14:paraId="5D10780D" w14:textId="77777777" w:rsidTr="004D172A">
        <w:trPr>
          <w:trHeight w:val="278"/>
        </w:trPr>
        <w:tc>
          <w:tcPr>
            <w:tcW w:w="1759" w:type="pct"/>
            <w:tcBorders>
              <w:left w:val="single" w:sz="8" w:space="0" w:color="auto"/>
              <w:right w:val="single" w:sz="8" w:space="0" w:color="auto"/>
            </w:tcBorders>
            <w:shd w:val="clear" w:color="auto" w:fill="auto"/>
            <w:vAlign w:val="bottom"/>
          </w:tcPr>
          <w:p w14:paraId="4F786D99" w14:textId="77777777" w:rsidR="00794087" w:rsidRPr="00DA2A67" w:rsidRDefault="00794087" w:rsidP="0091300B">
            <w:pPr>
              <w:spacing w:line="278" w:lineRule="exact"/>
              <w:ind w:left="120"/>
              <w:rPr>
                <w:rFonts w:ascii="Calibri" w:hAnsi="Calibri"/>
              </w:rPr>
            </w:pPr>
            <w:r w:rsidRPr="00DA2A67">
              <w:rPr>
                <w:rFonts w:ascii="Calibri" w:hAnsi="Calibri"/>
              </w:rPr>
              <w:t>Actual Result</w:t>
            </w:r>
          </w:p>
        </w:tc>
        <w:tc>
          <w:tcPr>
            <w:tcW w:w="166" w:type="pct"/>
            <w:gridSpan w:val="3"/>
            <w:shd w:val="clear" w:color="auto" w:fill="auto"/>
            <w:vAlign w:val="bottom"/>
          </w:tcPr>
          <w:p w14:paraId="5A11643E" w14:textId="77777777" w:rsidR="00794087" w:rsidRPr="00DA2A67" w:rsidRDefault="00794087" w:rsidP="0091300B">
            <w:pPr>
              <w:spacing w:line="278" w:lineRule="exact"/>
              <w:ind w:left="80"/>
              <w:rPr>
                <w:rFonts w:ascii="Calibri" w:hAnsi="Calibri"/>
              </w:rPr>
            </w:pPr>
            <w:r w:rsidRPr="00DA2A67">
              <w:rPr>
                <w:rFonts w:ascii="Calibri" w:hAnsi="Calibri"/>
              </w:rPr>
              <w:t>1.</w:t>
            </w:r>
          </w:p>
        </w:tc>
        <w:tc>
          <w:tcPr>
            <w:tcW w:w="2865" w:type="pct"/>
            <w:gridSpan w:val="2"/>
            <w:shd w:val="clear" w:color="auto" w:fill="auto"/>
            <w:vAlign w:val="bottom"/>
          </w:tcPr>
          <w:p w14:paraId="683F7A4F" w14:textId="77777777" w:rsidR="00794087" w:rsidRPr="00DA2A67" w:rsidRDefault="00794087" w:rsidP="0091300B">
            <w:pPr>
              <w:spacing w:line="278" w:lineRule="exact"/>
              <w:ind w:left="20"/>
              <w:rPr>
                <w:rFonts w:ascii="Calibri" w:hAnsi="Calibri"/>
              </w:rPr>
            </w:pPr>
            <w:r w:rsidRPr="00DA2A67">
              <w:rPr>
                <w:rFonts w:ascii="Calibri" w:hAnsi="Calibri"/>
              </w:rPr>
              <w:t>If name is valid, the result is as expected.</w:t>
            </w:r>
          </w:p>
        </w:tc>
        <w:tc>
          <w:tcPr>
            <w:tcW w:w="210" w:type="pct"/>
            <w:gridSpan w:val="3"/>
            <w:tcBorders>
              <w:right w:val="single" w:sz="8" w:space="0" w:color="auto"/>
            </w:tcBorders>
            <w:shd w:val="clear" w:color="auto" w:fill="auto"/>
            <w:vAlign w:val="bottom"/>
          </w:tcPr>
          <w:p w14:paraId="66441618" w14:textId="77777777" w:rsidR="00794087" w:rsidRPr="00DA2A67" w:rsidRDefault="00794087" w:rsidP="0091300B">
            <w:pPr>
              <w:spacing w:line="0" w:lineRule="atLeast"/>
              <w:rPr>
                <w:rFonts w:ascii="Calibri" w:hAnsi="Calibri"/>
              </w:rPr>
            </w:pPr>
          </w:p>
        </w:tc>
      </w:tr>
      <w:tr w:rsidR="00794087" w:rsidRPr="00DA2A67" w14:paraId="30615009" w14:textId="77777777" w:rsidTr="004D172A">
        <w:trPr>
          <w:trHeight w:val="293"/>
        </w:trPr>
        <w:tc>
          <w:tcPr>
            <w:tcW w:w="1759" w:type="pct"/>
            <w:tcBorders>
              <w:left w:val="single" w:sz="8" w:space="0" w:color="auto"/>
              <w:right w:val="single" w:sz="8" w:space="0" w:color="auto"/>
            </w:tcBorders>
            <w:shd w:val="clear" w:color="auto" w:fill="auto"/>
            <w:vAlign w:val="bottom"/>
          </w:tcPr>
          <w:p w14:paraId="5BDA62B0" w14:textId="77777777" w:rsidR="00794087" w:rsidRPr="00DA2A67" w:rsidRDefault="00794087" w:rsidP="0091300B">
            <w:pPr>
              <w:spacing w:line="0" w:lineRule="atLeast"/>
              <w:rPr>
                <w:rFonts w:ascii="Calibri" w:hAnsi="Calibri"/>
              </w:rPr>
            </w:pPr>
          </w:p>
        </w:tc>
        <w:tc>
          <w:tcPr>
            <w:tcW w:w="166" w:type="pct"/>
            <w:gridSpan w:val="3"/>
            <w:shd w:val="clear" w:color="auto" w:fill="auto"/>
            <w:vAlign w:val="bottom"/>
          </w:tcPr>
          <w:p w14:paraId="6408DD37" w14:textId="77777777" w:rsidR="00794087" w:rsidRPr="00DA2A67" w:rsidRDefault="00794087" w:rsidP="0091300B">
            <w:pPr>
              <w:spacing w:line="0" w:lineRule="atLeast"/>
              <w:ind w:left="80"/>
              <w:rPr>
                <w:rFonts w:ascii="Calibri" w:hAnsi="Calibri"/>
              </w:rPr>
            </w:pPr>
            <w:r w:rsidRPr="00DA2A67">
              <w:rPr>
                <w:rFonts w:ascii="Calibri" w:hAnsi="Calibri"/>
              </w:rPr>
              <w:t>2.</w:t>
            </w:r>
          </w:p>
        </w:tc>
        <w:tc>
          <w:tcPr>
            <w:tcW w:w="2865" w:type="pct"/>
            <w:gridSpan w:val="2"/>
            <w:shd w:val="clear" w:color="auto" w:fill="auto"/>
            <w:vAlign w:val="bottom"/>
          </w:tcPr>
          <w:p w14:paraId="431B7AAB" w14:textId="77777777" w:rsidR="00794087" w:rsidRPr="00DA2A67" w:rsidRDefault="00794087" w:rsidP="0091300B">
            <w:pPr>
              <w:spacing w:line="0" w:lineRule="atLeast"/>
              <w:ind w:left="20"/>
              <w:rPr>
                <w:rFonts w:ascii="Calibri" w:hAnsi="Calibri"/>
              </w:rPr>
            </w:pPr>
            <w:r w:rsidRPr="00DA2A67">
              <w:rPr>
                <w:rFonts w:ascii="Calibri" w:hAnsi="Calibri"/>
              </w:rPr>
              <w:t>If name is not valid then invalid message displayed.</w:t>
            </w:r>
          </w:p>
        </w:tc>
        <w:tc>
          <w:tcPr>
            <w:tcW w:w="210" w:type="pct"/>
            <w:gridSpan w:val="3"/>
            <w:tcBorders>
              <w:right w:val="single" w:sz="8" w:space="0" w:color="auto"/>
            </w:tcBorders>
            <w:shd w:val="clear" w:color="auto" w:fill="auto"/>
            <w:vAlign w:val="bottom"/>
          </w:tcPr>
          <w:p w14:paraId="103DDD59" w14:textId="77777777" w:rsidR="00794087" w:rsidRPr="00DA2A67" w:rsidRDefault="00794087" w:rsidP="0091300B">
            <w:pPr>
              <w:spacing w:line="0" w:lineRule="atLeast"/>
              <w:rPr>
                <w:rFonts w:ascii="Calibri" w:hAnsi="Calibri"/>
              </w:rPr>
            </w:pPr>
          </w:p>
        </w:tc>
      </w:tr>
      <w:tr w:rsidR="00794087" w:rsidRPr="00DA2A67" w14:paraId="012FF71B" w14:textId="77777777" w:rsidTr="004D172A">
        <w:trPr>
          <w:trHeight w:val="293"/>
        </w:trPr>
        <w:tc>
          <w:tcPr>
            <w:tcW w:w="1759" w:type="pct"/>
            <w:tcBorders>
              <w:left w:val="single" w:sz="8" w:space="0" w:color="auto"/>
              <w:right w:val="single" w:sz="8" w:space="0" w:color="auto"/>
            </w:tcBorders>
            <w:shd w:val="clear" w:color="auto" w:fill="auto"/>
            <w:vAlign w:val="bottom"/>
          </w:tcPr>
          <w:p w14:paraId="204845A9" w14:textId="77777777" w:rsidR="00794087" w:rsidRPr="00DA2A67" w:rsidRDefault="00794087" w:rsidP="0091300B">
            <w:pPr>
              <w:spacing w:line="0" w:lineRule="atLeast"/>
              <w:rPr>
                <w:rFonts w:ascii="Calibri" w:hAnsi="Calibri"/>
              </w:rPr>
            </w:pPr>
          </w:p>
        </w:tc>
        <w:tc>
          <w:tcPr>
            <w:tcW w:w="166" w:type="pct"/>
            <w:gridSpan w:val="3"/>
            <w:shd w:val="clear" w:color="auto" w:fill="auto"/>
            <w:vAlign w:val="bottom"/>
          </w:tcPr>
          <w:p w14:paraId="0FA51673" w14:textId="77777777" w:rsidR="00794087" w:rsidRPr="00DA2A67" w:rsidRDefault="00794087" w:rsidP="0091300B">
            <w:pPr>
              <w:spacing w:line="0" w:lineRule="atLeast"/>
              <w:ind w:left="80"/>
              <w:rPr>
                <w:rFonts w:ascii="Calibri" w:hAnsi="Calibri"/>
              </w:rPr>
            </w:pPr>
            <w:r w:rsidRPr="00DA2A67">
              <w:rPr>
                <w:rFonts w:ascii="Calibri" w:hAnsi="Calibri"/>
              </w:rPr>
              <w:t>3.</w:t>
            </w:r>
          </w:p>
        </w:tc>
        <w:tc>
          <w:tcPr>
            <w:tcW w:w="2865" w:type="pct"/>
            <w:gridSpan w:val="2"/>
            <w:shd w:val="clear" w:color="auto" w:fill="auto"/>
            <w:vAlign w:val="bottom"/>
          </w:tcPr>
          <w:p w14:paraId="4B5AFA24" w14:textId="77777777" w:rsidR="00794087" w:rsidRPr="00DA2A67" w:rsidRDefault="00794087" w:rsidP="0091300B">
            <w:pPr>
              <w:spacing w:line="0" w:lineRule="atLeast"/>
              <w:ind w:left="20"/>
              <w:rPr>
                <w:rFonts w:ascii="Calibri" w:hAnsi="Calibri"/>
              </w:rPr>
            </w:pPr>
            <w:r w:rsidRPr="00DA2A67">
              <w:rPr>
                <w:rFonts w:ascii="Calibri" w:hAnsi="Calibri"/>
              </w:rPr>
              <w:t>If fields are empty then warning massage displayed.</w:t>
            </w:r>
          </w:p>
        </w:tc>
        <w:tc>
          <w:tcPr>
            <w:tcW w:w="210" w:type="pct"/>
            <w:gridSpan w:val="3"/>
            <w:tcBorders>
              <w:right w:val="single" w:sz="8" w:space="0" w:color="auto"/>
            </w:tcBorders>
            <w:shd w:val="clear" w:color="auto" w:fill="auto"/>
            <w:vAlign w:val="bottom"/>
          </w:tcPr>
          <w:p w14:paraId="7C3B120A" w14:textId="77777777" w:rsidR="00794087" w:rsidRPr="00DA2A67" w:rsidRDefault="00794087" w:rsidP="0091300B">
            <w:pPr>
              <w:spacing w:line="0" w:lineRule="atLeast"/>
              <w:rPr>
                <w:rFonts w:ascii="Calibri" w:hAnsi="Calibri"/>
              </w:rPr>
            </w:pPr>
          </w:p>
        </w:tc>
      </w:tr>
      <w:tr w:rsidR="00794087" w:rsidRPr="00DA2A67" w14:paraId="2E34AA83"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282788D2" w14:textId="77777777" w:rsidR="00794087" w:rsidRPr="00DA2A67" w:rsidRDefault="00794087" w:rsidP="0091300B">
            <w:pPr>
              <w:spacing w:line="0" w:lineRule="atLeast"/>
              <w:rPr>
                <w:rFonts w:ascii="Calibri" w:hAnsi="Calibri"/>
              </w:rPr>
            </w:pPr>
          </w:p>
        </w:tc>
        <w:tc>
          <w:tcPr>
            <w:tcW w:w="3032" w:type="pct"/>
            <w:gridSpan w:val="5"/>
            <w:tcBorders>
              <w:bottom w:val="single" w:sz="8" w:space="0" w:color="auto"/>
            </w:tcBorders>
            <w:shd w:val="clear" w:color="auto" w:fill="auto"/>
            <w:vAlign w:val="bottom"/>
          </w:tcPr>
          <w:p w14:paraId="0FB8BB1B" w14:textId="77777777" w:rsidR="00794087" w:rsidRPr="00DA2A67" w:rsidRDefault="00794087" w:rsidP="0091300B">
            <w:pPr>
              <w:spacing w:line="0" w:lineRule="atLeast"/>
              <w:rPr>
                <w:rFonts w:ascii="Calibri" w:hAnsi="Calibri"/>
              </w:rPr>
            </w:pPr>
          </w:p>
        </w:tc>
        <w:tc>
          <w:tcPr>
            <w:tcW w:w="210" w:type="pct"/>
            <w:gridSpan w:val="3"/>
            <w:tcBorders>
              <w:bottom w:val="single" w:sz="8" w:space="0" w:color="auto"/>
              <w:right w:val="single" w:sz="8" w:space="0" w:color="auto"/>
            </w:tcBorders>
            <w:shd w:val="clear" w:color="auto" w:fill="auto"/>
            <w:vAlign w:val="bottom"/>
          </w:tcPr>
          <w:p w14:paraId="3CEEBF7B" w14:textId="77777777" w:rsidR="00794087" w:rsidRPr="00DA2A67" w:rsidRDefault="00794087" w:rsidP="0091300B">
            <w:pPr>
              <w:spacing w:line="0" w:lineRule="atLeast"/>
              <w:rPr>
                <w:rFonts w:ascii="Calibri" w:hAnsi="Calibri"/>
              </w:rPr>
            </w:pPr>
          </w:p>
        </w:tc>
      </w:tr>
      <w:tr w:rsidR="00794087" w:rsidRPr="00DA2A67" w14:paraId="32F5BD84" w14:textId="77777777" w:rsidTr="004D172A">
        <w:trPr>
          <w:trHeight w:val="280"/>
        </w:trPr>
        <w:tc>
          <w:tcPr>
            <w:tcW w:w="1759" w:type="pct"/>
            <w:tcBorders>
              <w:left w:val="single" w:sz="8" w:space="0" w:color="auto"/>
              <w:right w:val="single" w:sz="8" w:space="0" w:color="auto"/>
            </w:tcBorders>
            <w:shd w:val="clear" w:color="auto" w:fill="auto"/>
            <w:vAlign w:val="bottom"/>
          </w:tcPr>
          <w:p w14:paraId="357E3710" w14:textId="77777777" w:rsidR="00794087" w:rsidRPr="00DA2A67" w:rsidRDefault="00794087" w:rsidP="0091300B">
            <w:pPr>
              <w:spacing w:line="280" w:lineRule="exact"/>
              <w:ind w:left="120"/>
              <w:rPr>
                <w:rFonts w:ascii="Calibri" w:hAnsi="Calibri"/>
              </w:rPr>
            </w:pPr>
            <w:r w:rsidRPr="00DA2A67">
              <w:rPr>
                <w:rFonts w:ascii="Calibri" w:hAnsi="Calibri"/>
              </w:rPr>
              <w:t>Status</w:t>
            </w:r>
          </w:p>
        </w:tc>
        <w:tc>
          <w:tcPr>
            <w:tcW w:w="3032" w:type="pct"/>
            <w:gridSpan w:val="5"/>
            <w:shd w:val="clear" w:color="auto" w:fill="auto"/>
            <w:vAlign w:val="bottom"/>
          </w:tcPr>
          <w:p w14:paraId="461321A0" w14:textId="77777777" w:rsidR="00794087" w:rsidRPr="00DA2A67" w:rsidRDefault="00794087" w:rsidP="0091300B">
            <w:pPr>
              <w:spacing w:line="280" w:lineRule="exact"/>
              <w:ind w:left="80"/>
              <w:rPr>
                <w:rFonts w:ascii="Calibri" w:hAnsi="Calibri"/>
              </w:rPr>
            </w:pPr>
            <w:r w:rsidRPr="00DA2A67">
              <w:rPr>
                <w:rFonts w:ascii="Calibri" w:hAnsi="Calibri"/>
              </w:rPr>
              <w:t>Pass</w:t>
            </w:r>
          </w:p>
        </w:tc>
        <w:tc>
          <w:tcPr>
            <w:tcW w:w="210" w:type="pct"/>
            <w:gridSpan w:val="3"/>
            <w:tcBorders>
              <w:right w:val="single" w:sz="8" w:space="0" w:color="auto"/>
            </w:tcBorders>
            <w:shd w:val="clear" w:color="auto" w:fill="auto"/>
            <w:vAlign w:val="bottom"/>
          </w:tcPr>
          <w:p w14:paraId="66FDD588" w14:textId="77777777" w:rsidR="00794087" w:rsidRPr="00DA2A67" w:rsidRDefault="00794087" w:rsidP="0091300B">
            <w:pPr>
              <w:spacing w:line="0" w:lineRule="atLeast"/>
              <w:rPr>
                <w:rFonts w:ascii="Calibri" w:hAnsi="Calibri"/>
              </w:rPr>
            </w:pPr>
          </w:p>
        </w:tc>
      </w:tr>
      <w:tr w:rsidR="00FD5C72" w:rsidRPr="00DA2A67" w14:paraId="12390CC4" w14:textId="77777777" w:rsidTr="004D172A">
        <w:trPr>
          <w:trHeight w:val="298"/>
        </w:trPr>
        <w:tc>
          <w:tcPr>
            <w:tcW w:w="1778" w:type="pct"/>
            <w:gridSpan w:val="3"/>
            <w:tcBorders>
              <w:top w:val="single" w:sz="8" w:space="0" w:color="auto"/>
              <w:left w:val="single" w:sz="8" w:space="0" w:color="auto"/>
              <w:right w:val="single" w:sz="8" w:space="0" w:color="auto"/>
            </w:tcBorders>
            <w:shd w:val="clear" w:color="auto" w:fill="auto"/>
            <w:vAlign w:val="bottom"/>
          </w:tcPr>
          <w:p w14:paraId="32268C68" w14:textId="77777777" w:rsidR="00FD5C72" w:rsidRPr="00DA2A67" w:rsidRDefault="00FD5C72" w:rsidP="0091300B">
            <w:pPr>
              <w:spacing w:line="0" w:lineRule="atLeast"/>
              <w:ind w:left="120"/>
              <w:rPr>
                <w:rFonts w:ascii="Calibri" w:hAnsi="Calibri"/>
              </w:rPr>
            </w:pPr>
            <w:r w:rsidRPr="00DA2A67">
              <w:rPr>
                <w:rFonts w:ascii="Calibri" w:hAnsi="Calibri"/>
              </w:rPr>
              <w:t>Remarks</w:t>
            </w:r>
          </w:p>
        </w:tc>
        <w:tc>
          <w:tcPr>
            <w:tcW w:w="3003" w:type="pct"/>
            <w:gridSpan w:val="2"/>
            <w:tcBorders>
              <w:top w:val="single" w:sz="8" w:space="0" w:color="auto"/>
            </w:tcBorders>
            <w:shd w:val="clear" w:color="auto" w:fill="auto"/>
            <w:vAlign w:val="bottom"/>
          </w:tcPr>
          <w:p w14:paraId="0BE52E54" w14:textId="77777777" w:rsidR="00FD5C72" w:rsidRPr="00DA2A67" w:rsidRDefault="00FD5C72" w:rsidP="0091300B">
            <w:pPr>
              <w:spacing w:line="0" w:lineRule="atLeast"/>
              <w:ind w:left="40"/>
              <w:rPr>
                <w:rFonts w:ascii="Calibri" w:hAnsi="Calibri"/>
              </w:rPr>
            </w:pPr>
            <w:r w:rsidRPr="00DA2A67">
              <w:rPr>
                <w:rFonts w:ascii="Calibri" w:hAnsi="Calibri"/>
              </w:rPr>
              <w:t>This test case is simple and easy.</w:t>
            </w:r>
          </w:p>
        </w:tc>
        <w:tc>
          <w:tcPr>
            <w:tcW w:w="219" w:type="pct"/>
            <w:gridSpan w:val="4"/>
            <w:tcBorders>
              <w:top w:val="single" w:sz="8" w:space="0" w:color="auto"/>
              <w:right w:val="single" w:sz="8" w:space="0" w:color="auto"/>
            </w:tcBorders>
            <w:shd w:val="clear" w:color="auto" w:fill="auto"/>
            <w:vAlign w:val="bottom"/>
          </w:tcPr>
          <w:p w14:paraId="722F0E00" w14:textId="77777777" w:rsidR="00FD5C72" w:rsidRPr="00DA2A67" w:rsidRDefault="00FD5C72" w:rsidP="0091300B">
            <w:pPr>
              <w:spacing w:line="0" w:lineRule="atLeast"/>
              <w:rPr>
                <w:rFonts w:ascii="Calibri" w:hAnsi="Calibri"/>
              </w:rPr>
            </w:pPr>
          </w:p>
        </w:tc>
      </w:tr>
      <w:tr w:rsidR="00FD5C72" w:rsidRPr="00DA2A67" w14:paraId="7980AADB" w14:textId="77777777" w:rsidTr="004D172A">
        <w:trPr>
          <w:trHeight w:val="298"/>
        </w:trPr>
        <w:tc>
          <w:tcPr>
            <w:tcW w:w="1778" w:type="pct"/>
            <w:gridSpan w:val="3"/>
            <w:tcBorders>
              <w:left w:val="single" w:sz="8" w:space="0" w:color="auto"/>
              <w:bottom w:val="single" w:sz="8" w:space="0" w:color="auto"/>
              <w:right w:val="single" w:sz="8" w:space="0" w:color="auto"/>
            </w:tcBorders>
            <w:shd w:val="clear" w:color="auto" w:fill="auto"/>
            <w:vAlign w:val="bottom"/>
          </w:tcPr>
          <w:p w14:paraId="31AB6AEF" w14:textId="77777777" w:rsidR="00FD5C72" w:rsidRPr="00DA2A67" w:rsidRDefault="00FD5C72" w:rsidP="0091300B">
            <w:pPr>
              <w:spacing w:line="0" w:lineRule="atLeast"/>
              <w:rPr>
                <w:rFonts w:ascii="Calibri" w:hAnsi="Calibri"/>
              </w:rPr>
            </w:pPr>
          </w:p>
        </w:tc>
        <w:tc>
          <w:tcPr>
            <w:tcW w:w="3003" w:type="pct"/>
            <w:gridSpan w:val="2"/>
            <w:tcBorders>
              <w:bottom w:val="single" w:sz="8" w:space="0" w:color="auto"/>
            </w:tcBorders>
            <w:shd w:val="clear" w:color="auto" w:fill="auto"/>
            <w:vAlign w:val="bottom"/>
          </w:tcPr>
          <w:p w14:paraId="1832215A" w14:textId="77777777" w:rsidR="00FD5C72" w:rsidRPr="00DA2A67" w:rsidRDefault="00FD5C72" w:rsidP="0091300B">
            <w:pPr>
              <w:spacing w:line="0" w:lineRule="atLeast"/>
              <w:rPr>
                <w:rFonts w:ascii="Calibri" w:hAnsi="Calibri"/>
              </w:rPr>
            </w:pPr>
          </w:p>
        </w:tc>
        <w:tc>
          <w:tcPr>
            <w:tcW w:w="219" w:type="pct"/>
            <w:gridSpan w:val="4"/>
            <w:tcBorders>
              <w:bottom w:val="single" w:sz="8" w:space="0" w:color="auto"/>
              <w:right w:val="single" w:sz="8" w:space="0" w:color="auto"/>
            </w:tcBorders>
            <w:shd w:val="clear" w:color="auto" w:fill="auto"/>
            <w:vAlign w:val="bottom"/>
          </w:tcPr>
          <w:p w14:paraId="56363AF5" w14:textId="77777777" w:rsidR="00FD5C72" w:rsidRPr="00DA2A67" w:rsidRDefault="00FD5C72" w:rsidP="0091300B">
            <w:pPr>
              <w:spacing w:line="0" w:lineRule="atLeast"/>
              <w:rPr>
                <w:rFonts w:ascii="Calibri" w:hAnsi="Calibri"/>
              </w:rPr>
            </w:pPr>
          </w:p>
        </w:tc>
      </w:tr>
      <w:tr w:rsidR="00FD5C72" w:rsidRPr="00DA2A67" w14:paraId="4E5E976B" w14:textId="77777777" w:rsidTr="004D172A">
        <w:trPr>
          <w:trHeight w:val="278"/>
        </w:trPr>
        <w:tc>
          <w:tcPr>
            <w:tcW w:w="1778" w:type="pct"/>
            <w:gridSpan w:val="3"/>
            <w:tcBorders>
              <w:left w:val="single" w:sz="8" w:space="0" w:color="auto"/>
              <w:right w:val="single" w:sz="8" w:space="0" w:color="auto"/>
            </w:tcBorders>
            <w:shd w:val="clear" w:color="auto" w:fill="auto"/>
            <w:vAlign w:val="bottom"/>
          </w:tcPr>
          <w:p w14:paraId="58279C4D" w14:textId="77777777" w:rsidR="00FD5C72" w:rsidRPr="00DA2A67" w:rsidRDefault="00FD5C72" w:rsidP="0091300B">
            <w:pPr>
              <w:spacing w:line="278" w:lineRule="exact"/>
              <w:ind w:left="120"/>
              <w:rPr>
                <w:rFonts w:ascii="Calibri" w:hAnsi="Calibri"/>
              </w:rPr>
            </w:pPr>
            <w:r w:rsidRPr="00DA2A67">
              <w:rPr>
                <w:rFonts w:ascii="Calibri" w:hAnsi="Calibri"/>
              </w:rPr>
              <w:t>Created By</w:t>
            </w:r>
          </w:p>
        </w:tc>
        <w:tc>
          <w:tcPr>
            <w:tcW w:w="3003" w:type="pct"/>
            <w:gridSpan w:val="2"/>
            <w:shd w:val="clear" w:color="auto" w:fill="auto"/>
            <w:vAlign w:val="bottom"/>
          </w:tcPr>
          <w:p w14:paraId="02A422D9" w14:textId="77777777" w:rsidR="00FD5C72" w:rsidRPr="00DA2A67" w:rsidRDefault="00FD5C72" w:rsidP="0091300B">
            <w:pPr>
              <w:spacing w:line="278" w:lineRule="exact"/>
              <w:ind w:left="40"/>
              <w:rPr>
                <w:rFonts w:ascii="Calibri" w:hAnsi="Calibri"/>
              </w:rPr>
            </w:pPr>
            <w:r w:rsidRPr="00DA2A67">
              <w:rPr>
                <w:rFonts w:ascii="Calibri" w:hAnsi="Calibri"/>
              </w:rPr>
              <w:t>Muhammad Sahil</w:t>
            </w:r>
          </w:p>
        </w:tc>
        <w:tc>
          <w:tcPr>
            <w:tcW w:w="219" w:type="pct"/>
            <w:gridSpan w:val="4"/>
            <w:tcBorders>
              <w:right w:val="single" w:sz="8" w:space="0" w:color="auto"/>
            </w:tcBorders>
            <w:shd w:val="clear" w:color="auto" w:fill="auto"/>
            <w:vAlign w:val="bottom"/>
          </w:tcPr>
          <w:p w14:paraId="6DD98F62" w14:textId="77777777" w:rsidR="00FD5C72" w:rsidRPr="00DA2A67" w:rsidRDefault="00FD5C72" w:rsidP="0091300B">
            <w:pPr>
              <w:spacing w:line="0" w:lineRule="atLeast"/>
              <w:rPr>
                <w:rFonts w:ascii="Calibri" w:hAnsi="Calibri"/>
              </w:rPr>
            </w:pPr>
          </w:p>
        </w:tc>
      </w:tr>
      <w:tr w:rsidR="00FD5C72" w:rsidRPr="00DA2A67" w14:paraId="44DC690A" w14:textId="77777777" w:rsidTr="004D172A">
        <w:trPr>
          <w:trHeight w:val="300"/>
        </w:trPr>
        <w:tc>
          <w:tcPr>
            <w:tcW w:w="1778" w:type="pct"/>
            <w:gridSpan w:val="3"/>
            <w:tcBorders>
              <w:left w:val="single" w:sz="8" w:space="0" w:color="auto"/>
              <w:bottom w:val="single" w:sz="8" w:space="0" w:color="auto"/>
              <w:right w:val="single" w:sz="8" w:space="0" w:color="auto"/>
            </w:tcBorders>
            <w:shd w:val="clear" w:color="auto" w:fill="auto"/>
            <w:vAlign w:val="bottom"/>
          </w:tcPr>
          <w:p w14:paraId="1DE3B52C" w14:textId="77777777" w:rsidR="00FD5C72" w:rsidRPr="00DA2A67" w:rsidRDefault="00FD5C72" w:rsidP="0091300B">
            <w:pPr>
              <w:spacing w:line="0" w:lineRule="atLeast"/>
              <w:rPr>
                <w:rFonts w:ascii="Calibri" w:hAnsi="Calibri"/>
              </w:rPr>
            </w:pPr>
          </w:p>
        </w:tc>
        <w:tc>
          <w:tcPr>
            <w:tcW w:w="3003" w:type="pct"/>
            <w:gridSpan w:val="2"/>
            <w:tcBorders>
              <w:bottom w:val="single" w:sz="8" w:space="0" w:color="auto"/>
            </w:tcBorders>
            <w:shd w:val="clear" w:color="auto" w:fill="auto"/>
            <w:vAlign w:val="bottom"/>
          </w:tcPr>
          <w:p w14:paraId="43AA0F88" w14:textId="77777777" w:rsidR="00FD5C72" w:rsidRPr="00DA2A67" w:rsidRDefault="00FD5C72" w:rsidP="0091300B">
            <w:pPr>
              <w:spacing w:line="0" w:lineRule="atLeast"/>
              <w:rPr>
                <w:rFonts w:ascii="Calibri" w:hAnsi="Calibri"/>
              </w:rPr>
            </w:pPr>
          </w:p>
        </w:tc>
        <w:tc>
          <w:tcPr>
            <w:tcW w:w="219" w:type="pct"/>
            <w:gridSpan w:val="4"/>
            <w:tcBorders>
              <w:bottom w:val="single" w:sz="8" w:space="0" w:color="auto"/>
              <w:right w:val="single" w:sz="8" w:space="0" w:color="auto"/>
            </w:tcBorders>
            <w:shd w:val="clear" w:color="auto" w:fill="auto"/>
            <w:vAlign w:val="bottom"/>
          </w:tcPr>
          <w:p w14:paraId="6E22B73C" w14:textId="77777777" w:rsidR="00FD5C72" w:rsidRPr="00DA2A67" w:rsidRDefault="00FD5C72" w:rsidP="0091300B">
            <w:pPr>
              <w:spacing w:line="0" w:lineRule="atLeast"/>
              <w:rPr>
                <w:rFonts w:ascii="Calibri" w:hAnsi="Calibri"/>
              </w:rPr>
            </w:pPr>
          </w:p>
        </w:tc>
      </w:tr>
      <w:tr w:rsidR="00FD5C72" w:rsidRPr="00DA2A67" w14:paraId="2FC78682" w14:textId="77777777" w:rsidTr="004D172A">
        <w:trPr>
          <w:trHeight w:val="278"/>
        </w:trPr>
        <w:tc>
          <w:tcPr>
            <w:tcW w:w="1778" w:type="pct"/>
            <w:gridSpan w:val="3"/>
            <w:tcBorders>
              <w:left w:val="single" w:sz="8" w:space="0" w:color="auto"/>
              <w:right w:val="single" w:sz="8" w:space="0" w:color="auto"/>
            </w:tcBorders>
            <w:shd w:val="clear" w:color="auto" w:fill="auto"/>
            <w:vAlign w:val="bottom"/>
          </w:tcPr>
          <w:p w14:paraId="56B6825E" w14:textId="77777777" w:rsidR="00FD5C72" w:rsidRPr="00DA2A67" w:rsidRDefault="00FD5C72" w:rsidP="0091300B">
            <w:pPr>
              <w:spacing w:line="278" w:lineRule="exact"/>
              <w:ind w:left="120"/>
              <w:rPr>
                <w:rFonts w:ascii="Calibri" w:hAnsi="Calibri"/>
              </w:rPr>
            </w:pPr>
            <w:r w:rsidRPr="00DA2A67">
              <w:rPr>
                <w:rFonts w:ascii="Calibri" w:hAnsi="Calibri"/>
              </w:rPr>
              <w:t>Date of Creation</w:t>
            </w:r>
          </w:p>
        </w:tc>
        <w:tc>
          <w:tcPr>
            <w:tcW w:w="3003" w:type="pct"/>
            <w:gridSpan w:val="2"/>
            <w:shd w:val="clear" w:color="auto" w:fill="auto"/>
            <w:vAlign w:val="bottom"/>
          </w:tcPr>
          <w:p w14:paraId="32B432E8" w14:textId="77777777" w:rsidR="00FD5C72" w:rsidRPr="00DA2A67" w:rsidRDefault="00FD5C72" w:rsidP="00FD5C72">
            <w:pPr>
              <w:spacing w:line="278" w:lineRule="exact"/>
              <w:ind w:left="40"/>
              <w:rPr>
                <w:rFonts w:ascii="Calibri" w:hAnsi="Calibri"/>
              </w:rPr>
            </w:pPr>
            <w:r w:rsidRPr="00DA2A67">
              <w:rPr>
                <w:rFonts w:ascii="Calibri" w:hAnsi="Calibri"/>
              </w:rPr>
              <w:t>04/05/21</w:t>
            </w:r>
          </w:p>
        </w:tc>
        <w:tc>
          <w:tcPr>
            <w:tcW w:w="219" w:type="pct"/>
            <w:gridSpan w:val="4"/>
            <w:tcBorders>
              <w:right w:val="single" w:sz="8" w:space="0" w:color="auto"/>
            </w:tcBorders>
            <w:shd w:val="clear" w:color="auto" w:fill="auto"/>
            <w:vAlign w:val="bottom"/>
          </w:tcPr>
          <w:p w14:paraId="4611B131" w14:textId="77777777" w:rsidR="00FD5C72" w:rsidRPr="00DA2A67" w:rsidRDefault="00FD5C72" w:rsidP="0091300B">
            <w:pPr>
              <w:spacing w:line="0" w:lineRule="atLeast"/>
              <w:rPr>
                <w:rFonts w:ascii="Calibri" w:hAnsi="Calibri"/>
              </w:rPr>
            </w:pPr>
          </w:p>
        </w:tc>
      </w:tr>
      <w:tr w:rsidR="00FD5C72" w:rsidRPr="00DA2A67" w14:paraId="249F0456" w14:textId="77777777" w:rsidTr="004D172A">
        <w:trPr>
          <w:trHeight w:val="298"/>
        </w:trPr>
        <w:tc>
          <w:tcPr>
            <w:tcW w:w="1778" w:type="pct"/>
            <w:gridSpan w:val="3"/>
            <w:tcBorders>
              <w:left w:val="single" w:sz="8" w:space="0" w:color="auto"/>
              <w:bottom w:val="single" w:sz="8" w:space="0" w:color="auto"/>
              <w:right w:val="single" w:sz="8" w:space="0" w:color="auto"/>
            </w:tcBorders>
            <w:shd w:val="clear" w:color="auto" w:fill="auto"/>
            <w:vAlign w:val="bottom"/>
          </w:tcPr>
          <w:p w14:paraId="147FFDAC" w14:textId="77777777" w:rsidR="00FD5C72" w:rsidRPr="00DA2A67" w:rsidRDefault="00FD5C72" w:rsidP="0091300B">
            <w:pPr>
              <w:spacing w:line="0" w:lineRule="atLeast"/>
              <w:rPr>
                <w:rFonts w:ascii="Calibri" w:hAnsi="Calibri"/>
              </w:rPr>
            </w:pPr>
          </w:p>
        </w:tc>
        <w:tc>
          <w:tcPr>
            <w:tcW w:w="3003" w:type="pct"/>
            <w:gridSpan w:val="2"/>
            <w:tcBorders>
              <w:bottom w:val="single" w:sz="8" w:space="0" w:color="auto"/>
            </w:tcBorders>
            <w:shd w:val="clear" w:color="auto" w:fill="auto"/>
            <w:vAlign w:val="bottom"/>
          </w:tcPr>
          <w:p w14:paraId="0D337E2A" w14:textId="77777777" w:rsidR="00FD5C72" w:rsidRPr="00DA2A67" w:rsidRDefault="00FD5C72" w:rsidP="0091300B">
            <w:pPr>
              <w:spacing w:line="0" w:lineRule="atLeast"/>
              <w:rPr>
                <w:rFonts w:ascii="Calibri" w:hAnsi="Calibri"/>
              </w:rPr>
            </w:pPr>
          </w:p>
        </w:tc>
        <w:tc>
          <w:tcPr>
            <w:tcW w:w="219" w:type="pct"/>
            <w:gridSpan w:val="4"/>
            <w:tcBorders>
              <w:bottom w:val="single" w:sz="8" w:space="0" w:color="auto"/>
              <w:right w:val="single" w:sz="8" w:space="0" w:color="auto"/>
            </w:tcBorders>
            <w:shd w:val="clear" w:color="auto" w:fill="auto"/>
            <w:vAlign w:val="bottom"/>
          </w:tcPr>
          <w:p w14:paraId="0B7BBA19" w14:textId="77777777" w:rsidR="00FD5C72" w:rsidRPr="00DA2A67" w:rsidRDefault="00FD5C72" w:rsidP="0091300B">
            <w:pPr>
              <w:spacing w:line="0" w:lineRule="atLeast"/>
              <w:rPr>
                <w:rFonts w:ascii="Calibri" w:hAnsi="Calibri"/>
              </w:rPr>
            </w:pPr>
          </w:p>
        </w:tc>
      </w:tr>
      <w:tr w:rsidR="00FD5C72" w:rsidRPr="00DA2A67" w14:paraId="2E7A0A57" w14:textId="77777777" w:rsidTr="004D172A">
        <w:trPr>
          <w:trHeight w:val="278"/>
        </w:trPr>
        <w:tc>
          <w:tcPr>
            <w:tcW w:w="1778" w:type="pct"/>
            <w:gridSpan w:val="3"/>
            <w:tcBorders>
              <w:left w:val="single" w:sz="8" w:space="0" w:color="auto"/>
              <w:right w:val="single" w:sz="8" w:space="0" w:color="auto"/>
            </w:tcBorders>
            <w:shd w:val="clear" w:color="auto" w:fill="auto"/>
            <w:vAlign w:val="bottom"/>
          </w:tcPr>
          <w:p w14:paraId="03761403" w14:textId="77777777" w:rsidR="00FD5C72" w:rsidRPr="00DA2A67" w:rsidRDefault="00FD5C72" w:rsidP="0091300B">
            <w:pPr>
              <w:spacing w:line="278" w:lineRule="exact"/>
              <w:ind w:left="120"/>
              <w:rPr>
                <w:rFonts w:ascii="Calibri" w:hAnsi="Calibri"/>
              </w:rPr>
            </w:pPr>
            <w:r w:rsidRPr="00DA2A67">
              <w:rPr>
                <w:rFonts w:ascii="Calibri" w:hAnsi="Calibri"/>
              </w:rPr>
              <w:t>Executed By</w:t>
            </w:r>
          </w:p>
        </w:tc>
        <w:tc>
          <w:tcPr>
            <w:tcW w:w="3003" w:type="pct"/>
            <w:gridSpan w:val="2"/>
            <w:shd w:val="clear" w:color="auto" w:fill="auto"/>
            <w:vAlign w:val="bottom"/>
          </w:tcPr>
          <w:p w14:paraId="63EA767A" w14:textId="77777777" w:rsidR="00FD5C72" w:rsidRPr="00DA2A67" w:rsidRDefault="00FD5C72" w:rsidP="0091300B">
            <w:pPr>
              <w:spacing w:line="278" w:lineRule="exact"/>
              <w:ind w:left="40"/>
              <w:rPr>
                <w:rFonts w:ascii="Calibri" w:hAnsi="Calibri"/>
              </w:rPr>
            </w:pPr>
            <w:r w:rsidRPr="00DA2A67">
              <w:rPr>
                <w:rFonts w:ascii="Calibri" w:hAnsi="Calibri"/>
              </w:rPr>
              <w:t>Muhammad Sahil</w:t>
            </w:r>
          </w:p>
        </w:tc>
        <w:tc>
          <w:tcPr>
            <w:tcW w:w="219" w:type="pct"/>
            <w:gridSpan w:val="4"/>
            <w:tcBorders>
              <w:right w:val="single" w:sz="8" w:space="0" w:color="auto"/>
            </w:tcBorders>
            <w:shd w:val="clear" w:color="auto" w:fill="auto"/>
            <w:vAlign w:val="bottom"/>
          </w:tcPr>
          <w:p w14:paraId="34D019C9" w14:textId="77777777" w:rsidR="00FD5C72" w:rsidRPr="00DA2A67" w:rsidRDefault="00FD5C72" w:rsidP="0091300B">
            <w:pPr>
              <w:spacing w:line="0" w:lineRule="atLeast"/>
              <w:rPr>
                <w:rFonts w:ascii="Calibri" w:hAnsi="Calibri"/>
              </w:rPr>
            </w:pPr>
          </w:p>
        </w:tc>
      </w:tr>
      <w:tr w:rsidR="00FD5C72" w:rsidRPr="00DA2A67" w14:paraId="3F8598F7" w14:textId="77777777" w:rsidTr="004D172A">
        <w:trPr>
          <w:trHeight w:val="298"/>
        </w:trPr>
        <w:tc>
          <w:tcPr>
            <w:tcW w:w="1778" w:type="pct"/>
            <w:gridSpan w:val="3"/>
            <w:tcBorders>
              <w:left w:val="single" w:sz="8" w:space="0" w:color="auto"/>
              <w:bottom w:val="single" w:sz="8" w:space="0" w:color="auto"/>
              <w:right w:val="single" w:sz="8" w:space="0" w:color="auto"/>
            </w:tcBorders>
            <w:shd w:val="clear" w:color="auto" w:fill="auto"/>
            <w:vAlign w:val="bottom"/>
          </w:tcPr>
          <w:p w14:paraId="1AEB68AD" w14:textId="77777777" w:rsidR="00FD5C72" w:rsidRPr="00DA2A67" w:rsidRDefault="00FD5C72" w:rsidP="0091300B">
            <w:pPr>
              <w:spacing w:line="0" w:lineRule="atLeast"/>
              <w:rPr>
                <w:rFonts w:ascii="Calibri" w:hAnsi="Calibri"/>
              </w:rPr>
            </w:pPr>
          </w:p>
        </w:tc>
        <w:tc>
          <w:tcPr>
            <w:tcW w:w="3003" w:type="pct"/>
            <w:gridSpan w:val="2"/>
            <w:tcBorders>
              <w:bottom w:val="single" w:sz="8" w:space="0" w:color="auto"/>
            </w:tcBorders>
            <w:shd w:val="clear" w:color="auto" w:fill="auto"/>
            <w:vAlign w:val="bottom"/>
          </w:tcPr>
          <w:p w14:paraId="541B69BF" w14:textId="77777777" w:rsidR="00FD5C72" w:rsidRPr="00DA2A67" w:rsidRDefault="00FD5C72" w:rsidP="0091300B">
            <w:pPr>
              <w:spacing w:line="0" w:lineRule="atLeast"/>
              <w:rPr>
                <w:rFonts w:ascii="Calibri" w:hAnsi="Calibri"/>
              </w:rPr>
            </w:pPr>
          </w:p>
        </w:tc>
        <w:tc>
          <w:tcPr>
            <w:tcW w:w="219" w:type="pct"/>
            <w:gridSpan w:val="4"/>
            <w:tcBorders>
              <w:bottom w:val="single" w:sz="8" w:space="0" w:color="auto"/>
              <w:right w:val="single" w:sz="8" w:space="0" w:color="auto"/>
            </w:tcBorders>
            <w:shd w:val="clear" w:color="auto" w:fill="auto"/>
            <w:vAlign w:val="bottom"/>
          </w:tcPr>
          <w:p w14:paraId="3AB4A75E" w14:textId="77777777" w:rsidR="00FD5C72" w:rsidRPr="00DA2A67" w:rsidRDefault="00FD5C72" w:rsidP="0091300B">
            <w:pPr>
              <w:spacing w:line="0" w:lineRule="atLeast"/>
              <w:rPr>
                <w:rFonts w:ascii="Calibri" w:hAnsi="Calibri"/>
              </w:rPr>
            </w:pPr>
          </w:p>
        </w:tc>
      </w:tr>
      <w:tr w:rsidR="00FD5C72" w:rsidRPr="00DA2A67" w14:paraId="20ED024A" w14:textId="77777777" w:rsidTr="004D172A">
        <w:trPr>
          <w:trHeight w:val="278"/>
        </w:trPr>
        <w:tc>
          <w:tcPr>
            <w:tcW w:w="1778" w:type="pct"/>
            <w:gridSpan w:val="3"/>
            <w:tcBorders>
              <w:left w:val="single" w:sz="8" w:space="0" w:color="auto"/>
              <w:right w:val="single" w:sz="8" w:space="0" w:color="auto"/>
            </w:tcBorders>
            <w:shd w:val="clear" w:color="auto" w:fill="auto"/>
            <w:vAlign w:val="bottom"/>
          </w:tcPr>
          <w:p w14:paraId="034A1114" w14:textId="77777777" w:rsidR="00FD5C72" w:rsidRPr="00DA2A67" w:rsidRDefault="00FD5C72" w:rsidP="0091300B">
            <w:pPr>
              <w:spacing w:line="278" w:lineRule="exact"/>
              <w:ind w:left="120"/>
              <w:rPr>
                <w:rFonts w:ascii="Calibri" w:hAnsi="Calibri"/>
              </w:rPr>
            </w:pPr>
            <w:r w:rsidRPr="00DA2A67">
              <w:rPr>
                <w:rFonts w:ascii="Calibri" w:hAnsi="Calibri"/>
              </w:rPr>
              <w:t>Date of Execution</w:t>
            </w:r>
          </w:p>
        </w:tc>
        <w:tc>
          <w:tcPr>
            <w:tcW w:w="3003" w:type="pct"/>
            <w:gridSpan w:val="2"/>
            <w:shd w:val="clear" w:color="auto" w:fill="auto"/>
            <w:vAlign w:val="bottom"/>
          </w:tcPr>
          <w:p w14:paraId="4B7DDB78" w14:textId="77777777" w:rsidR="00FD5C72" w:rsidRPr="00DA2A67" w:rsidRDefault="00FD5C72" w:rsidP="0091300B">
            <w:pPr>
              <w:spacing w:line="278" w:lineRule="exact"/>
              <w:ind w:left="40"/>
              <w:rPr>
                <w:rFonts w:ascii="Calibri" w:hAnsi="Calibri"/>
              </w:rPr>
            </w:pPr>
            <w:r w:rsidRPr="00DA2A67">
              <w:rPr>
                <w:rFonts w:ascii="Calibri" w:hAnsi="Calibri"/>
              </w:rPr>
              <w:t>04/05/21</w:t>
            </w:r>
          </w:p>
        </w:tc>
        <w:tc>
          <w:tcPr>
            <w:tcW w:w="219" w:type="pct"/>
            <w:gridSpan w:val="4"/>
            <w:tcBorders>
              <w:right w:val="single" w:sz="8" w:space="0" w:color="auto"/>
            </w:tcBorders>
            <w:shd w:val="clear" w:color="auto" w:fill="auto"/>
            <w:vAlign w:val="bottom"/>
          </w:tcPr>
          <w:p w14:paraId="36597512" w14:textId="77777777" w:rsidR="00FD5C72" w:rsidRPr="00DA2A67" w:rsidRDefault="00FD5C72" w:rsidP="0091300B">
            <w:pPr>
              <w:spacing w:line="0" w:lineRule="atLeast"/>
              <w:rPr>
                <w:rFonts w:ascii="Calibri" w:hAnsi="Calibri"/>
              </w:rPr>
            </w:pPr>
          </w:p>
        </w:tc>
      </w:tr>
      <w:tr w:rsidR="00FD5C72" w:rsidRPr="00DA2A67" w14:paraId="01E1BF48" w14:textId="77777777" w:rsidTr="004D172A">
        <w:trPr>
          <w:trHeight w:val="300"/>
        </w:trPr>
        <w:tc>
          <w:tcPr>
            <w:tcW w:w="1778" w:type="pct"/>
            <w:gridSpan w:val="3"/>
            <w:tcBorders>
              <w:left w:val="single" w:sz="8" w:space="0" w:color="auto"/>
              <w:bottom w:val="single" w:sz="8" w:space="0" w:color="auto"/>
              <w:right w:val="single" w:sz="8" w:space="0" w:color="auto"/>
            </w:tcBorders>
            <w:shd w:val="clear" w:color="auto" w:fill="auto"/>
            <w:vAlign w:val="bottom"/>
          </w:tcPr>
          <w:p w14:paraId="3F7DA70D" w14:textId="77777777" w:rsidR="00FD5C72" w:rsidRPr="00DA2A67" w:rsidRDefault="00FD5C72" w:rsidP="0091300B">
            <w:pPr>
              <w:spacing w:line="0" w:lineRule="atLeast"/>
              <w:rPr>
                <w:rFonts w:ascii="Calibri" w:hAnsi="Calibri"/>
              </w:rPr>
            </w:pPr>
          </w:p>
        </w:tc>
        <w:tc>
          <w:tcPr>
            <w:tcW w:w="3003" w:type="pct"/>
            <w:gridSpan w:val="2"/>
            <w:tcBorders>
              <w:bottom w:val="single" w:sz="8" w:space="0" w:color="auto"/>
            </w:tcBorders>
            <w:shd w:val="clear" w:color="auto" w:fill="auto"/>
            <w:vAlign w:val="bottom"/>
          </w:tcPr>
          <w:p w14:paraId="527E7337" w14:textId="77777777" w:rsidR="00FD5C72" w:rsidRPr="00DA2A67" w:rsidRDefault="00FD5C72" w:rsidP="0091300B">
            <w:pPr>
              <w:spacing w:line="0" w:lineRule="atLeast"/>
              <w:rPr>
                <w:rFonts w:ascii="Calibri" w:hAnsi="Calibri"/>
              </w:rPr>
            </w:pPr>
          </w:p>
        </w:tc>
        <w:tc>
          <w:tcPr>
            <w:tcW w:w="219" w:type="pct"/>
            <w:gridSpan w:val="4"/>
            <w:tcBorders>
              <w:bottom w:val="single" w:sz="8" w:space="0" w:color="auto"/>
              <w:right w:val="single" w:sz="8" w:space="0" w:color="auto"/>
            </w:tcBorders>
            <w:shd w:val="clear" w:color="auto" w:fill="auto"/>
            <w:vAlign w:val="bottom"/>
          </w:tcPr>
          <w:p w14:paraId="5816E87C" w14:textId="77777777" w:rsidR="00FD5C72" w:rsidRPr="00DA2A67" w:rsidRDefault="00FD5C72" w:rsidP="0091300B">
            <w:pPr>
              <w:spacing w:line="0" w:lineRule="atLeast"/>
              <w:rPr>
                <w:rFonts w:ascii="Calibri" w:hAnsi="Calibri"/>
              </w:rPr>
            </w:pPr>
          </w:p>
        </w:tc>
      </w:tr>
      <w:tr w:rsidR="00FD5C72" w:rsidRPr="00DA2A67" w14:paraId="79E0A4A5" w14:textId="77777777" w:rsidTr="004D172A">
        <w:trPr>
          <w:trHeight w:val="278"/>
        </w:trPr>
        <w:tc>
          <w:tcPr>
            <w:tcW w:w="1778" w:type="pct"/>
            <w:gridSpan w:val="3"/>
            <w:tcBorders>
              <w:left w:val="single" w:sz="8" w:space="0" w:color="auto"/>
              <w:right w:val="single" w:sz="8" w:space="0" w:color="auto"/>
            </w:tcBorders>
            <w:shd w:val="clear" w:color="auto" w:fill="auto"/>
            <w:vAlign w:val="bottom"/>
          </w:tcPr>
          <w:p w14:paraId="4C73E5A7" w14:textId="77777777" w:rsidR="00FD5C72" w:rsidRPr="00DA2A67" w:rsidRDefault="00FD5C72" w:rsidP="0091300B">
            <w:pPr>
              <w:spacing w:line="278" w:lineRule="exact"/>
              <w:ind w:left="120"/>
              <w:rPr>
                <w:rFonts w:ascii="Calibri" w:hAnsi="Calibri"/>
              </w:rPr>
            </w:pPr>
            <w:r w:rsidRPr="00DA2A67">
              <w:rPr>
                <w:rFonts w:ascii="Calibri" w:hAnsi="Calibri"/>
              </w:rPr>
              <w:t>Text Environment</w:t>
            </w:r>
          </w:p>
        </w:tc>
        <w:tc>
          <w:tcPr>
            <w:tcW w:w="3003" w:type="pct"/>
            <w:gridSpan w:val="2"/>
            <w:shd w:val="clear" w:color="auto" w:fill="auto"/>
            <w:vAlign w:val="bottom"/>
          </w:tcPr>
          <w:p w14:paraId="153E0FDD" w14:textId="77777777" w:rsidR="00FD5C72" w:rsidRPr="00DA2A67" w:rsidRDefault="00FD5C72" w:rsidP="0091300B">
            <w:pPr>
              <w:spacing w:line="278" w:lineRule="exact"/>
              <w:ind w:left="40"/>
              <w:rPr>
                <w:rFonts w:ascii="Calibri" w:hAnsi="Calibri"/>
              </w:rPr>
            </w:pPr>
            <w:r w:rsidRPr="00DA2A67">
              <w:rPr>
                <w:rFonts w:ascii="Calibri" w:hAnsi="Calibri"/>
              </w:rPr>
              <w:t>OS: Android Studio</w:t>
            </w:r>
          </w:p>
        </w:tc>
        <w:tc>
          <w:tcPr>
            <w:tcW w:w="219" w:type="pct"/>
            <w:gridSpan w:val="4"/>
            <w:tcBorders>
              <w:right w:val="single" w:sz="8" w:space="0" w:color="auto"/>
            </w:tcBorders>
            <w:shd w:val="clear" w:color="auto" w:fill="auto"/>
            <w:vAlign w:val="bottom"/>
          </w:tcPr>
          <w:p w14:paraId="08F353C0" w14:textId="77777777" w:rsidR="00FD5C72" w:rsidRPr="00DA2A67" w:rsidRDefault="00FD5C72" w:rsidP="0091300B">
            <w:pPr>
              <w:spacing w:line="0" w:lineRule="atLeast"/>
              <w:rPr>
                <w:rFonts w:ascii="Calibri" w:hAnsi="Calibri"/>
              </w:rPr>
            </w:pPr>
          </w:p>
        </w:tc>
      </w:tr>
      <w:tr w:rsidR="00FD5C72" w:rsidRPr="00DA2A67" w14:paraId="7C449E61" w14:textId="77777777" w:rsidTr="004D172A">
        <w:trPr>
          <w:trHeight w:val="298"/>
        </w:trPr>
        <w:tc>
          <w:tcPr>
            <w:tcW w:w="1778" w:type="pct"/>
            <w:gridSpan w:val="3"/>
            <w:tcBorders>
              <w:left w:val="single" w:sz="8" w:space="0" w:color="auto"/>
              <w:bottom w:val="single" w:sz="8" w:space="0" w:color="auto"/>
              <w:right w:val="single" w:sz="8" w:space="0" w:color="auto"/>
            </w:tcBorders>
            <w:shd w:val="clear" w:color="auto" w:fill="auto"/>
            <w:vAlign w:val="bottom"/>
          </w:tcPr>
          <w:p w14:paraId="3A193B1D" w14:textId="77777777" w:rsidR="00FD5C72" w:rsidRPr="00DA2A67" w:rsidRDefault="00FD5C72" w:rsidP="0091300B">
            <w:pPr>
              <w:spacing w:line="0" w:lineRule="atLeast"/>
              <w:rPr>
                <w:rFonts w:ascii="Calibri" w:hAnsi="Calibri"/>
              </w:rPr>
            </w:pPr>
          </w:p>
        </w:tc>
        <w:tc>
          <w:tcPr>
            <w:tcW w:w="147" w:type="pct"/>
            <w:tcBorders>
              <w:bottom w:val="single" w:sz="8" w:space="0" w:color="auto"/>
            </w:tcBorders>
            <w:shd w:val="clear" w:color="auto" w:fill="auto"/>
            <w:vAlign w:val="bottom"/>
          </w:tcPr>
          <w:p w14:paraId="74FD9409" w14:textId="77777777" w:rsidR="00FD5C72" w:rsidRPr="00DA2A67" w:rsidRDefault="00FD5C72" w:rsidP="0091300B">
            <w:pPr>
              <w:spacing w:line="0" w:lineRule="atLeast"/>
              <w:rPr>
                <w:rFonts w:ascii="Calibri" w:hAnsi="Calibri"/>
              </w:rPr>
            </w:pPr>
          </w:p>
        </w:tc>
        <w:tc>
          <w:tcPr>
            <w:tcW w:w="2856" w:type="pct"/>
            <w:tcBorders>
              <w:bottom w:val="single" w:sz="8" w:space="0" w:color="auto"/>
            </w:tcBorders>
            <w:shd w:val="clear" w:color="auto" w:fill="auto"/>
            <w:vAlign w:val="bottom"/>
          </w:tcPr>
          <w:p w14:paraId="3F250891" w14:textId="77777777" w:rsidR="00FD5C72" w:rsidRPr="00DA2A67" w:rsidRDefault="00FD5C72" w:rsidP="0091300B">
            <w:pPr>
              <w:spacing w:line="0" w:lineRule="atLeast"/>
              <w:rPr>
                <w:rFonts w:ascii="Calibri" w:hAnsi="Calibri"/>
              </w:rPr>
            </w:pPr>
          </w:p>
        </w:tc>
        <w:tc>
          <w:tcPr>
            <w:tcW w:w="219" w:type="pct"/>
            <w:gridSpan w:val="4"/>
            <w:tcBorders>
              <w:bottom w:val="single" w:sz="8" w:space="0" w:color="auto"/>
              <w:right w:val="single" w:sz="8" w:space="0" w:color="auto"/>
            </w:tcBorders>
            <w:shd w:val="clear" w:color="auto" w:fill="auto"/>
            <w:vAlign w:val="bottom"/>
          </w:tcPr>
          <w:p w14:paraId="0AC680B7" w14:textId="77777777" w:rsidR="00FD5C72" w:rsidRPr="00DA2A67" w:rsidRDefault="00FD5C72" w:rsidP="0091300B">
            <w:pPr>
              <w:spacing w:line="0" w:lineRule="atLeast"/>
              <w:rPr>
                <w:rFonts w:ascii="Calibri" w:hAnsi="Calibri"/>
              </w:rPr>
            </w:pPr>
          </w:p>
        </w:tc>
      </w:tr>
      <w:tr w:rsidR="00FD5C72" w:rsidRPr="00DA2A67" w14:paraId="3D1133E1" w14:textId="77777777" w:rsidTr="004D172A">
        <w:trPr>
          <w:trHeight w:val="198"/>
        </w:trPr>
        <w:tc>
          <w:tcPr>
            <w:tcW w:w="1778" w:type="pct"/>
            <w:gridSpan w:val="3"/>
            <w:shd w:val="clear" w:color="auto" w:fill="auto"/>
            <w:vAlign w:val="bottom"/>
          </w:tcPr>
          <w:p w14:paraId="6F7CEE64" w14:textId="77777777" w:rsidR="00FD5C72" w:rsidRPr="00DA2A67" w:rsidRDefault="00FD5C72" w:rsidP="0091300B">
            <w:pPr>
              <w:spacing w:line="0" w:lineRule="atLeast"/>
              <w:rPr>
                <w:rFonts w:ascii="Calibri" w:hAnsi="Calibri"/>
              </w:rPr>
            </w:pPr>
          </w:p>
        </w:tc>
        <w:tc>
          <w:tcPr>
            <w:tcW w:w="147" w:type="pct"/>
            <w:shd w:val="clear" w:color="auto" w:fill="auto"/>
            <w:vAlign w:val="bottom"/>
          </w:tcPr>
          <w:p w14:paraId="26D2559C" w14:textId="77777777" w:rsidR="00FD5C72" w:rsidRPr="00DA2A67" w:rsidRDefault="00FD5C72" w:rsidP="0091300B">
            <w:pPr>
              <w:spacing w:line="0" w:lineRule="atLeast"/>
              <w:rPr>
                <w:rFonts w:ascii="Calibri" w:hAnsi="Calibri"/>
              </w:rPr>
            </w:pPr>
          </w:p>
        </w:tc>
        <w:tc>
          <w:tcPr>
            <w:tcW w:w="2856" w:type="pct"/>
            <w:shd w:val="clear" w:color="auto" w:fill="auto"/>
            <w:vAlign w:val="bottom"/>
          </w:tcPr>
          <w:p w14:paraId="6E2B0F12" w14:textId="5FCC0CDA" w:rsidR="00FD5C72" w:rsidRPr="00DA2A67" w:rsidRDefault="00FD5C72" w:rsidP="0091300B">
            <w:pPr>
              <w:spacing w:line="199" w:lineRule="exact"/>
              <w:ind w:left="20"/>
              <w:rPr>
                <w:rFonts w:ascii="Calibri" w:hAnsi="Calibri"/>
                <w:i/>
                <w:color w:val="44546A"/>
              </w:rPr>
            </w:pPr>
          </w:p>
        </w:tc>
        <w:tc>
          <w:tcPr>
            <w:tcW w:w="219" w:type="pct"/>
            <w:gridSpan w:val="4"/>
            <w:shd w:val="clear" w:color="auto" w:fill="auto"/>
            <w:vAlign w:val="bottom"/>
          </w:tcPr>
          <w:p w14:paraId="04EE17BC" w14:textId="77777777" w:rsidR="00FD5C72" w:rsidRPr="00DA2A67" w:rsidRDefault="00FD5C72" w:rsidP="0091300B">
            <w:pPr>
              <w:spacing w:line="0" w:lineRule="atLeast"/>
              <w:rPr>
                <w:rFonts w:ascii="Calibri" w:hAnsi="Calibri"/>
              </w:rPr>
            </w:pPr>
          </w:p>
        </w:tc>
      </w:tr>
      <w:tr w:rsidR="00DA2A67" w:rsidRPr="00DA2A67" w14:paraId="414CBAEB" w14:textId="77777777" w:rsidTr="00DA2A67">
        <w:trPr>
          <w:trHeight w:val="538"/>
        </w:trPr>
        <w:tc>
          <w:tcPr>
            <w:tcW w:w="5000" w:type="pct"/>
            <w:gridSpan w:val="9"/>
            <w:shd w:val="clear" w:color="auto" w:fill="auto"/>
            <w:vAlign w:val="bottom"/>
          </w:tcPr>
          <w:p w14:paraId="53FD8E66" w14:textId="4E1CB0DA" w:rsidR="00DA2A67" w:rsidRPr="00DA2A67" w:rsidRDefault="00DA2A67" w:rsidP="00DA2A67">
            <w:pPr>
              <w:pStyle w:val="Heading5"/>
            </w:pPr>
            <w:bookmarkStart w:id="636" w:name="_Toc78312265"/>
            <w:r w:rsidRPr="00DA2A67">
              <w:t>Table 6.2</w:t>
            </w:r>
            <w:r w:rsidRPr="00DA2A67">
              <w:tab/>
              <w:t>Use case of log in</w:t>
            </w:r>
            <w:bookmarkEnd w:id="636"/>
            <w:r w:rsidRPr="00DA2A67">
              <w:t xml:space="preserve"> </w:t>
            </w:r>
          </w:p>
        </w:tc>
      </w:tr>
      <w:tr w:rsidR="00FD5C72" w:rsidRPr="00DA2A67" w14:paraId="08721B9F" w14:textId="77777777" w:rsidTr="004D172A">
        <w:trPr>
          <w:trHeight w:val="172"/>
        </w:trPr>
        <w:tc>
          <w:tcPr>
            <w:tcW w:w="1778" w:type="pct"/>
            <w:gridSpan w:val="3"/>
            <w:tcBorders>
              <w:bottom w:val="single" w:sz="8" w:space="0" w:color="auto"/>
            </w:tcBorders>
            <w:shd w:val="clear" w:color="auto" w:fill="auto"/>
            <w:vAlign w:val="bottom"/>
          </w:tcPr>
          <w:p w14:paraId="37AB975F" w14:textId="77777777" w:rsidR="00FD5C72" w:rsidRPr="00DA2A67" w:rsidRDefault="00FD5C72" w:rsidP="0091300B">
            <w:pPr>
              <w:spacing w:line="0" w:lineRule="atLeast"/>
              <w:rPr>
                <w:rFonts w:ascii="Calibri" w:hAnsi="Calibri"/>
              </w:rPr>
            </w:pPr>
          </w:p>
        </w:tc>
        <w:tc>
          <w:tcPr>
            <w:tcW w:w="3003" w:type="pct"/>
            <w:gridSpan w:val="2"/>
            <w:tcBorders>
              <w:bottom w:val="single" w:sz="8" w:space="0" w:color="auto"/>
            </w:tcBorders>
            <w:shd w:val="clear" w:color="auto" w:fill="auto"/>
            <w:vAlign w:val="bottom"/>
          </w:tcPr>
          <w:p w14:paraId="4CDAF4B9" w14:textId="77777777" w:rsidR="00FD5C72" w:rsidRPr="00DA2A67" w:rsidRDefault="00FD5C72" w:rsidP="0091300B">
            <w:pPr>
              <w:spacing w:line="0" w:lineRule="atLeast"/>
              <w:rPr>
                <w:rFonts w:ascii="Calibri" w:hAnsi="Calibri"/>
              </w:rPr>
            </w:pPr>
          </w:p>
        </w:tc>
        <w:tc>
          <w:tcPr>
            <w:tcW w:w="219" w:type="pct"/>
            <w:gridSpan w:val="4"/>
            <w:tcBorders>
              <w:bottom w:val="single" w:sz="8" w:space="0" w:color="auto"/>
            </w:tcBorders>
            <w:shd w:val="clear" w:color="auto" w:fill="auto"/>
            <w:vAlign w:val="bottom"/>
          </w:tcPr>
          <w:p w14:paraId="06EB358D" w14:textId="77777777" w:rsidR="00FD5C72" w:rsidRPr="00DA2A67" w:rsidRDefault="00FD5C72" w:rsidP="0091300B">
            <w:pPr>
              <w:spacing w:line="0" w:lineRule="atLeast"/>
              <w:rPr>
                <w:rFonts w:ascii="Calibri" w:hAnsi="Calibri"/>
              </w:rPr>
            </w:pPr>
          </w:p>
        </w:tc>
      </w:tr>
      <w:tr w:rsidR="00FD5C72" w:rsidRPr="00DA2A67" w14:paraId="4FB580FC" w14:textId="77777777" w:rsidTr="004D172A">
        <w:trPr>
          <w:trHeight w:val="278"/>
        </w:trPr>
        <w:tc>
          <w:tcPr>
            <w:tcW w:w="1778" w:type="pct"/>
            <w:gridSpan w:val="3"/>
            <w:tcBorders>
              <w:left w:val="single" w:sz="8" w:space="0" w:color="auto"/>
              <w:right w:val="single" w:sz="8" w:space="0" w:color="auto"/>
            </w:tcBorders>
            <w:shd w:val="clear" w:color="auto" w:fill="auto"/>
            <w:vAlign w:val="bottom"/>
          </w:tcPr>
          <w:p w14:paraId="1C9A5B7C" w14:textId="77777777" w:rsidR="00FD5C72" w:rsidRPr="00DA2A67" w:rsidRDefault="00FD5C72" w:rsidP="0091300B">
            <w:pPr>
              <w:spacing w:line="278" w:lineRule="exact"/>
              <w:ind w:left="120"/>
              <w:rPr>
                <w:rFonts w:ascii="Calibri" w:hAnsi="Calibri"/>
              </w:rPr>
            </w:pPr>
            <w:r w:rsidRPr="00DA2A67">
              <w:rPr>
                <w:rFonts w:ascii="Calibri" w:hAnsi="Calibri"/>
              </w:rPr>
              <w:t>Test Suite ID</w:t>
            </w:r>
          </w:p>
        </w:tc>
        <w:tc>
          <w:tcPr>
            <w:tcW w:w="3003" w:type="pct"/>
            <w:gridSpan w:val="2"/>
            <w:shd w:val="clear" w:color="auto" w:fill="auto"/>
            <w:vAlign w:val="bottom"/>
          </w:tcPr>
          <w:p w14:paraId="68B46AC7" w14:textId="77777777" w:rsidR="00FD5C72" w:rsidRPr="00DA2A67" w:rsidRDefault="00FD5C72" w:rsidP="0091300B">
            <w:pPr>
              <w:spacing w:line="278" w:lineRule="exact"/>
              <w:ind w:left="60"/>
              <w:rPr>
                <w:rFonts w:ascii="Calibri" w:hAnsi="Calibri"/>
              </w:rPr>
            </w:pPr>
            <w:r w:rsidRPr="00DA2A67">
              <w:rPr>
                <w:rFonts w:ascii="Calibri" w:hAnsi="Calibri"/>
              </w:rPr>
              <w:t>TS001</w:t>
            </w:r>
          </w:p>
        </w:tc>
        <w:tc>
          <w:tcPr>
            <w:tcW w:w="219" w:type="pct"/>
            <w:gridSpan w:val="4"/>
            <w:tcBorders>
              <w:right w:val="single" w:sz="8" w:space="0" w:color="auto"/>
            </w:tcBorders>
            <w:shd w:val="clear" w:color="auto" w:fill="auto"/>
            <w:vAlign w:val="bottom"/>
          </w:tcPr>
          <w:p w14:paraId="6C71401D" w14:textId="77777777" w:rsidR="00FD5C72" w:rsidRPr="00DA2A67" w:rsidRDefault="00FD5C72" w:rsidP="0091300B">
            <w:pPr>
              <w:spacing w:line="0" w:lineRule="atLeast"/>
              <w:rPr>
                <w:rFonts w:ascii="Calibri" w:hAnsi="Calibri"/>
              </w:rPr>
            </w:pPr>
          </w:p>
        </w:tc>
      </w:tr>
      <w:tr w:rsidR="00FD5C72" w:rsidRPr="00DA2A67" w14:paraId="439807EF" w14:textId="77777777" w:rsidTr="004D172A">
        <w:trPr>
          <w:trHeight w:val="300"/>
        </w:trPr>
        <w:tc>
          <w:tcPr>
            <w:tcW w:w="1778" w:type="pct"/>
            <w:gridSpan w:val="3"/>
            <w:tcBorders>
              <w:left w:val="single" w:sz="8" w:space="0" w:color="auto"/>
              <w:bottom w:val="single" w:sz="8" w:space="0" w:color="auto"/>
              <w:right w:val="single" w:sz="8" w:space="0" w:color="auto"/>
            </w:tcBorders>
            <w:shd w:val="clear" w:color="auto" w:fill="auto"/>
            <w:vAlign w:val="bottom"/>
          </w:tcPr>
          <w:p w14:paraId="0122257B" w14:textId="77777777" w:rsidR="00FD5C72" w:rsidRPr="00DA2A67" w:rsidRDefault="00FD5C72" w:rsidP="0091300B">
            <w:pPr>
              <w:spacing w:line="0" w:lineRule="atLeast"/>
              <w:rPr>
                <w:rFonts w:ascii="Calibri" w:hAnsi="Calibri"/>
              </w:rPr>
            </w:pPr>
          </w:p>
        </w:tc>
        <w:tc>
          <w:tcPr>
            <w:tcW w:w="3003" w:type="pct"/>
            <w:gridSpan w:val="2"/>
            <w:tcBorders>
              <w:bottom w:val="single" w:sz="8" w:space="0" w:color="auto"/>
            </w:tcBorders>
            <w:shd w:val="clear" w:color="auto" w:fill="auto"/>
            <w:vAlign w:val="bottom"/>
          </w:tcPr>
          <w:p w14:paraId="1604A2AC" w14:textId="77777777" w:rsidR="00FD5C72" w:rsidRPr="00DA2A67" w:rsidRDefault="00FD5C72" w:rsidP="0091300B">
            <w:pPr>
              <w:spacing w:line="0" w:lineRule="atLeast"/>
              <w:rPr>
                <w:rFonts w:ascii="Calibri" w:hAnsi="Calibri"/>
              </w:rPr>
            </w:pPr>
          </w:p>
        </w:tc>
        <w:tc>
          <w:tcPr>
            <w:tcW w:w="219" w:type="pct"/>
            <w:gridSpan w:val="4"/>
            <w:tcBorders>
              <w:bottom w:val="single" w:sz="8" w:space="0" w:color="auto"/>
              <w:right w:val="single" w:sz="8" w:space="0" w:color="auto"/>
            </w:tcBorders>
            <w:shd w:val="clear" w:color="auto" w:fill="auto"/>
            <w:vAlign w:val="bottom"/>
          </w:tcPr>
          <w:p w14:paraId="4AE162CC" w14:textId="77777777" w:rsidR="00FD5C72" w:rsidRPr="00DA2A67" w:rsidRDefault="00FD5C72" w:rsidP="0091300B">
            <w:pPr>
              <w:spacing w:line="0" w:lineRule="atLeast"/>
              <w:rPr>
                <w:rFonts w:ascii="Calibri" w:hAnsi="Calibri"/>
              </w:rPr>
            </w:pPr>
          </w:p>
        </w:tc>
      </w:tr>
      <w:tr w:rsidR="00FD5C72" w:rsidRPr="00DA2A67" w14:paraId="67B61242" w14:textId="77777777" w:rsidTr="004D172A">
        <w:trPr>
          <w:trHeight w:val="278"/>
        </w:trPr>
        <w:tc>
          <w:tcPr>
            <w:tcW w:w="1778" w:type="pct"/>
            <w:gridSpan w:val="3"/>
            <w:tcBorders>
              <w:left w:val="single" w:sz="8" w:space="0" w:color="auto"/>
              <w:right w:val="single" w:sz="8" w:space="0" w:color="auto"/>
            </w:tcBorders>
            <w:shd w:val="clear" w:color="auto" w:fill="auto"/>
            <w:vAlign w:val="bottom"/>
          </w:tcPr>
          <w:p w14:paraId="3A75397C" w14:textId="77777777" w:rsidR="00FD5C72" w:rsidRPr="00DA2A67" w:rsidRDefault="00FD5C72" w:rsidP="0091300B">
            <w:pPr>
              <w:spacing w:line="278" w:lineRule="exact"/>
              <w:ind w:left="120"/>
              <w:rPr>
                <w:rFonts w:ascii="Calibri" w:hAnsi="Calibri"/>
              </w:rPr>
            </w:pPr>
            <w:r w:rsidRPr="00DA2A67">
              <w:rPr>
                <w:rFonts w:ascii="Calibri" w:hAnsi="Calibri"/>
              </w:rPr>
              <w:t>Test Case ID</w:t>
            </w:r>
          </w:p>
        </w:tc>
        <w:tc>
          <w:tcPr>
            <w:tcW w:w="3003" w:type="pct"/>
            <w:gridSpan w:val="2"/>
            <w:shd w:val="clear" w:color="auto" w:fill="auto"/>
            <w:vAlign w:val="bottom"/>
          </w:tcPr>
          <w:p w14:paraId="3E2B25D6" w14:textId="77777777" w:rsidR="00FD5C72" w:rsidRPr="00DA2A67" w:rsidRDefault="00FD5C72" w:rsidP="0091300B">
            <w:pPr>
              <w:spacing w:line="278" w:lineRule="exact"/>
              <w:ind w:left="60"/>
              <w:rPr>
                <w:rFonts w:ascii="Calibri" w:hAnsi="Calibri"/>
              </w:rPr>
            </w:pPr>
            <w:r w:rsidRPr="00DA2A67">
              <w:rPr>
                <w:rFonts w:ascii="Calibri" w:hAnsi="Calibri"/>
              </w:rPr>
              <w:t>TC002</w:t>
            </w:r>
          </w:p>
        </w:tc>
        <w:tc>
          <w:tcPr>
            <w:tcW w:w="219" w:type="pct"/>
            <w:gridSpan w:val="4"/>
            <w:tcBorders>
              <w:right w:val="single" w:sz="8" w:space="0" w:color="auto"/>
            </w:tcBorders>
            <w:shd w:val="clear" w:color="auto" w:fill="auto"/>
            <w:vAlign w:val="bottom"/>
          </w:tcPr>
          <w:p w14:paraId="185749C7" w14:textId="77777777" w:rsidR="00FD5C72" w:rsidRPr="00DA2A67" w:rsidRDefault="00FD5C72" w:rsidP="0091300B">
            <w:pPr>
              <w:spacing w:line="0" w:lineRule="atLeast"/>
              <w:rPr>
                <w:rFonts w:ascii="Calibri" w:hAnsi="Calibri"/>
              </w:rPr>
            </w:pPr>
          </w:p>
        </w:tc>
      </w:tr>
      <w:tr w:rsidR="00FD5C72" w:rsidRPr="00DA2A67" w14:paraId="543C7D6E" w14:textId="77777777" w:rsidTr="004D172A">
        <w:trPr>
          <w:trHeight w:val="298"/>
        </w:trPr>
        <w:tc>
          <w:tcPr>
            <w:tcW w:w="1778" w:type="pct"/>
            <w:gridSpan w:val="3"/>
            <w:tcBorders>
              <w:left w:val="single" w:sz="8" w:space="0" w:color="auto"/>
              <w:bottom w:val="single" w:sz="8" w:space="0" w:color="auto"/>
              <w:right w:val="single" w:sz="8" w:space="0" w:color="auto"/>
            </w:tcBorders>
            <w:shd w:val="clear" w:color="auto" w:fill="auto"/>
            <w:vAlign w:val="bottom"/>
          </w:tcPr>
          <w:p w14:paraId="4EE76C4E" w14:textId="77777777" w:rsidR="00FD5C72" w:rsidRPr="00DA2A67" w:rsidRDefault="00FD5C72" w:rsidP="0091300B">
            <w:pPr>
              <w:spacing w:line="0" w:lineRule="atLeast"/>
              <w:rPr>
                <w:rFonts w:ascii="Calibri" w:hAnsi="Calibri"/>
              </w:rPr>
            </w:pPr>
          </w:p>
        </w:tc>
        <w:tc>
          <w:tcPr>
            <w:tcW w:w="3003" w:type="pct"/>
            <w:gridSpan w:val="2"/>
            <w:tcBorders>
              <w:bottom w:val="single" w:sz="8" w:space="0" w:color="auto"/>
            </w:tcBorders>
            <w:shd w:val="clear" w:color="auto" w:fill="auto"/>
            <w:vAlign w:val="bottom"/>
          </w:tcPr>
          <w:p w14:paraId="1F32CF9E" w14:textId="77777777" w:rsidR="00FD5C72" w:rsidRPr="00DA2A67" w:rsidRDefault="00FD5C72" w:rsidP="0091300B">
            <w:pPr>
              <w:spacing w:line="0" w:lineRule="atLeast"/>
              <w:rPr>
                <w:rFonts w:ascii="Calibri" w:hAnsi="Calibri"/>
              </w:rPr>
            </w:pPr>
          </w:p>
        </w:tc>
        <w:tc>
          <w:tcPr>
            <w:tcW w:w="219" w:type="pct"/>
            <w:gridSpan w:val="4"/>
            <w:tcBorders>
              <w:bottom w:val="single" w:sz="8" w:space="0" w:color="auto"/>
              <w:right w:val="single" w:sz="8" w:space="0" w:color="auto"/>
            </w:tcBorders>
            <w:shd w:val="clear" w:color="auto" w:fill="auto"/>
            <w:vAlign w:val="bottom"/>
          </w:tcPr>
          <w:p w14:paraId="7B53ADB9" w14:textId="77777777" w:rsidR="00FD5C72" w:rsidRPr="00DA2A67" w:rsidRDefault="00FD5C72" w:rsidP="0091300B">
            <w:pPr>
              <w:spacing w:line="0" w:lineRule="atLeast"/>
              <w:rPr>
                <w:rFonts w:ascii="Calibri" w:hAnsi="Calibri"/>
              </w:rPr>
            </w:pPr>
          </w:p>
        </w:tc>
      </w:tr>
      <w:tr w:rsidR="00FD5C72" w:rsidRPr="00DA2A67" w14:paraId="61B0D64D" w14:textId="77777777" w:rsidTr="004D172A">
        <w:trPr>
          <w:trHeight w:val="278"/>
        </w:trPr>
        <w:tc>
          <w:tcPr>
            <w:tcW w:w="1778" w:type="pct"/>
            <w:gridSpan w:val="3"/>
            <w:tcBorders>
              <w:left w:val="single" w:sz="8" w:space="0" w:color="auto"/>
              <w:right w:val="single" w:sz="8" w:space="0" w:color="auto"/>
            </w:tcBorders>
            <w:shd w:val="clear" w:color="auto" w:fill="auto"/>
            <w:vAlign w:val="bottom"/>
          </w:tcPr>
          <w:p w14:paraId="2FA4BC1B" w14:textId="77777777" w:rsidR="00FD5C72" w:rsidRPr="00DA2A67" w:rsidRDefault="00FD5C72" w:rsidP="0091300B">
            <w:pPr>
              <w:spacing w:line="278" w:lineRule="exact"/>
              <w:ind w:left="120"/>
              <w:rPr>
                <w:rFonts w:ascii="Calibri" w:hAnsi="Calibri"/>
              </w:rPr>
            </w:pPr>
            <w:r w:rsidRPr="00DA2A67">
              <w:rPr>
                <w:rFonts w:ascii="Calibri" w:hAnsi="Calibri"/>
              </w:rPr>
              <w:t>Test Case Summary</w:t>
            </w:r>
          </w:p>
        </w:tc>
        <w:tc>
          <w:tcPr>
            <w:tcW w:w="3003" w:type="pct"/>
            <w:gridSpan w:val="2"/>
            <w:shd w:val="clear" w:color="auto" w:fill="auto"/>
            <w:vAlign w:val="bottom"/>
          </w:tcPr>
          <w:p w14:paraId="5DD114CC" w14:textId="77777777" w:rsidR="00FD5C72" w:rsidRPr="00DA2A67" w:rsidRDefault="00FD5C72" w:rsidP="0091300B">
            <w:pPr>
              <w:spacing w:line="278" w:lineRule="exact"/>
              <w:ind w:left="60"/>
              <w:rPr>
                <w:rFonts w:ascii="Calibri" w:hAnsi="Calibri"/>
              </w:rPr>
            </w:pPr>
            <w:r w:rsidRPr="00DA2A67">
              <w:rPr>
                <w:rFonts w:ascii="Calibri" w:hAnsi="Calibri"/>
              </w:rPr>
              <w:t>To verify Authentication or Login.</w:t>
            </w:r>
          </w:p>
        </w:tc>
        <w:tc>
          <w:tcPr>
            <w:tcW w:w="219" w:type="pct"/>
            <w:gridSpan w:val="4"/>
            <w:tcBorders>
              <w:right w:val="single" w:sz="8" w:space="0" w:color="auto"/>
            </w:tcBorders>
            <w:shd w:val="clear" w:color="auto" w:fill="auto"/>
            <w:vAlign w:val="bottom"/>
          </w:tcPr>
          <w:p w14:paraId="3917D0C5" w14:textId="77777777" w:rsidR="00FD5C72" w:rsidRPr="00DA2A67" w:rsidRDefault="00FD5C72" w:rsidP="0091300B">
            <w:pPr>
              <w:spacing w:line="0" w:lineRule="atLeast"/>
              <w:rPr>
                <w:rFonts w:ascii="Calibri" w:hAnsi="Calibri"/>
              </w:rPr>
            </w:pPr>
          </w:p>
        </w:tc>
      </w:tr>
      <w:tr w:rsidR="00FD5C72" w:rsidRPr="00DA2A67" w14:paraId="46A0C5FE" w14:textId="77777777" w:rsidTr="004D172A">
        <w:trPr>
          <w:trHeight w:val="298"/>
        </w:trPr>
        <w:tc>
          <w:tcPr>
            <w:tcW w:w="1778" w:type="pct"/>
            <w:gridSpan w:val="3"/>
            <w:tcBorders>
              <w:left w:val="single" w:sz="8" w:space="0" w:color="auto"/>
              <w:bottom w:val="single" w:sz="8" w:space="0" w:color="auto"/>
              <w:right w:val="single" w:sz="8" w:space="0" w:color="auto"/>
            </w:tcBorders>
            <w:shd w:val="clear" w:color="auto" w:fill="auto"/>
            <w:vAlign w:val="bottom"/>
          </w:tcPr>
          <w:p w14:paraId="581A45C7" w14:textId="77777777" w:rsidR="00FD5C72" w:rsidRPr="00DA2A67" w:rsidRDefault="00FD5C72" w:rsidP="0091300B">
            <w:pPr>
              <w:spacing w:line="0" w:lineRule="atLeast"/>
              <w:rPr>
                <w:rFonts w:ascii="Calibri" w:hAnsi="Calibri"/>
              </w:rPr>
            </w:pPr>
          </w:p>
        </w:tc>
        <w:tc>
          <w:tcPr>
            <w:tcW w:w="3003" w:type="pct"/>
            <w:gridSpan w:val="2"/>
            <w:tcBorders>
              <w:bottom w:val="single" w:sz="8" w:space="0" w:color="auto"/>
            </w:tcBorders>
            <w:shd w:val="clear" w:color="auto" w:fill="auto"/>
            <w:vAlign w:val="bottom"/>
          </w:tcPr>
          <w:p w14:paraId="02F3BC29" w14:textId="77777777" w:rsidR="00FD5C72" w:rsidRPr="00DA2A67" w:rsidRDefault="00FD5C72" w:rsidP="0091300B">
            <w:pPr>
              <w:spacing w:line="0" w:lineRule="atLeast"/>
              <w:rPr>
                <w:rFonts w:ascii="Calibri" w:hAnsi="Calibri"/>
              </w:rPr>
            </w:pPr>
          </w:p>
        </w:tc>
        <w:tc>
          <w:tcPr>
            <w:tcW w:w="219" w:type="pct"/>
            <w:gridSpan w:val="4"/>
            <w:tcBorders>
              <w:bottom w:val="single" w:sz="8" w:space="0" w:color="auto"/>
              <w:right w:val="single" w:sz="8" w:space="0" w:color="auto"/>
            </w:tcBorders>
            <w:shd w:val="clear" w:color="auto" w:fill="auto"/>
            <w:vAlign w:val="bottom"/>
          </w:tcPr>
          <w:p w14:paraId="5B8634B4" w14:textId="77777777" w:rsidR="00FD5C72" w:rsidRPr="00DA2A67" w:rsidRDefault="00FD5C72" w:rsidP="0091300B">
            <w:pPr>
              <w:spacing w:line="0" w:lineRule="atLeast"/>
              <w:rPr>
                <w:rFonts w:ascii="Calibri" w:hAnsi="Calibri"/>
              </w:rPr>
            </w:pPr>
          </w:p>
        </w:tc>
      </w:tr>
      <w:tr w:rsidR="00FD5C72" w:rsidRPr="00DA2A67" w14:paraId="0E6C8CD0" w14:textId="77777777" w:rsidTr="004D172A">
        <w:trPr>
          <w:trHeight w:val="278"/>
        </w:trPr>
        <w:tc>
          <w:tcPr>
            <w:tcW w:w="1778" w:type="pct"/>
            <w:gridSpan w:val="3"/>
            <w:tcBorders>
              <w:left w:val="single" w:sz="8" w:space="0" w:color="auto"/>
              <w:right w:val="single" w:sz="8" w:space="0" w:color="auto"/>
            </w:tcBorders>
            <w:shd w:val="clear" w:color="auto" w:fill="auto"/>
            <w:vAlign w:val="bottom"/>
          </w:tcPr>
          <w:p w14:paraId="20D881A2" w14:textId="77777777" w:rsidR="00FD5C72" w:rsidRPr="00DA2A67" w:rsidRDefault="00FD5C72" w:rsidP="0091300B">
            <w:pPr>
              <w:spacing w:line="278" w:lineRule="exact"/>
              <w:ind w:left="120"/>
              <w:rPr>
                <w:rFonts w:ascii="Calibri" w:hAnsi="Calibri"/>
              </w:rPr>
            </w:pPr>
            <w:r w:rsidRPr="00DA2A67">
              <w:rPr>
                <w:rFonts w:ascii="Calibri" w:hAnsi="Calibri"/>
              </w:rPr>
              <w:t>Related Requirement</w:t>
            </w:r>
          </w:p>
        </w:tc>
        <w:tc>
          <w:tcPr>
            <w:tcW w:w="3003" w:type="pct"/>
            <w:gridSpan w:val="2"/>
            <w:shd w:val="clear" w:color="auto" w:fill="auto"/>
            <w:vAlign w:val="bottom"/>
          </w:tcPr>
          <w:p w14:paraId="2CF1EDF5" w14:textId="77777777" w:rsidR="00FD5C72" w:rsidRPr="00DA2A67" w:rsidRDefault="00FD5C72" w:rsidP="0091300B">
            <w:pPr>
              <w:spacing w:line="278" w:lineRule="exact"/>
              <w:ind w:left="60"/>
              <w:rPr>
                <w:rFonts w:ascii="Calibri" w:hAnsi="Calibri"/>
              </w:rPr>
            </w:pPr>
            <w:r w:rsidRPr="00DA2A67">
              <w:rPr>
                <w:rFonts w:ascii="Calibri" w:hAnsi="Calibri"/>
              </w:rPr>
              <w:t>RS002: User should able to Login.</w:t>
            </w:r>
          </w:p>
        </w:tc>
        <w:tc>
          <w:tcPr>
            <w:tcW w:w="219" w:type="pct"/>
            <w:gridSpan w:val="4"/>
            <w:tcBorders>
              <w:right w:val="single" w:sz="8" w:space="0" w:color="auto"/>
            </w:tcBorders>
            <w:shd w:val="clear" w:color="auto" w:fill="auto"/>
            <w:vAlign w:val="bottom"/>
          </w:tcPr>
          <w:p w14:paraId="58429C21" w14:textId="77777777" w:rsidR="00FD5C72" w:rsidRPr="00DA2A67" w:rsidRDefault="00FD5C72" w:rsidP="0091300B">
            <w:pPr>
              <w:spacing w:line="0" w:lineRule="atLeast"/>
              <w:rPr>
                <w:rFonts w:ascii="Calibri" w:hAnsi="Calibri"/>
              </w:rPr>
            </w:pPr>
          </w:p>
        </w:tc>
      </w:tr>
      <w:tr w:rsidR="00FD5C72" w:rsidRPr="00DA2A67" w14:paraId="0F86DDF8" w14:textId="77777777" w:rsidTr="004D172A">
        <w:trPr>
          <w:trHeight w:val="298"/>
        </w:trPr>
        <w:tc>
          <w:tcPr>
            <w:tcW w:w="1778" w:type="pct"/>
            <w:gridSpan w:val="3"/>
            <w:tcBorders>
              <w:left w:val="single" w:sz="8" w:space="0" w:color="auto"/>
              <w:bottom w:val="single" w:sz="8" w:space="0" w:color="auto"/>
              <w:right w:val="single" w:sz="8" w:space="0" w:color="auto"/>
            </w:tcBorders>
            <w:shd w:val="clear" w:color="auto" w:fill="auto"/>
            <w:vAlign w:val="bottom"/>
          </w:tcPr>
          <w:p w14:paraId="7562AD79" w14:textId="77777777" w:rsidR="00FD5C72" w:rsidRPr="00DA2A67" w:rsidRDefault="00FD5C72" w:rsidP="0091300B">
            <w:pPr>
              <w:spacing w:line="0" w:lineRule="atLeast"/>
              <w:rPr>
                <w:rFonts w:ascii="Calibri" w:hAnsi="Calibri"/>
              </w:rPr>
            </w:pPr>
          </w:p>
        </w:tc>
        <w:tc>
          <w:tcPr>
            <w:tcW w:w="3003" w:type="pct"/>
            <w:gridSpan w:val="2"/>
            <w:tcBorders>
              <w:bottom w:val="single" w:sz="8" w:space="0" w:color="auto"/>
            </w:tcBorders>
            <w:shd w:val="clear" w:color="auto" w:fill="auto"/>
            <w:vAlign w:val="bottom"/>
          </w:tcPr>
          <w:p w14:paraId="65A5F7B6" w14:textId="77777777" w:rsidR="00FD5C72" w:rsidRPr="00DA2A67" w:rsidRDefault="00FD5C72" w:rsidP="0091300B">
            <w:pPr>
              <w:spacing w:line="0" w:lineRule="atLeast"/>
              <w:rPr>
                <w:rFonts w:ascii="Calibri" w:hAnsi="Calibri"/>
              </w:rPr>
            </w:pPr>
          </w:p>
        </w:tc>
        <w:tc>
          <w:tcPr>
            <w:tcW w:w="219" w:type="pct"/>
            <w:gridSpan w:val="4"/>
            <w:tcBorders>
              <w:bottom w:val="single" w:sz="8" w:space="0" w:color="auto"/>
              <w:right w:val="single" w:sz="8" w:space="0" w:color="auto"/>
            </w:tcBorders>
            <w:shd w:val="clear" w:color="auto" w:fill="auto"/>
            <w:vAlign w:val="bottom"/>
          </w:tcPr>
          <w:p w14:paraId="2B1CEB98" w14:textId="77777777" w:rsidR="00FD5C72" w:rsidRPr="00DA2A67" w:rsidRDefault="00FD5C72" w:rsidP="0091300B">
            <w:pPr>
              <w:spacing w:line="0" w:lineRule="atLeast"/>
              <w:rPr>
                <w:rFonts w:ascii="Calibri" w:hAnsi="Calibri"/>
              </w:rPr>
            </w:pPr>
          </w:p>
        </w:tc>
      </w:tr>
      <w:tr w:rsidR="00FD5C72" w:rsidRPr="00DA2A67" w14:paraId="48129B0D" w14:textId="77777777" w:rsidTr="004D172A">
        <w:trPr>
          <w:trHeight w:val="280"/>
        </w:trPr>
        <w:tc>
          <w:tcPr>
            <w:tcW w:w="1778" w:type="pct"/>
            <w:gridSpan w:val="3"/>
            <w:tcBorders>
              <w:left w:val="single" w:sz="8" w:space="0" w:color="auto"/>
              <w:right w:val="single" w:sz="8" w:space="0" w:color="auto"/>
            </w:tcBorders>
            <w:shd w:val="clear" w:color="auto" w:fill="auto"/>
            <w:vAlign w:val="bottom"/>
          </w:tcPr>
          <w:p w14:paraId="43FE2BF7" w14:textId="77777777" w:rsidR="00FD5C72" w:rsidRPr="00DA2A67" w:rsidRDefault="00FD5C72" w:rsidP="0091300B">
            <w:pPr>
              <w:spacing w:line="280" w:lineRule="exact"/>
              <w:ind w:left="120"/>
              <w:rPr>
                <w:rFonts w:ascii="Calibri" w:hAnsi="Calibri"/>
              </w:rPr>
            </w:pPr>
            <w:r w:rsidRPr="00DA2A67">
              <w:rPr>
                <w:rFonts w:ascii="Calibri" w:hAnsi="Calibri"/>
              </w:rPr>
              <w:t>Prerequisites</w:t>
            </w:r>
          </w:p>
        </w:tc>
        <w:tc>
          <w:tcPr>
            <w:tcW w:w="3003" w:type="pct"/>
            <w:gridSpan w:val="2"/>
            <w:shd w:val="clear" w:color="auto" w:fill="auto"/>
            <w:vAlign w:val="bottom"/>
          </w:tcPr>
          <w:p w14:paraId="08E97767" w14:textId="77777777" w:rsidR="00FD5C72" w:rsidRPr="00DA2A67" w:rsidRDefault="00FD5C72" w:rsidP="0091300B">
            <w:pPr>
              <w:spacing w:line="280" w:lineRule="exact"/>
              <w:ind w:left="60"/>
              <w:rPr>
                <w:rFonts w:ascii="Calibri" w:hAnsi="Calibri"/>
              </w:rPr>
            </w:pPr>
            <w:r w:rsidRPr="00DA2A67">
              <w:rPr>
                <w:rFonts w:ascii="Calibri" w:hAnsi="Calibri"/>
              </w:rPr>
              <w:t>User should Signup first.</w:t>
            </w:r>
          </w:p>
        </w:tc>
        <w:tc>
          <w:tcPr>
            <w:tcW w:w="219" w:type="pct"/>
            <w:gridSpan w:val="4"/>
            <w:tcBorders>
              <w:right w:val="single" w:sz="8" w:space="0" w:color="auto"/>
            </w:tcBorders>
            <w:shd w:val="clear" w:color="auto" w:fill="auto"/>
            <w:vAlign w:val="bottom"/>
          </w:tcPr>
          <w:p w14:paraId="7F9667A1" w14:textId="77777777" w:rsidR="00FD5C72" w:rsidRPr="00DA2A67" w:rsidRDefault="00FD5C72" w:rsidP="0091300B">
            <w:pPr>
              <w:spacing w:line="0" w:lineRule="atLeast"/>
              <w:rPr>
                <w:rFonts w:ascii="Calibri" w:hAnsi="Calibri"/>
              </w:rPr>
            </w:pPr>
          </w:p>
        </w:tc>
      </w:tr>
      <w:tr w:rsidR="00FD5C72" w:rsidRPr="00DA2A67" w14:paraId="124ED7B1" w14:textId="77777777" w:rsidTr="004D172A">
        <w:trPr>
          <w:trHeight w:val="298"/>
        </w:trPr>
        <w:tc>
          <w:tcPr>
            <w:tcW w:w="1778" w:type="pct"/>
            <w:gridSpan w:val="3"/>
            <w:tcBorders>
              <w:left w:val="single" w:sz="8" w:space="0" w:color="auto"/>
              <w:bottom w:val="single" w:sz="8" w:space="0" w:color="auto"/>
              <w:right w:val="single" w:sz="8" w:space="0" w:color="auto"/>
            </w:tcBorders>
            <w:shd w:val="clear" w:color="auto" w:fill="auto"/>
            <w:vAlign w:val="bottom"/>
          </w:tcPr>
          <w:p w14:paraId="0CD31C77" w14:textId="77777777" w:rsidR="00FD5C72" w:rsidRPr="00DA2A67" w:rsidRDefault="00FD5C72" w:rsidP="0091300B">
            <w:pPr>
              <w:spacing w:line="0" w:lineRule="atLeast"/>
              <w:rPr>
                <w:rFonts w:ascii="Calibri" w:hAnsi="Calibri"/>
              </w:rPr>
            </w:pPr>
          </w:p>
        </w:tc>
        <w:tc>
          <w:tcPr>
            <w:tcW w:w="147" w:type="pct"/>
            <w:tcBorders>
              <w:bottom w:val="single" w:sz="8" w:space="0" w:color="auto"/>
            </w:tcBorders>
            <w:shd w:val="clear" w:color="auto" w:fill="auto"/>
            <w:vAlign w:val="bottom"/>
          </w:tcPr>
          <w:p w14:paraId="19F7B36F" w14:textId="77777777" w:rsidR="00FD5C72" w:rsidRPr="00DA2A67" w:rsidRDefault="00FD5C72" w:rsidP="0091300B">
            <w:pPr>
              <w:spacing w:line="0" w:lineRule="atLeast"/>
              <w:rPr>
                <w:rFonts w:ascii="Calibri" w:hAnsi="Calibri"/>
              </w:rPr>
            </w:pPr>
          </w:p>
        </w:tc>
        <w:tc>
          <w:tcPr>
            <w:tcW w:w="2856" w:type="pct"/>
            <w:tcBorders>
              <w:bottom w:val="single" w:sz="8" w:space="0" w:color="auto"/>
            </w:tcBorders>
            <w:shd w:val="clear" w:color="auto" w:fill="auto"/>
            <w:vAlign w:val="bottom"/>
          </w:tcPr>
          <w:p w14:paraId="4EAB77A0" w14:textId="77777777" w:rsidR="00FD5C72" w:rsidRPr="00DA2A67" w:rsidRDefault="00FD5C72" w:rsidP="0091300B">
            <w:pPr>
              <w:spacing w:line="0" w:lineRule="atLeast"/>
              <w:rPr>
                <w:rFonts w:ascii="Calibri" w:hAnsi="Calibri"/>
              </w:rPr>
            </w:pPr>
          </w:p>
        </w:tc>
        <w:tc>
          <w:tcPr>
            <w:tcW w:w="219" w:type="pct"/>
            <w:gridSpan w:val="4"/>
            <w:tcBorders>
              <w:bottom w:val="single" w:sz="8" w:space="0" w:color="auto"/>
              <w:right w:val="single" w:sz="8" w:space="0" w:color="auto"/>
            </w:tcBorders>
            <w:shd w:val="clear" w:color="auto" w:fill="auto"/>
            <w:vAlign w:val="bottom"/>
          </w:tcPr>
          <w:p w14:paraId="231907D9" w14:textId="77777777" w:rsidR="00FD5C72" w:rsidRPr="00DA2A67" w:rsidRDefault="00FD5C72" w:rsidP="0091300B">
            <w:pPr>
              <w:spacing w:line="0" w:lineRule="atLeast"/>
              <w:rPr>
                <w:rFonts w:ascii="Calibri" w:hAnsi="Calibri"/>
              </w:rPr>
            </w:pPr>
          </w:p>
        </w:tc>
      </w:tr>
      <w:tr w:rsidR="00FD5C72" w:rsidRPr="00DA2A67" w14:paraId="51544995" w14:textId="77777777" w:rsidTr="004D172A">
        <w:trPr>
          <w:trHeight w:val="278"/>
        </w:trPr>
        <w:tc>
          <w:tcPr>
            <w:tcW w:w="1778" w:type="pct"/>
            <w:gridSpan w:val="3"/>
            <w:tcBorders>
              <w:left w:val="single" w:sz="8" w:space="0" w:color="auto"/>
              <w:right w:val="single" w:sz="8" w:space="0" w:color="auto"/>
            </w:tcBorders>
            <w:shd w:val="clear" w:color="auto" w:fill="auto"/>
            <w:vAlign w:val="bottom"/>
          </w:tcPr>
          <w:p w14:paraId="75B55C31" w14:textId="77777777" w:rsidR="00FD5C72" w:rsidRPr="00DA2A67" w:rsidRDefault="00FD5C72" w:rsidP="0091300B">
            <w:pPr>
              <w:spacing w:line="278" w:lineRule="exact"/>
              <w:ind w:left="120"/>
              <w:rPr>
                <w:rFonts w:ascii="Calibri" w:hAnsi="Calibri"/>
              </w:rPr>
            </w:pPr>
            <w:r w:rsidRPr="00DA2A67">
              <w:rPr>
                <w:rFonts w:ascii="Calibri" w:hAnsi="Calibri"/>
              </w:rPr>
              <w:t>Test Procedure</w:t>
            </w:r>
          </w:p>
        </w:tc>
        <w:tc>
          <w:tcPr>
            <w:tcW w:w="147" w:type="pct"/>
            <w:shd w:val="clear" w:color="auto" w:fill="auto"/>
            <w:vAlign w:val="bottom"/>
          </w:tcPr>
          <w:p w14:paraId="499EBB29" w14:textId="77777777" w:rsidR="00FD5C72" w:rsidRPr="00DA2A67" w:rsidRDefault="00FD5C72" w:rsidP="0091300B">
            <w:pPr>
              <w:spacing w:line="278" w:lineRule="exact"/>
              <w:ind w:left="60"/>
              <w:rPr>
                <w:rFonts w:ascii="Calibri" w:hAnsi="Calibri"/>
                <w:w w:val="98"/>
              </w:rPr>
            </w:pPr>
            <w:r w:rsidRPr="00DA2A67">
              <w:rPr>
                <w:rFonts w:ascii="Calibri" w:hAnsi="Calibri"/>
                <w:w w:val="98"/>
              </w:rPr>
              <w:t>1.</w:t>
            </w:r>
          </w:p>
        </w:tc>
        <w:tc>
          <w:tcPr>
            <w:tcW w:w="2856" w:type="pct"/>
            <w:shd w:val="clear" w:color="auto" w:fill="auto"/>
            <w:vAlign w:val="bottom"/>
          </w:tcPr>
          <w:p w14:paraId="697EFB5E" w14:textId="77777777" w:rsidR="00FD5C72" w:rsidRPr="00DA2A67" w:rsidRDefault="00FD5C72" w:rsidP="0091300B">
            <w:pPr>
              <w:spacing w:line="278" w:lineRule="exact"/>
              <w:ind w:left="40"/>
              <w:rPr>
                <w:rFonts w:ascii="Calibri" w:hAnsi="Calibri"/>
              </w:rPr>
            </w:pPr>
            <w:r w:rsidRPr="00DA2A67">
              <w:rPr>
                <w:rFonts w:ascii="Calibri" w:hAnsi="Calibri"/>
              </w:rPr>
              <w:t>Select Username field and enter username.</w:t>
            </w:r>
          </w:p>
        </w:tc>
        <w:tc>
          <w:tcPr>
            <w:tcW w:w="219" w:type="pct"/>
            <w:gridSpan w:val="4"/>
            <w:tcBorders>
              <w:right w:val="single" w:sz="8" w:space="0" w:color="auto"/>
            </w:tcBorders>
            <w:shd w:val="clear" w:color="auto" w:fill="auto"/>
            <w:vAlign w:val="bottom"/>
          </w:tcPr>
          <w:p w14:paraId="477E3F6E" w14:textId="77777777" w:rsidR="00FD5C72" w:rsidRPr="00DA2A67" w:rsidRDefault="00FD5C72" w:rsidP="0091300B">
            <w:pPr>
              <w:spacing w:line="0" w:lineRule="atLeast"/>
              <w:rPr>
                <w:rFonts w:ascii="Calibri" w:hAnsi="Calibri"/>
              </w:rPr>
            </w:pPr>
          </w:p>
        </w:tc>
      </w:tr>
      <w:tr w:rsidR="00FD5C72" w:rsidRPr="00DA2A67" w14:paraId="03DBA1D6" w14:textId="77777777" w:rsidTr="004D172A">
        <w:trPr>
          <w:trHeight w:val="293"/>
        </w:trPr>
        <w:tc>
          <w:tcPr>
            <w:tcW w:w="1778" w:type="pct"/>
            <w:gridSpan w:val="3"/>
            <w:tcBorders>
              <w:left w:val="single" w:sz="8" w:space="0" w:color="auto"/>
              <w:right w:val="single" w:sz="8" w:space="0" w:color="auto"/>
            </w:tcBorders>
            <w:shd w:val="clear" w:color="auto" w:fill="auto"/>
            <w:vAlign w:val="bottom"/>
          </w:tcPr>
          <w:p w14:paraId="2997C52D" w14:textId="77777777" w:rsidR="00FD5C72" w:rsidRPr="00DA2A67" w:rsidRDefault="00FD5C72" w:rsidP="0091300B">
            <w:pPr>
              <w:spacing w:line="0" w:lineRule="atLeast"/>
              <w:rPr>
                <w:rFonts w:ascii="Calibri" w:hAnsi="Calibri"/>
              </w:rPr>
            </w:pPr>
          </w:p>
        </w:tc>
        <w:tc>
          <w:tcPr>
            <w:tcW w:w="147" w:type="pct"/>
            <w:shd w:val="clear" w:color="auto" w:fill="auto"/>
            <w:vAlign w:val="bottom"/>
          </w:tcPr>
          <w:p w14:paraId="3E742657" w14:textId="77777777" w:rsidR="00FD5C72" w:rsidRPr="00DA2A67" w:rsidRDefault="00FD5C72" w:rsidP="0091300B">
            <w:pPr>
              <w:spacing w:line="0" w:lineRule="atLeast"/>
              <w:ind w:left="60"/>
              <w:rPr>
                <w:rFonts w:ascii="Calibri" w:hAnsi="Calibri"/>
                <w:w w:val="98"/>
              </w:rPr>
            </w:pPr>
            <w:r w:rsidRPr="00DA2A67">
              <w:rPr>
                <w:rFonts w:ascii="Calibri" w:hAnsi="Calibri"/>
                <w:w w:val="98"/>
              </w:rPr>
              <w:t>2.</w:t>
            </w:r>
          </w:p>
        </w:tc>
        <w:tc>
          <w:tcPr>
            <w:tcW w:w="2856" w:type="pct"/>
            <w:shd w:val="clear" w:color="auto" w:fill="auto"/>
            <w:vAlign w:val="bottom"/>
          </w:tcPr>
          <w:p w14:paraId="08EFAD07" w14:textId="77777777" w:rsidR="00FD5C72" w:rsidRPr="00DA2A67" w:rsidRDefault="00FD5C72" w:rsidP="0091300B">
            <w:pPr>
              <w:spacing w:line="0" w:lineRule="atLeast"/>
              <w:ind w:left="40"/>
              <w:rPr>
                <w:rFonts w:ascii="Calibri" w:hAnsi="Calibri"/>
              </w:rPr>
            </w:pPr>
            <w:r w:rsidRPr="00DA2A67">
              <w:rPr>
                <w:rFonts w:ascii="Calibri" w:hAnsi="Calibri"/>
              </w:rPr>
              <w:t>Select Password field and enter password.</w:t>
            </w:r>
          </w:p>
        </w:tc>
        <w:tc>
          <w:tcPr>
            <w:tcW w:w="219" w:type="pct"/>
            <w:gridSpan w:val="4"/>
            <w:tcBorders>
              <w:right w:val="single" w:sz="8" w:space="0" w:color="auto"/>
            </w:tcBorders>
            <w:shd w:val="clear" w:color="auto" w:fill="auto"/>
            <w:vAlign w:val="bottom"/>
          </w:tcPr>
          <w:p w14:paraId="6DCD9BB7" w14:textId="77777777" w:rsidR="00FD5C72" w:rsidRPr="00DA2A67" w:rsidRDefault="00FD5C72" w:rsidP="0091300B">
            <w:pPr>
              <w:spacing w:line="0" w:lineRule="atLeast"/>
              <w:rPr>
                <w:rFonts w:ascii="Calibri" w:hAnsi="Calibri"/>
              </w:rPr>
            </w:pPr>
          </w:p>
        </w:tc>
      </w:tr>
      <w:tr w:rsidR="00FD5C72" w:rsidRPr="00DA2A67" w14:paraId="49039DE7" w14:textId="77777777" w:rsidTr="004D172A">
        <w:trPr>
          <w:trHeight w:val="293"/>
        </w:trPr>
        <w:tc>
          <w:tcPr>
            <w:tcW w:w="1778" w:type="pct"/>
            <w:gridSpan w:val="3"/>
            <w:tcBorders>
              <w:left w:val="single" w:sz="8" w:space="0" w:color="auto"/>
              <w:right w:val="single" w:sz="8" w:space="0" w:color="auto"/>
            </w:tcBorders>
            <w:shd w:val="clear" w:color="auto" w:fill="auto"/>
            <w:vAlign w:val="bottom"/>
          </w:tcPr>
          <w:p w14:paraId="1BDC4704" w14:textId="77777777" w:rsidR="00FD5C72" w:rsidRPr="00DA2A67" w:rsidRDefault="00FD5C72" w:rsidP="0091300B">
            <w:pPr>
              <w:spacing w:line="0" w:lineRule="atLeast"/>
              <w:rPr>
                <w:rFonts w:ascii="Calibri" w:hAnsi="Calibri"/>
              </w:rPr>
            </w:pPr>
          </w:p>
        </w:tc>
        <w:tc>
          <w:tcPr>
            <w:tcW w:w="147" w:type="pct"/>
            <w:shd w:val="clear" w:color="auto" w:fill="auto"/>
            <w:vAlign w:val="bottom"/>
          </w:tcPr>
          <w:p w14:paraId="6C9D27BD" w14:textId="77777777" w:rsidR="00FD5C72" w:rsidRPr="00DA2A67" w:rsidRDefault="00FD5C72" w:rsidP="0091300B">
            <w:pPr>
              <w:spacing w:line="0" w:lineRule="atLeast"/>
              <w:ind w:left="60"/>
              <w:rPr>
                <w:rFonts w:ascii="Calibri" w:hAnsi="Calibri"/>
                <w:w w:val="98"/>
              </w:rPr>
            </w:pPr>
            <w:r w:rsidRPr="00DA2A67">
              <w:rPr>
                <w:rFonts w:ascii="Calibri" w:hAnsi="Calibri"/>
                <w:w w:val="98"/>
              </w:rPr>
              <w:t>3.</w:t>
            </w:r>
          </w:p>
        </w:tc>
        <w:tc>
          <w:tcPr>
            <w:tcW w:w="2856" w:type="pct"/>
            <w:shd w:val="clear" w:color="auto" w:fill="auto"/>
            <w:vAlign w:val="bottom"/>
          </w:tcPr>
          <w:p w14:paraId="640A5BD8" w14:textId="77777777" w:rsidR="00FD5C72" w:rsidRPr="00DA2A67" w:rsidRDefault="00FD5C72" w:rsidP="0091300B">
            <w:pPr>
              <w:spacing w:line="0" w:lineRule="atLeast"/>
              <w:ind w:left="40"/>
              <w:rPr>
                <w:rFonts w:ascii="Calibri" w:hAnsi="Calibri"/>
              </w:rPr>
            </w:pPr>
            <w:r w:rsidRPr="00DA2A67">
              <w:rPr>
                <w:rFonts w:ascii="Calibri" w:hAnsi="Calibri"/>
              </w:rPr>
              <w:t>Click Login button.</w:t>
            </w:r>
          </w:p>
        </w:tc>
        <w:tc>
          <w:tcPr>
            <w:tcW w:w="219" w:type="pct"/>
            <w:gridSpan w:val="4"/>
            <w:tcBorders>
              <w:right w:val="single" w:sz="8" w:space="0" w:color="auto"/>
            </w:tcBorders>
            <w:shd w:val="clear" w:color="auto" w:fill="auto"/>
            <w:vAlign w:val="bottom"/>
          </w:tcPr>
          <w:p w14:paraId="7C7253BE" w14:textId="77777777" w:rsidR="00FD5C72" w:rsidRPr="00DA2A67" w:rsidRDefault="00FD5C72" w:rsidP="0091300B">
            <w:pPr>
              <w:spacing w:line="0" w:lineRule="atLeast"/>
              <w:rPr>
                <w:rFonts w:ascii="Calibri" w:hAnsi="Calibri"/>
              </w:rPr>
            </w:pPr>
          </w:p>
        </w:tc>
      </w:tr>
      <w:tr w:rsidR="00FD5C72" w:rsidRPr="00DA2A67" w14:paraId="78875F9B" w14:textId="77777777" w:rsidTr="004D172A">
        <w:trPr>
          <w:trHeight w:val="298"/>
        </w:trPr>
        <w:tc>
          <w:tcPr>
            <w:tcW w:w="1778" w:type="pct"/>
            <w:gridSpan w:val="3"/>
            <w:tcBorders>
              <w:left w:val="single" w:sz="8" w:space="0" w:color="auto"/>
              <w:bottom w:val="single" w:sz="8" w:space="0" w:color="auto"/>
              <w:right w:val="single" w:sz="8" w:space="0" w:color="auto"/>
            </w:tcBorders>
            <w:shd w:val="clear" w:color="auto" w:fill="auto"/>
            <w:vAlign w:val="bottom"/>
          </w:tcPr>
          <w:p w14:paraId="2ACD86C1" w14:textId="77777777" w:rsidR="00FD5C72" w:rsidRPr="00DA2A67" w:rsidRDefault="00FD5C72" w:rsidP="0091300B">
            <w:pPr>
              <w:spacing w:line="0" w:lineRule="atLeast"/>
              <w:rPr>
                <w:rFonts w:ascii="Calibri" w:hAnsi="Calibri"/>
              </w:rPr>
            </w:pPr>
          </w:p>
        </w:tc>
        <w:tc>
          <w:tcPr>
            <w:tcW w:w="3003" w:type="pct"/>
            <w:gridSpan w:val="2"/>
            <w:tcBorders>
              <w:bottom w:val="single" w:sz="8" w:space="0" w:color="auto"/>
            </w:tcBorders>
            <w:shd w:val="clear" w:color="auto" w:fill="auto"/>
            <w:vAlign w:val="bottom"/>
          </w:tcPr>
          <w:p w14:paraId="29B759CE" w14:textId="77777777" w:rsidR="00FD5C72" w:rsidRPr="00DA2A67" w:rsidRDefault="00FD5C72" w:rsidP="0091300B">
            <w:pPr>
              <w:spacing w:line="0" w:lineRule="atLeast"/>
              <w:rPr>
                <w:rFonts w:ascii="Calibri" w:hAnsi="Calibri"/>
              </w:rPr>
            </w:pPr>
          </w:p>
        </w:tc>
        <w:tc>
          <w:tcPr>
            <w:tcW w:w="219" w:type="pct"/>
            <w:gridSpan w:val="4"/>
            <w:tcBorders>
              <w:bottom w:val="single" w:sz="8" w:space="0" w:color="auto"/>
              <w:right w:val="single" w:sz="8" w:space="0" w:color="auto"/>
            </w:tcBorders>
            <w:shd w:val="clear" w:color="auto" w:fill="auto"/>
            <w:vAlign w:val="bottom"/>
          </w:tcPr>
          <w:p w14:paraId="79FCF672" w14:textId="77777777" w:rsidR="00FD5C72" w:rsidRPr="00DA2A67" w:rsidRDefault="00FD5C72" w:rsidP="0091300B">
            <w:pPr>
              <w:spacing w:line="0" w:lineRule="atLeast"/>
              <w:rPr>
                <w:rFonts w:ascii="Calibri" w:hAnsi="Calibri"/>
              </w:rPr>
            </w:pPr>
          </w:p>
        </w:tc>
      </w:tr>
      <w:tr w:rsidR="00FD5C72" w:rsidRPr="00DA2A67" w14:paraId="1DB6EEEF" w14:textId="77777777" w:rsidTr="004D172A">
        <w:trPr>
          <w:trHeight w:val="278"/>
        </w:trPr>
        <w:tc>
          <w:tcPr>
            <w:tcW w:w="1778" w:type="pct"/>
            <w:gridSpan w:val="3"/>
            <w:tcBorders>
              <w:left w:val="single" w:sz="8" w:space="0" w:color="auto"/>
              <w:right w:val="single" w:sz="8" w:space="0" w:color="auto"/>
            </w:tcBorders>
            <w:shd w:val="clear" w:color="auto" w:fill="auto"/>
            <w:vAlign w:val="bottom"/>
          </w:tcPr>
          <w:p w14:paraId="7C6BC899" w14:textId="77777777" w:rsidR="00FD5C72" w:rsidRPr="00DA2A67" w:rsidRDefault="00FD5C72" w:rsidP="0091300B">
            <w:pPr>
              <w:spacing w:line="278" w:lineRule="exact"/>
              <w:ind w:left="120"/>
              <w:rPr>
                <w:rFonts w:ascii="Calibri" w:hAnsi="Calibri"/>
              </w:rPr>
            </w:pPr>
            <w:r w:rsidRPr="00DA2A67">
              <w:rPr>
                <w:rFonts w:ascii="Calibri" w:hAnsi="Calibri"/>
              </w:rPr>
              <w:t>Test Data</w:t>
            </w:r>
          </w:p>
        </w:tc>
        <w:tc>
          <w:tcPr>
            <w:tcW w:w="3003" w:type="pct"/>
            <w:gridSpan w:val="2"/>
            <w:shd w:val="clear" w:color="auto" w:fill="auto"/>
            <w:vAlign w:val="bottom"/>
          </w:tcPr>
          <w:p w14:paraId="4DFB8932" w14:textId="77777777" w:rsidR="00FD5C72" w:rsidRPr="00DA2A67" w:rsidRDefault="00FD5C72" w:rsidP="00FD5C72">
            <w:pPr>
              <w:spacing w:line="278" w:lineRule="exact"/>
              <w:ind w:left="60"/>
              <w:rPr>
                <w:rFonts w:ascii="Calibri" w:hAnsi="Calibri"/>
              </w:rPr>
            </w:pPr>
            <w:r w:rsidRPr="00DA2A67">
              <w:rPr>
                <w:rFonts w:ascii="Calibri" w:hAnsi="Calibri"/>
              </w:rPr>
              <w:t>Valid username: sahil,SAHIL</w:t>
            </w:r>
          </w:p>
        </w:tc>
        <w:tc>
          <w:tcPr>
            <w:tcW w:w="219" w:type="pct"/>
            <w:gridSpan w:val="4"/>
            <w:tcBorders>
              <w:right w:val="single" w:sz="8" w:space="0" w:color="auto"/>
            </w:tcBorders>
            <w:shd w:val="clear" w:color="auto" w:fill="auto"/>
            <w:vAlign w:val="bottom"/>
          </w:tcPr>
          <w:p w14:paraId="45CB277E" w14:textId="77777777" w:rsidR="00FD5C72" w:rsidRPr="00DA2A67" w:rsidRDefault="00FD5C72" w:rsidP="0091300B">
            <w:pPr>
              <w:spacing w:line="0" w:lineRule="atLeast"/>
              <w:rPr>
                <w:rFonts w:ascii="Calibri" w:hAnsi="Calibri"/>
              </w:rPr>
            </w:pPr>
          </w:p>
        </w:tc>
      </w:tr>
      <w:tr w:rsidR="00FD5C72" w:rsidRPr="00DA2A67" w14:paraId="334D21D5" w14:textId="77777777" w:rsidTr="004D172A">
        <w:trPr>
          <w:trHeight w:val="293"/>
        </w:trPr>
        <w:tc>
          <w:tcPr>
            <w:tcW w:w="1778" w:type="pct"/>
            <w:gridSpan w:val="3"/>
            <w:tcBorders>
              <w:left w:val="single" w:sz="8" w:space="0" w:color="auto"/>
              <w:right w:val="single" w:sz="8" w:space="0" w:color="auto"/>
            </w:tcBorders>
            <w:shd w:val="clear" w:color="auto" w:fill="auto"/>
            <w:vAlign w:val="bottom"/>
          </w:tcPr>
          <w:p w14:paraId="0DF8F85B" w14:textId="77777777" w:rsidR="00FD5C72" w:rsidRPr="00DA2A67" w:rsidRDefault="00FD5C72" w:rsidP="0091300B">
            <w:pPr>
              <w:spacing w:line="0" w:lineRule="atLeast"/>
              <w:rPr>
                <w:rFonts w:ascii="Calibri" w:hAnsi="Calibri"/>
              </w:rPr>
            </w:pPr>
          </w:p>
        </w:tc>
        <w:tc>
          <w:tcPr>
            <w:tcW w:w="3003" w:type="pct"/>
            <w:gridSpan w:val="2"/>
            <w:shd w:val="clear" w:color="auto" w:fill="auto"/>
            <w:vAlign w:val="bottom"/>
          </w:tcPr>
          <w:p w14:paraId="235C7102" w14:textId="77777777" w:rsidR="00FD5C72" w:rsidRPr="00DA2A67" w:rsidRDefault="00FD5C72" w:rsidP="00FD5C72">
            <w:pPr>
              <w:spacing w:line="0" w:lineRule="atLeast"/>
              <w:ind w:left="60"/>
              <w:rPr>
                <w:rFonts w:ascii="Calibri" w:hAnsi="Calibri"/>
              </w:rPr>
            </w:pPr>
            <w:r w:rsidRPr="00DA2A67">
              <w:rPr>
                <w:rFonts w:ascii="Calibri" w:hAnsi="Calibri"/>
              </w:rPr>
              <w:t>Invalid username: sd, ./zz , xzxc%^3</w:t>
            </w:r>
          </w:p>
        </w:tc>
        <w:tc>
          <w:tcPr>
            <w:tcW w:w="219" w:type="pct"/>
            <w:gridSpan w:val="4"/>
            <w:tcBorders>
              <w:right w:val="single" w:sz="8" w:space="0" w:color="auto"/>
            </w:tcBorders>
            <w:shd w:val="clear" w:color="auto" w:fill="auto"/>
            <w:vAlign w:val="bottom"/>
          </w:tcPr>
          <w:p w14:paraId="2C682B2D" w14:textId="77777777" w:rsidR="00FD5C72" w:rsidRPr="00DA2A67" w:rsidRDefault="00FD5C72" w:rsidP="0091300B">
            <w:pPr>
              <w:spacing w:line="0" w:lineRule="atLeast"/>
              <w:rPr>
                <w:rFonts w:ascii="Calibri" w:hAnsi="Calibri"/>
              </w:rPr>
            </w:pPr>
          </w:p>
        </w:tc>
      </w:tr>
      <w:tr w:rsidR="00FD5C72" w:rsidRPr="00DA2A67" w14:paraId="3082E8CC" w14:textId="77777777" w:rsidTr="004D172A">
        <w:trPr>
          <w:trHeight w:val="295"/>
        </w:trPr>
        <w:tc>
          <w:tcPr>
            <w:tcW w:w="1778" w:type="pct"/>
            <w:gridSpan w:val="3"/>
            <w:tcBorders>
              <w:left w:val="single" w:sz="8" w:space="0" w:color="auto"/>
              <w:right w:val="single" w:sz="8" w:space="0" w:color="auto"/>
            </w:tcBorders>
            <w:shd w:val="clear" w:color="auto" w:fill="auto"/>
            <w:vAlign w:val="bottom"/>
          </w:tcPr>
          <w:p w14:paraId="3117C2F8" w14:textId="77777777" w:rsidR="00FD5C72" w:rsidRPr="00DA2A67" w:rsidRDefault="00FD5C72" w:rsidP="0091300B">
            <w:pPr>
              <w:spacing w:line="0" w:lineRule="atLeast"/>
              <w:rPr>
                <w:rFonts w:ascii="Calibri" w:hAnsi="Calibri"/>
              </w:rPr>
            </w:pPr>
          </w:p>
        </w:tc>
        <w:tc>
          <w:tcPr>
            <w:tcW w:w="3003" w:type="pct"/>
            <w:gridSpan w:val="2"/>
            <w:shd w:val="clear" w:color="auto" w:fill="auto"/>
            <w:vAlign w:val="bottom"/>
          </w:tcPr>
          <w:p w14:paraId="779F6EB8" w14:textId="77777777" w:rsidR="00FD5C72" w:rsidRPr="00DA2A67" w:rsidRDefault="00FD5C72" w:rsidP="0091300B">
            <w:pPr>
              <w:spacing w:line="0" w:lineRule="atLeast"/>
              <w:ind w:left="60"/>
              <w:rPr>
                <w:rFonts w:ascii="Calibri" w:hAnsi="Calibri"/>
              </w:rPr>
            </w:pPr>
            <w:r w:rsidRPr="00DA2A67">
              <w:rPr>
                <w:rFonts w:ascii="Calibri" w:hAnsi="Calibri"/>
              </w:rPr>
              <w:t>Valid password: 123Aabc@, abMc567$%</w:t>
            </w:r>
          </w:p>
        </w:tc>
        <w:tc>
          <w:tcPr>
            <w:tcW w:w="219" w:type="pct"/>
            <w:gridSpan w:val="4"/>
            <w:tcBorders>
              <w:right w:val="single" w:sz="8" w:space="0" w:color="auto"/>
            </w:tcBorders>
            <w:shd w:val="clear" w:color="auto" w:fill="auto"/>
            <w:vAlign w:val="bottom"/>
          </w:tcPr>
          <w:p w14:paraId="3A6785C0" w14:textId="77777777" w:rsidR="00FD5C72" w:rsidRPr="00DA2A67" w:rsidRDefault="00FD5C72" w:rsidP="0091300B">
            <w:pPr>
              <w:spacing w:line="0" w:lineRule="atLeast"/>
              <w:rPr>
                <w:rFonts w:ascii="Calibri" w:hAnsi="Calibri"/>
              </w:rPr>
            </w:pPr>
          </w:p>
        </w:tc>
      </w:tr>
      <w:tr w:rsidR="00FD5C72" w:rsidRPr="00DA2A67" w14:paraId="3F0FFC9A" w14:textId="77777777" w:rsidTr="004D172A">
        <w:trPr>
          <w:trHeight w:val="295"/>
        </w:trPr>
        <w:tc>
          <w:tcPr>
            <w:tcW w:w="1778" w:type="pct"/>
            <w:gridSpan w:val="3"/>
            <w:tcBorders>
              <w:left w:val="single" w:sz="8" w:space="0" w:color="auto"/>
              <w:bottom w:val="single" w:sz="8" w:space="0" w:color="auto"/>
              <w:right w:val="single" w:sz="8" w:space="0" w:color="auto"/>
            </w:tcBorders>
            <w:shd w:val="clear" w:color="auto" w:fill="auto"/>
            <w:vAlign w:val="bottom"/>
          </w:tcPr>
          <w:p w14:paraId="2929AFFB" w14:textId="77777777" w:rsidR="00FD5C72" w:rsidRPr="00DA2A67" w:rsidRDefault="00FD5C72" w:rsidP="0091300B">
            <w:pPr>
              <w:spacing w:line="0" w:lineRule="atLeast"/>
              <w:rPr>
                <w:rFonts w:ascii="Calibri" w:hAnsi="Calibri"/>
              </w:rPr>
            </w:pPr>
          </w:p>
        </w:tc>
        <w:tc>
          <w:tcPr>
            <w:tcW w:w="3003" w:type="pct"/>
            <w:gridSpan w:val="2"/>
            <w:tcBorders>
              <w:bottom w:val="single" w:sz="8" w:space="0" w:color="auto"/>
            </w:tcBorders>
            <w:shd w:val="clear" w:color="auto" w:fill="auto"/>
            <w:vAlign w:val="bottom"/>
          </w:tcPr>
          <w:p w14:paraId="3F50E9CE" w14:textId="77777777" w:rsidR="00FD5C72" w:rsidRPr="00DA2A67" w:rsidRDefault="00FD5C72" w:rsidP="0091300B">
            <w:pPr>
              <w:spacing w:line="0" w:lineRule="atLeast"/>
              <w:ind w:left="60"/>
              <w:rPr>
                <w:rFonts w:ascii="Calibri" w:hAnsi="Calibri"/>
              </w:rPr>
            </w:pPr>
            <w:r w:rsidRPr="00DA2A67">
              <w:rPr>
                <w:rFonts w:ascii="Calibri" w:hAnsi="Calibri"/>
              </w:rPr>
              <w:t>Invalid password: 1_2de, -ra12</w:t>
            </w:r>
          </w:p>
        </w:tc>
        <w:tc>
          <w:tcPr>
            <w:tcW w:w="219" w:type="pct"/>
            <w:gridSpan w:val="4"/>
            <w:tcBorders>
              <w:bottom w:val="single" w:sz="8" w:space="0" w:color="auto"/>
              <w:right w:val="single" w:sz="8" w:space="0" w:color="auto"/>
            </w:tcBorders>
            <w:shd w:val="clear" w:color="auto" w:fill="auto"/>
            <w:vAlign w:val="bottom"/>
          </w:tcPr>
          <w:p w14:paraId="1E265177" w14:textId="77777777" w:rsidR="00FD5C72" w:rsidRPr="00DA2A67" w:rsidRDefault="00FD5C72" w:rsidP="0091300B">
            <w:pPr>
              <w:spacing w:line="0" w:lineRule="atLeast"/>
              <w:rPr>
                <w:rFonts w:ascii="Calibri" w:hAnsi="Calibri"/>
              </w:rPr>
            </w:pPr>
          </w:p>
        </w:tc>
      </w:tr>
      <w:tr w:rsidR="00FD5C72" w:rsidRPr="00DA2A67" w14:paraId="390E42CA" w14:textId="77777777" w:rsidTr="004D172A">
        <w:trPr>
          <w:trHeight w:val="280"/>
        </w:trPr>
        <w:tc>
          <w:tcPr>
            <w:tcW w:w="1778" w:type="pct"/>
            <w:gridSpan w:val="3"/>
            <w:tcBorders>
              <w:left w:val="single" w:sz="8" w:space="0" w:color="auto"/>
              <w:right w:val="single" w:sz="8" w:space="0" w:color="auto"/>
            </w:tcBorders>
            <w:shd w:val="clear" w:color="auto" w:fill="auto"/>
            <w:vAlign w:val="bottom"/>
          </w:tcPr>
          <w:p w14:paraId="635A6687" w14:textId="77777777" w:rsidR="00FD5C72" w:rsidRPr="00DA2A67" w:rsidRDefault="00FD5C72" w:rsidP="0091300B">
            <w:pPr>
              <w:spacing w:line="280" w:lineRule="exact"/>
              <w:ind w:left="120"/>
              <w:rPr>
                <w:rFonts w:ascii="Calibri" w:hAnsi="Calibri"/>
              </w:rPr>
            </w:pPr>
            <w:r w:rsidRPr="00DA2A67">
              <w:rPr>
                <w:rFonts w:ascii="Calibri" w:hAnsi="Calibri"/>
              </w:rPr>
              <w:t>Expected Result</w:t>
            </w:r>
          </w:p>
        </w:tc>
        <w:tc>
          <w:tcPr>
            <w:tcW w:w="3222" w:type="pct"/>
            <w:gridSpan w:val="6"/>
            <w:tcBorders>
              <w:right w:val="single" w:sz="8" w:space="0" w:color="auto"/>
            </w:tcBorders>
            <w:shd w:val="clear" w:color="auto" w:fill="auto"/>
            <w:vAlign w:val="bottom"/>
          </w:tcPr>
          <w:p w14:paraId="1E1C26EE" w14:textId="77777777" w:rsidR="00FD5C72" w:rsidRPr="00DA2A67" w:rsidRDefault="00FD5C72" w:rsidP="0091300B">
            <w:pPr>
              <w:spacing w:line="280" w:lineRule="exact"/>
              <w:ind w:left="60"/>
              <w:rPr>
                <w:rFonts w:ascii="Calibri" w:hAnsi="Calibri"/>
              </w:rPr>
            </w:pPr>
            <w:r w:rsidRPr="00DA2A67">
              <w:rPr>
                <w:rFonts w:ascii="Calibri" w:hAnsi="Calibri"/>
              </w:rPr>
              <w:t>1. If username and password are valid then clicking the Login</w:t>
            </w:r>
          </w:p>
        </w:tc>
      </w:tr>
      <w:tr w:rsidR="00FD5C72" w:rsidRPr="00DA2A67" w14:paraId="443A14FF" w14:textId="77777777" w:rsidTr="004D172A">
        <w:trPr>
          <w:trHeight w:val="293"/>
        </w:trPr>
        <w:tc>
          <w:tcPr>
            <w:tcW w:w="1778" w:type="pct"/>
            <w:gridSpan w:val="3"/>
            <w:tcBorders>
              <w:left w:val="single" w:sz="8" w:space="0" w:color="auto"/>
              <w:right w:val="single" w:sz="8" w:space="0" w:color="auto"/>
            </w:tcBorders>
            <w:shd w:val="clear" w:color="auto" w:fill="auto"/>
            <w:vAlign w:val="bottom"/>
          </w:tcPr>
          <w:p w14:paraId="7325206A" w14:textId="77777777" w:rsidR="00FD5C72" w:rsidRPr="00DA2A67" w:rsidRDefault="00FD5C72" w:rsidP="0091300B">
            <w:pPr>
              <w:spacing w:line="0" w:lineRule="atLeast"/>
              <w:rPr>
                <w:rFonts w:ascii="Calibri" w:hAnsi="Calibri"/>
              </w:rPr>
            </w:pPr>
          </w:p>
        </w:tc>
        <w:tc>
          <w:tcPr>
            <w:tcW w:w="3003" w:type="pct"/>
            <w:gridSpan w:val="2"/>
            <w:shd w:val="clear" w:color="auto" w:fill="auto"/>
            <w:vAlign w:val="bottom"/>
          </w:tcPr>
          <w:p w14:paraId="725964F6" w14:textId="77777777" w:rsidR="00FD5C72" w:rsidRPr="00DA2A67" w:rsidRDefault="00FD5C72" w:rsidP="0091300B">
            <w:pPr>
              <w:spacing w:line="0" w:lineRule="atLeast"/>
              <w:ind w:left="60"/>
              <w:rPr>
                <w:rFonts w:ascii="Calibri" w:hAnsi="Calibri"/>
              </w:rPr>
            </w:pPr>
            <w:r w:rsidRPr="00DA2A67">
              <w:rPr>
                <w:rFonts w:ascii="Calibri" w:hAnsi="Calibri"/>
              </w:rPr>
              <w:t>button user successfully login.</w:t>
            </w:r>
          </w:p>
        </w:tc>
        <w:tc>
          <w:tcPr>
            <w:tcW w:w="219" w:type="pct"/>
            <w:gridSpan w:val="4"/>
            <w:tcBorders>
              <w:right w:val="single" w:sz="8" w:space="0" w:color="auto"/>
            </w:tcBorders>
            <w:shd w:val="clear" w:color="auto" w:fill="auto"/>
            <w:vAlign w:val="bottom"/>
          </w:tcPr>
          <w:p w14:paraId="6A832547" w14:textId="77777777" w:rsidR="00FD5C72" w:rsidRPr="00DA2A67" w:rsidRDefault="00FD5C72" w:rsidP="0091300B">
            <w:pPr>
              <w:spacing w:line="0" w:lineRule="atLeast"/>
              <w:rPr>
                <w:rFonts w:ascii="Calibri" w:hAnsi="Calibri"/>
              </w:rPr>
            </w:pPr>
          </w:p>
        </w:tc>
      </w:tr>
      <w:tr w:rsidR="00FD5C72" w:rsidRPr="00DA2A67" w14:paraId="399222F6" w14:textId="77777777" w:rsidTr="004D172A">
        <w:trPr>
          <w:trHeight w:val="293"/>
        </w:trPr>
        <w:tc>
          <w:tcPr>
            <w:tcW w:w="1778" w:type="pct"/>
            <w:gridSpan w:val="3"/>
            <w:tcBorders>
              <w:left w:val="single" w:sz="8" w:space="0" w:color="auto"/>
              <w:right w:val="single" w:sz="8" w:space="0" w:color="auto"/>
            </w:tcBorders>
            <w:shd w:val="clear" w:color="auto" w:fill="auto"/>
            <w:vAlign w:val="bottom"/>
          </w:tcPr>
          <w:p w14:paraId="03444C50" w14:textId="77777777" w:rsidR="00FD5C72" w:rsidRPr="00DA2A67" w:rsidRDefault="00FD5C72" w:rsidP="0091300B">
            <w:pPr>
              <w:spacing w:line="0" w:lineRule="atLeast"/>
              <w:rPr>
                <w:rFonts w:ascii="Calibri" w:hAnsi="Calibri"/>
              </w:rPr>
            </w:pPr>
          </w:p>
        </w:tc>
        <w:tc>
          <w:tcPr>
            <w:tcW w:w="147" w:type="pct"/>
            <w:shd w:val="clear" w:color="auto" w:fill="auto"/>
            <w:vAlign w:val="bottom"/>
          </w:tcPr>
          <w:p w14:paraId="6E304C16" w14:textId="77777777" w:rsidR="00FD5C72" w:rsidRPr="00DA2A67" w:rsidRDefault="00FD5C72" w:rsidP="0091300B">
            <w:pPr>
              <w:spacing w:line="0" w:lineRule="atLeast"/>
              <w:ind w:left="60"/>
              <w:rPr>
                <w:rFonts w:ascii="Calibri" w:hAnsi="Calibri"/>
                <w:w w:val="98"/>
              </w:rPr>
            </w:pPr>
            <w:r w:rsidRPr="00DA2A67">
              <w:rPr>
                <w:rFonts w:ascii="Calibri" w:hAnsi="Calibri"/>
                <w:w w:val="98"/>
              </w:rPr>
              <w:t>2.</w:t>
            </w:r>
          </w:p>
        </w:tc>
        <w:tc>
          <w:tcPr>
            <w:tcW w:w="3075" w:type="pct"/>
            <w:gridSpan w:val="5"/>
            <w:tcBorders>
              <w:right w:val="single" w:sz="8" w:space="0" w:color="auto"/>
            </w:tcBorders>
            <w:shd w:val="clear" w:color="auto" w:fill="auto"/>
            <w:vAlign w:val="bottom"/>
          </w:tcPr>
          <w:p w14:paraId="4DE3DC95" w14:textId="77777777" w:rsidR="00FD5C72" w:rsidRPr="00DA2A67" w:rsidRDefault="00FD5C72" w:rsidP="0091300B">
            <w:pPr>
              <w:spacing w:line="0" w:lineRule="atLeast"/>
              <w:ind w:left="80"/>
              <w:rPr>
                <w:rFonts w:ascii="Calibri" w:hAnsi="Calibri"/>
              </w:rPr>
            </w:pPr>
            <w:r w:rsidRPr="00DA2A67">
              <w:rPr>
                <w:rFonts w:ascii="Calibri" w:hAnsi="Calibri"/>
              </w:rPr>
              <w:t>If username and password are invalid then clicking the</w:t>
            </w:r>
          </w:p>
        </w:tc>
      </w:tr>
      <w:tr w:rsidR="00FD5C72" w:rsidRPr="00DA2A67" w14:paraId="7F733E71" w14:textId="77777777" w:rsidTr="004D172A">
        <w:trPr>
          <w:trHeight w:val="293"/>
        </w:trPr>
        <w:tc>
          <w:tcPr>
            <w:tcW w:w="1778" w:type="pct"/>
            <w:gridSpan w:val="3"/>
            <w:tcBorders>
              <w:left w:val="single" w:sz="8" w:space="0" w:color="auto"/>
              <w:right w:val="single" w:sz="8" w:space="0" w:color="auto"/>
            </w:tcBorders>
            <w:shd w:val="clear" w:color="auto" w:fill="auto"/>
            <w:vAlign w:val="bottom"/>
          </w:tcPr>
          <w:p w14:paraId="3654013F" w14:textId="77777777" w:rsidR="00FD5C72" w:rsidRPr="00DA2A67" w:rsidRDefault="00FD5C72" w:rsidP="0091300B">
            <w:pPr>
              <w:spacing w:line="0" w:lineRule="atLeast"/>
              <w:rPr>
                <w:rFonts w:ascii="Calibri" w:hAnsi="Calibri"/>
              </w:rPr>
            </w:pPr>
          </w:p>
        </w:tc>
        <w:tc>
          <w:tcPr>
            <w:tcW w:w="3003" w:type="pct"/>
            <w:gridSpan w:val="2"/>
            <w:shd w:val="clear" w:color="auto" w:fill="auto"/>
            <w:vAlign w:val="bottom"/>
          </w:tcPr>
          <w:p w14:paraId="4FC0AB79" w14:textId="77777777" w:rsidR="00FD5C72" w:rsidRPr="00DA2A67" w:rsidRDefault="00FD5C72" w:rsidP="0091300B">
            <w:pPr>
              <w:spacing w:line="0" w:lineRule="atLeast"/>
              <w:ind w:left="60"/>
              <w:rPr>
                <w:rFonts w:ascii="Calibri" w:hAnsi="Calibri"/>
              </w:rPr>
            </w:pPr>
            <w:r w:rsidRPr="00DA2A67">
              <w:rPr>
                <w:rFonts w:ascii="Calibri" w:hAnsi="Calibri"/>
              </w:rPr>
              <w:t>Login button invalid message display.</w:t>
            </w:r>
          </w:p>
        </w:tc>
        <w:tc>
          <w:tcPr>
            <w:tcW w:w="219" w:type="pct"/>
            <w:gridSpan w:val="4"/>
            <w:tcBorders>
              <w:right w:val="single" w:sz="8" w:space="0" w:color="auto"/>
            </w:tcBorders>
            <w:shd w:val="clear" w:color="auto" w:fill="auto"/>
            <w:vAlign w:val="bottom"/>
          </w:tcPr>
          <w:p w14:paraId="2D7F15C7" w14:textId="77777777" w:rsidR="00FD5C72" w:rsidRPr="00DA2A67" w:rsidRDefault="00FD5C72" w:rsidP="0091300B">
            <w:pPr>
              <w:spacing w:line="0" w:lineRule="atLeast"/>
              <w:rPr>
                <w:rFonts w:ascii="Calibri" w:hAnsi="Calibri"/>
              </w:rPr>
            </w:pPr>
          </w:p>
        </w:tc>
      </w:tr>
      <w:tr w:rsidR="00FD5C72" w:rsidRPr="00DA2A67" w14:paraId="329B3486" w14:textId="77777777" w:rsidTr="004D172A">
        <w:trPr>
          <w:trHeight w:val="293"/>
        </w:trPr>
        <w:tc>
          <w:tcPr>
            <w:tcW w:w="1778" w:type="pct"/>
            <w:gridSpan w:val="3"/>
            <w:tcBorders>
              <w:left w:val="single" w:sz="8" w:space="0" w:color="auto"/>
              <w:right w:val="single" w:sz="8" w:space="0" w:color="auto"/>
            </w:tcBorders>
            <w:shd w:val="clear" w:color="auto" w:fill="auto"/>
            <w:vAlign w:val="bottom"/>
          </w:tcPr>
          <w:p w14:paraId="032F7C60" w14:textId="77777777" w:rsidR="00FD5C72" w:rsidRPr="00DA2A67" w:rsidRDefault="00FD5C72" w:rsidP="0091300B">
            <w:pPr>
              <w:spacing w:line="0" w:lineRule="atLeast"/>
              <w:rPr>
                <w:rFonts w:ascii="Calibri" w:hAnsi="Calibri"/>
              </w:rPr>
            </w:pPr>
          </w:p>
        </w:tc>
        <w:tc>
          <w:tcPr>
            <w:tcW w:w="147" w:type="pct"/>
            <w:shd w:val="clear" w:color="auto" w:fill="auto"/>
            <w:vAlign w:val="bottom"/>
          </w:tcPr>
          <w:p w14:paraId="4FC32426" w14:textId="77777777" w:rsidR="00FD5C72" w:rsidRPr="00DA2A67" w:rsidRDefault="00FD5C72" w:rsidP="0091300B">
            <w:pPr>
              <w:spacing w:line="0" w:lineRule="atLeast"/>
              <w:ind w:left="60"/>
              <w:rPr>
                <w:rFonts w:ascii="Calibri" w:hAnsi="Calibri"/>
                <w:w w:val="98"/>
              </w:rPr>
            </w:pPr>
            <w:r w:rsidRPr="00DA2A67">
              <w:rPr>
                <w:rFonts w:ascii="Calibri" w:hAnsi="Calibri"/>
                <w:w w:val="98"/>
              </w:rPr>
              <w:t>3.</w:t>
            </w:r>
          </w:p>
        </w:tc>
        <w:tc>
          <w:tcPr>
            <w:tcW w:w="2856" w:type="pct"/>
            <w:shd w:val="clear" w:color="auto" w:fill="auto"/>
            <w:vAlign w:val="bottom"/>
          </w:tcPr>
          <w:p w14:paraId="0C4EA545" w14:textId="77777777" w:rsidR="00FD5C72" w:rsidRPr="00DA2A67" w:rsidRDefault="00FD5C72" w:rsidP="0091300B">
            <w:pPr>
              <w:spacing w:line="0" w:lineRule="atLeast"/>
              <w:ind w:left="40"/>
              <w:rPr>
                <w:rFonts w:ascii="Calibri" w:hAnsi="Calibri"/>
              </w:rPr>
            </w:pPr>
            <w:r w:rsidRPr="00DA2A67">
              <w:rPr>
                <w:rFonts w:ascii="Calibri" w:hAnsi="Calibri"/>
              </w:rPr>
              <w:t>If fields are empty then display warning message</w:t>
            </w:r>
          </w:p>
        </w:tc>
        <w:tc>
          <w:tcPr>
            <w:tcW w:w="219" w:type="pct"/>
            <w:gridSpan w:val="4"/>
            <w:tcBorders>
              <w:right w:val="single" w:sz="8" w:space="0" w:color="auto"/>
            </w:tcBorders>
            <w:shd w:val="clear" w:color="auto" w:fill="auto"/>
            <w:vAlign w:val="bottom"/>
          </w:tcPr>
          <w:p w14:paraId="4026FBEB" w14:textId="77777777" w:rsidR="00FD5C72" w:rsidRPr="00DA2A67" w:rsidRDefault="00FD5C72" w:rsidP="0091300B">
            <w:pPr>
              <w:spacing w:line="0" w:lineRule="atLeast"/>
              <w:rPr>
                <w:rFonts w:ascii="Calibri" w:hAnsi="Calibri"/>
              </w:rPr>
            </w:pPr>
          </w:p>
        </w:tc>
      </w:tr>
      <w:tr w:rsidR="00FD5C72" w:rsidRPr="00DA2A67" w14:paraId="76A14997" w14:textId="77777777" w:rsidTr="004D172A">
        <w:trPr>
          <w:trHeight w:val="298"/>
        </w:trPr>
        <w:tc>
          <w:tcPr>
            <w:tcW w:w="1778" w:type="pct"/>
            <w:gridSpan w:val="3"/>
            <w:tcBorders>
              <w:left w:val="single" w:sz="8" w:space="0" w:color="auto"/>
              <w:bottom w:val="single" w:sz="8" w:space="0" w:color="auto"/>
              <w:right w:val="single" w:sz="8" w:space="0" w:color="auto"/>
            </w:tcBorders>
            <w:shd w:val="clear" w:color="auto" w:fill="auto"/>
            <w:vAlign w:val="bottom"/>
          </w:tcPr>
          <w:p w14:paraId="073ABD78" w14:textId="77777777" w:rsidR="00FD5C72" w:rsidRPr="00DA2A67" w:rsidRDefault="00FD5C72" w:rsidP="0091300B">
            <w:pPr>
              <w:spacing w:line="0" w:lineRule="atLeast"/>
              <w:rPr>
                <w:rFonts w:ascii="Calibri" w:hAnsi="Calibri"/>
              </w:rPr>
            </w:pPr>
          </w:p>
        </w:tc>
        <w:tc>
          <w:tcPr>
            <w:tcW w:w="147" w:type="pct"/>
            <w:tcBorders>
              <w:bottom w:val="single" w:sz="8" w:space="0" w:color="auto"/>
            </w:tcBorders>
            <w:shd w:val="clear" w:color="auto" w:fill="auto"/>
            <w:vAlign w:val="bottom"/>
          </w:tcPr>
          <w:p w14:paraId="73834E53" w14:textId="77777777" w:rsidR="00FD5C72" w:rsidRPr="00DA2A67" w:rsidRDefault="00FD5C72" w:rsidP="0091300B">
            <w:pPr>
              <w:spacing w:line="0" w:lineRule="atLeast"/>
              <w:rPr>
                <w:rFonts w:ascii="Calibri" w:hAnsi="Calibri"/>
              </w:rPr>
            </w:pPr>
          </w:p>
        </w:tc>
        <w:tc>
          <w:tcPr>
            <w:tcW w:w="2856" w:type="pct"/>
            <w:tcBorders>
              <w:bottom w:val="single" w:sz="8" w:space="0" w:color="auto"/>
            </w:tcBorders>
            <w:shd w:val="clear" w:color="auto" w:fill="auto"/>
            <w:vAlign w:val="bottom"/>
          </w:tcPr>
          <w:p w14:paraId="0F60CD07" w14:textId="77777777" w:rsidR="00FD5C72" w:rsidRPr="00DA2A67" w:rsidRDefault="00FD5C72" w:rsidP="0091300B">
            <w:pPr>
              <w:spacing w:line="0" w:lineRule="atLeast"/>
              <w:rPr>
                <w:rFonts w:ascii="Calibri" w:hAnsi="Calibri"/>
              </w:rPr>
            </w:pPr>
          </w:p>
        </w:tc>
        <w:tc>
          <w:tcPr>
            <w:tcW w:w="219" w:type="pct"/>
            <w:gridSpan w:val="4"/>
            <w:tcBorders>
              <w:bottom w:val="single" w:sz="8" w:space="0" w:color="auto"/>
              <w:right w:val="single" w:sz="8" w:space="0" w:color="auto"/>
            </w:tcBorders>
            <w:shd w:val="clear" w:color="auto" w:fill="auto"/>
            <w:vAlign w:val="bottom"/>
          </w:tcPr>
          <w:p w14:paraId="0FA63739" w14:textId="77777777" w:rsidR="00FD5C72" w:rsidRPr="00DA2A67" w:rsidRDefault="00FD5C72" w:rsidP="0091300B">
            <w:pPr>
              <w:spacing w:line="0" w:lineRule="atLeast"/>
              <w:rPr>
                <w:rFonts w:ascii="Calibri" w:hAnsi="Calibri"/>
              </w:rPr>
            </w:pPr>
          </w:p>
        </w:tc>
      </w:tr>
      <w:tr w:rsidR="00FD5C72" w:rsidRPr="00DA2A67" w14:paraId="5655F63B" w14:textId="77777777" w:rsidTr="004D172A">
        <w:trPr>
          <w:trHeight w:val="278"/>
        </w:trPr>
        <w:tc>
          <w:tcPr>
            <w:tcW w:w="1778" w:type="pct"/>
            <w:gridSpan w:val="3"/>
            <w:tcBorders>
              <w:left w:val="single" w:sz="8" w:space="0" w:color="auto"/>
              <w:right w:val="single" w:sz="8" w:space="0" w:color="auto"/>
            </w:tcBorders>
            <w:shd w:val="clear" w:color="auto" w:fill="auto"/>
            <w:vAlign w:val="bottom"/>
          </w:tcPr>
          <w:p w14:paraId="2491156D" w14:textId="77777777" w:rsidR="00FD5C72" w:rsidRPr="00DA2A67" w:rsidRDefault="00FD5C72" w:rsidP="0091300B">
            <w:pPr>
              <w:spacing w:line="278" w:lineRule="exact"/>
              <w:ind w:left="120"/>
              <w:rPr>
                <w:rFonts w:ascii="Calibri" w:hAnsi="Calibri"/>
              </w:rPr>
            </w:pPr>
            <w:r w:rsidRPr="00DA2A67">
              <w:rPr>
                <w:rFonts w:ascii="Calibri" w:hAnsi="Calibri"/>
              </w:rPr>
              <w:t>Actual Result</w:t>
            </w:r>
          </w:p>
        </w:tc>
        <w:tc>
          <w:tcPr>
            <w:tcW w:w="147" w:type="pct"/>
            <w:shd w:val="clear" w:color="auto" w:fill="auto"/>
            <w:vAlign w:val="bottom"/>
          </w:tcPr>
          <w:p w14:paraId="6CEFBBE7" w14:textId="77777777" w:rsidR="00FD5C72" w:rsidRPr="00DA2A67" w:rsidRDefault="00FD5C72" w:rsidP="0091300B">
            <w:pPr>
              <w:spacing w:line="278" w:lineRule="exact"/>
              <w:ind w:left="60"/>
              <w:rPr>
                <w:rFonts w:ascii="Calibri" w:hAnsi="Calibri"/>
                <w:w w:val="98"/>
              </w:rPr>
            </w:pPr>
            <w:r w:rsidRPr="00DA2A67">
              <w:rPr>
                <w:rFonts w:ascii="Calibri" w:hAnsi="Calibri"/>
                <w:w w:val="98"/>
              </w:rPr>
              <w:t>1.</w:t>
            </w:r>
          </w:p>
        </w:tc>
        <w:tc>
          <w:tcPr>
            <w:tcW w:w="2856" w:type="pct"/>
            <w:shd w:val="clear" w:color="auto" w:fill="auto"/>
            <w:vAlign w:val="bottom"/>
          </w:tcPr>
          <w:p w14:paraId="44088DCB" w14:textId="77777777" w:rsidR="00FD5C72" w:rsidRPr="00DA2A67" w:rsidRDefault="00FD5C72" w:rsidP="0091300B">
            <w:pPr>
              <w:spacing w:line="278" w:lineRule="exact"/>
              <w:ind w:left="40"/>
              <w:rPr>
                <w:rFonts w:ascii="Calibri" w:hAnsi="Calibri"/>
              </w:rPr>
            </w:pPr>
            <w:r w:rsidRPr="00DA2A67">
              <w:rPr>
                <w:rFonts w:ascii="Calibri" w:hAnsi="Calibri"/>
              </w:rPr>
              <w:t>If fields are valid, the result is as expected.</w:t>
            </w:r>
          </w:p>
        </w:tc>
        <w:tc>
          <w:tcPr>
            <w:tcW w:w="219" w:type="pct"/>
            <w:gridSpan w:val="4"/>
            <w:tcBorders>
              <w:right w:val="single" w:sz="8" w:space="0" w:color="auto"/>
            </w:tcBorders>
            <w:shd w:val="clear" w:color="auto" w:fill="auto"/>
            <w:vAlign w:val="bottom"/>
          </w:tcPr>
          <w:p w14:paraId="17348EC6" w14:textId="77777777" w:rsidR="00FD5C72" w:rsidRPr="00DA2A67" w:rsidRDefault="00FD5C72" w:rsidP="0091300B">
            <w:pPr>
              <w:spacing w:line="0" w:lineRule="atLeast"/>
              <w:rPr>
                <w:rFonts w:ascii="Calibri" w:hAnsi="Calibri"/>
              </w:rPr>
            </w:pPr>
          </w:p>
        </w:tc>
      </w:tr>
      <w:tr w:rsidR="00FD5C72" w:rsidRPr="00DA2A67" w14:paraId="3C404634" w14:textId="77777777" w:rsidTr="004D172A">
        <w:trPr>
          <w:trHeight w:val="293"/>
        </w:trPr>
        <w:tc>
          <w:tcPr>
            <w:tcW w:w="1778" w:type="pct"/>
            <w:gridSpan w:val="3"/>
            <w:tcBorders>
              <w:left w:val="single" w:sz="8" w:space="0" w:color="auto"/>
              <w:right w:val="single" w:sz="8" w:space="0" w:color="auto"/>
            </w:tcBorders>
            <w:shd w:val="clear" w:color="auto" w:fill="auto"/>
            <w:vAlign w:val="bottom"/>
          </w:tcPr>
          <w:p w14:paraId="3AD40708" w14:textId="77777777" w:rsidR="00FD5C72" w:rsidRPr="00DA2A67" w:rsidRDefault="00FD5C72" w:rsidP="0091300B">
            <w:pPr>
              <w:spacing w:line="0" w:lineRule="atLeast"/>
              <w:rPr>
                <w:rFonts w:ascii="Calibri" w:hAnsi="Calibri"/>
              </w:rPr>
            </w:pPr>
          </w:p>
        </w:tc>
        <w:tc>
          <w:tcPr>
            <w:tcW w:w="147" w:type="pct"/>
            <w:shd w:val="clear" w:color="auto" w:fill="auto"/>
            <w:vAlign w:val="bottom"/>
          </w:tcPr>
          <w:p w14:paraId="731E9053" w14:textId="77777777" w:rsidR="00FD5C72" w:rsidRPr="00DA2A67" w:rsidRDefault="00FD5C72" w:rsidP="0091300B">
            <w:pPr>
              <w:spacing w:line="0" w:lineRule="atLeast"/>
              <w:ind w:left="60"/>
              <w:rPr>
                <w:rFonts w:ascii="Calibri" w:hAnsi="Calibri"/>
                <w:w w:val="98"/>
              </w:rPr>
            </w:pPr>
            <w:r w:rsidRPr="00DA2A67">
              <w:rPr>
                <w:rFonts w:ascii="Calibri" w:hAnsi="Calibri"/>
                <w:w w:val="98"/>
              </w:rPr>
              <w:t>2.</w:t>
            </w:r>
          </w:p>
        </w:tc>
        <w:tc>
          <w:tcPr>
            <w:tcW w:w="2856" w:type="pct"/>
            <w:shd w:val="clear" w:color="auto" w:fill="auto"/>
            <w:vAlign w:val="bottom"/>
          </w:tcPr>
          <w:p w14:paraId="7693B8DC" w14:textId="77777777" w:rsidR="00FD5C72" w:rsidRPr="00DA2A67" w:rsidRDefault="00FD5C72" w:rsidP="0091300B">
            <w:pPr>
              <w:spacing w:line="0" w:lineRule="atLeast"/>
              <w:ind w:left="40"/>
              <w:rPr>
                <w:rFonts w:ascii="Calibri" w:hAnsi="Calibri"/>
              </w:rPr>
            </w:pPr>
            <w:r w:rsidRPr="00DA2A67">
              <w:rPr>
                <w:rFonts w:ascii="Calibri" w:hAnsi="Calibri"/>
              </w:rPr>
              <w:t>If fields are not valid then invalid message displayed.</w:t>
            </w:r>
          </w:p>
        </w:tc>
        <w:tc>
          <w:tcPr>
            <w:tcW w:w="219" w:type="pct"/>
            <w:gridSpan w:val="4"/>
            <w:tcBorders>
              <w:right w:val="single" w:sz="8" w:space="0" w:color="auto"/>
            </w:tcBorders>
            <w:shd w:val="clear" w:color="auto" w:fill="auto"/>
            <w:vAlign w:val="bottom"/>
          </w:tcPr>
          <w:p w14:paraId="1C27C1BE" w14:textId="77777777" w:rsidR="00FD5C72" w:rsidRPr="00DA2A67" w:rsidRDefault="00FD5C72" w:rsidP="0091300B">
            <w:pPr>
              <w:spacing w:line="0" w:lineRule="atLeast"/>
              <w:rPr>
                <w:rFonts w:ascii="Calibri" w:hAnsi="Calibri"/>
              </w:rPr>
            </w:pPr>
          </w:p>
        </w:tc>
      </w:tr>
      <w:tr w:rsidR="00FD5C72" w:rsidRPr="00DA2A67" w14:paraId="5E46809F" w14:textId="77777777" w:rsidTr="004D172A">
        <w:trPr>
          <w:trHeight w:val="295"/>
        </w:trPr>
        <w:tc>
          <w:tcPr>
            <w:tcW w:w="1778" w:type="pct"/>
            <w:gridSpan w:val="3"/>
            <w:tcBorders>
              <w:left w:val="single" w:sz="8" w:space="0" w:color="auto"/>
              <w:right w:val="single" w:sz="8" w:space="0" w:color="auto"/>
            </w:tcBorders>
            <w:shd w:val="clear" w:color="auto" w:fill="auto"/>
            <w:vAlign w:val="bottom"/>
          </w:tcPr>
          <w:p w14:paraId="08D20ADE" w14:textId="77777777" w:rsidR="00FD5C72" w:rsidRPr="00DA2A67" w:rsidRDefault="00FD5C72" w:rsidP="0091300B">
            <w:pPr>
              <w:spacing w:line="0" w:lineRule="atLeast"/>
              <w:rPr>
                <w:rFonts w:ascii="Calibri" w:hAnsi="Calibri"/>
              </w:rPr>
            </w:pPr>
          </w:p>
        </w:tc>
        <w:tc>
          <w:tcPr>
            <w:tcW w:w="147" w:type="pct"/>
            <w:shd w:val="clear" w:color="auto" w:fill="auto"/>
            <w:vAlign w:val="bottom"/>
          </w:tcPr>
          <w:p w14:paraId="7CF78F2E" w14:textId="77777777" w:rsidR="00FD5C72" w:rsidRPr="00DA2A67" w:rsidRDefault="00FD5C72" w:rsidP="0091300B">
            <w:pPr>
              <w:spacing w:line="0" w:lineRule="atLeast"/>
              <w:ind w:left="60"/>
              <w:rPr>
                <w:rFonts w:ascii="Calibri" w:hAnsi="Calibri"/>
                <w:w w:val="98"/>
              </w:rPr>
            </w:pPr>
            <w:r w:rsidRPr="00DA2A67">
              <w:rPr>
                <w:rFonts w:ascii="Calibri" w:hAnsi="Calibri"/>
                <w:w w:val="98"/>
              </w:rPr>
              <w:t>3.</w:t>
            </w:r>
          </w:p>
        </w:tc>
        <w:tc>
          <w:tcPr>
            <w:tcW w:w="2856" w:type="pct"/>
            <w:shd w:val="clear" w:color="auto" w:fill="auto"/>
            <w:vAlign w:val="bottom"/>
          </w:tcPr>
          <w:p w14:paraId="403CE22E" w14:textId="77777777" w:rsidR="00FD5C72" w:rsidRPr="00DA2A67" w:rsidRDefault="00FD5C72" w:rsidP="0091300B">
            <w:pPr>
              <w:spacing w:line="0" w:lineRule="atLeast"/>
              <w:ind w:left="40"/>
              <w:rPr>
                <w:rFonts w:ascii="Calibri" w:hAnsi="Calibri"/>
              </w:rPr>
            </w:pPr>
            <w:r w:rsidRPr="00DA2A67">
              <w:rPr>
                <w:rFonts w:ascii="Calibri" w:hAnsi="Calibri"/>
              </w:rPr>
              <w:t>If fields are empty then warning message displayed.</w:t>
            </w:r>
          </w:p>
        </w:tc>
        <w:tc>
          <w:tcPr>
            <w:tcW w:w="219" w:type="pct"/>
            <w:gridSpan w:val="4"/>
            <w:tcBorders>
              <w:right w:val="single" w:sz="8" w:space="0" w:color="auto"/>
            </w:tcBorders>
            <w:shd w:val="clear" w:color="auto" w:fill="auto"/>
            <w:vAlign w:val="bottom"/>
          </w:tcPr>
          <w:p w14:paraId="7ABDCBF5" w14:textId="77777777" w:rsidR="00FD5C72" w:rsidRPr="00DA2A67" w:rsidRDefault="00FD5C72" w:rsidP="0091300B">
            <w:pPr>
              <w:spacing w:line="0" w:lineRule="atLeast"/>
              <w:rPr>
                <w:rFonts w:ascii="Calibri" w:hAnsi="Calibri"/>
              </w:rPr>
            </w:pPr>
          </w:p>
        </w:tc>
      </w:tr>
      <w:tr w:rsidR="00FD5C72" w:rsidRPr="00DA2A67" w14:paraId="7EAF78C0" w14:textId="77777777" w:rsidTr="004D172A">
        <w:trPr>
          <w:trHeight w:val="298"/>
        </w:trPr>
        <w:tc>
          <w:tcPr>
            <w:tcW w:w="1768" w:type="pct"/>
            <w:gridSpan w:val="2"/>
            <w:tcBorders>
              <w:top w:val="single" w:sz="8" w:space="0" w:color="auto"/>
              <w:left w:val="single" w:sz="8" w:space="0" w:color="auto"/>
              <w:right w:val="single" w:sz="8" w:space="0" w:color="auto"/>
            </w:tcBorders>
            <w:shd w:val="clear" w:color="auto" w:fill="auto"/>
            <w:vAlign w:val="bottom"/>
          </w:tcPr>
          <w:p w14:paraId="07349925" w14:textId="77777777" w:rsidR="00FD5C72" w:rsidRPr="00DA2A67" w:rsidRDefault="00FD5C72" w:rsidP="0091300B">
            <w:pPr>
              <w:spacing w:line="0" w:lineRule="atLeast"/>
              <w:ind w:left="120"/>
              <w:rPr>
                <w:rFonts w:ascii="Calibri" w:hAnsi="Calibri"/>
              </w:rPr>
            </w:pPr>
            <w:r w:rsidRPr="00DA2A67">
              <w:rPr>
                <w:rFonts w:ascii="Calibri" w:hAnsi="Calibri"/>
              </w:rPr>
              <w:t>Status</w:t>
            </w:r>
          </w:p>
        </w:tc>
        <w:tc>
          <w:tcPr>
            <w:tcW w:w="3032" w:type="pct"/>
            <w:gridSpan w:val="5"/>
            <w:tcBorders>
              <w:top w:val="single" w:sz="8" w:space="0" w:color="auto"/>
            </w:tcBorders>
            <w:shd w:val="clear" w:color="auto" w:fill="auto"/>
            <w:vAlign w:val="bottom"/>
          </w:tcPr>
          <w:p w14:paraId="07E3C28A" w14:textId="77777777" w:rsidR="00FD5C72" w:rsidRPr="00DA2A67" w:rsidRDefault="00FD5C72" w:rsidP="0091300B">
            <w:pPr>
              <w:spacing w:line="0" w:lineRule="atLeast"/>
              <w:ind w:left="80"/>
              <w:rPr>
                <w:rFonts w:ascii="Calibri" w:hAnsi="Calibri"/>
              </w:rPr>
            </w:pPr>
            <w:r w:rsidRPr="00DA2A67">
              <w:rPr>
                <w:rFonts w:ascii="Calibri" w:hAnsi="Calibri"/>
              </w:rPr>
              <w:t>Pass</w:t>
            </w:r>
          </w:p>
        </w:tc>
        <w:tc>
          <w:tcPr>
            <w:tcW w:w="200" w:type="pct"/>
            <w:gridSpan w:val="2"/>
            <w:tcBorders>
              <w:top w:val="single" w:sz="8" w:space="0" w:color="auto"/>
              <w:right w:val="single" w:sz="8" w:space="0" w:color="auto"/>
            </w:tcBorders>
            <w:shd w:val="clear" w:color="auto" w:fill="auto"/>
            <w:vAlign w:val="bottom"/>
          </w:tcPr>
          <w:p w14:paraId="47AACE0C" w14:textId="77777777" w:rsidR="00FD5C72" w:rsidRPr="00DA2A67" w:rsidRDefault="00FD5C72" w:rsidP="0091300B">
            <w:pPr>
              <w:spacing w:line="0" w:lineRule="atLeast"/>
              <w:rPr>
                <w:rFonts w:ascii="Calibri" w:hAnsi="Calibri"/>
              </w:rPr>
            </w:pPr>
          </w:p>
        </w:tc>
      </w:tr>
      <w:tr w:rsidR="00FD5C72" w:rsidRPr="00DA2A67" w14:paraId="5F8A865C" w14:textId="77777777" w:rsidTr="004D172A">
        <w:trPr>
          <w:trHeight w:val="298"/>
        </w:trPr>
        <w:tc>
          <w:tcPr>
            <w:tcW w:w="1768" w:type="pct"/>
            <w:gridSpan w:val="2"/>
            <w:tcBorders>
              <w:left w:val="single" w:sz="8" w:space="0" w:color="auto"/>
              <w:bottom w:val="single" w:sz="8" w:space="0" w:color="auto"/>
              <w:right w:val="single" w:sz="8" w:space="0" w:color="auto"/>
            </w:tcBorders>
            <w:shd w:val="clear" w:color="auto" w:fill="auto"/>
            <w:vAlign w:val="bottom"/>
          </w:tcPr>
          <w:p w14:paraId="2CB84826" w14:textId="77777777" w:rsidR="00FD5C72" w:rsidRPr="00DA2A67" w:rsidRDefault="00FD5C72" w:rsidP="0091300B">
            <w:pPr>
              <w:spacing w:line="0" w:lineRule="atLeast"/>
              <w:rPr>
                <w:rFonts w:ascii="Calibri" w:hAnsi="Calibri"/>
              </w:rPr>
            </w:pPr>
          </w:p>
        </w:tc>
        <w:tc>
          <w:tcPr>
            <w:tcW w:w="3032" w:type="pct"/>
            <w:gridSpan w:val="5"/>
            <w:tcBorders>
              <w:bottom w:val="single" w:sz="8" w:space="0" w:color="auto"/>
            </w:tcBorders>
            <w:shd w:val="clear" w:color="auto" w:fill="auto"/>
            <w:vAlign w:val="bottom"/>
          </w:tcPr>
          <w:p w14:paraId="34B4B0F3" w14:textId="77777777" w:rsidR="00FD5C72" w:rsidRPr="00DA2A67" w:rsidRDefault="00FD5C72" w:rsidP="0091300B">
            <w:pPr>
              <w:spacing w:line="0" w:lineRule="atLeast"/>
              <w:rPr>
                <w:rFonts w:ascii="Calibri" w:hAnsi="Calibri"/>
              </w:rPr>
            </w:pPr>
          </w:p>
        </w:tc>
        <w:tc>
          <w:tcPr>
            <w:tcW w:w="200" w:type="pct"/>
            <w:gridSpan w:val="2"/>
            <w:tcBorders>
              <w:bottom w:val="single" w:sz="8" w:space="0" w:color="auto"/>
              <w:right w:val="single" w:sz="8" w:space="0" w:color="auto"/>
            </w:tcBorders>
            <w:shd w:val="clear" w:color="auto" w:fill="auto"/>
            <w:vAlign w:val="bottom"/>
          </w:tcPr>
          <w:p w14:paraId="12F51746" w14:textId="77777777" w:rsidR="00FD5C72" w:rsidRPr="00DA2A67" w:rsidRDefault="00FD5C72" w:rsidP="0091300B">
            <w:pPr>
              <w:spacing w:line="0" w:lineRule="atLeast"/>
              <w:rPr>
                <w:rFonts w:ascii="Calibri" w:hAnsi="Calibri"/>
              </w:rPr>
            </w:pPr>
          </w:p>
        </w:tc>
      </w:tr>
      <w:tr w:rsidR="00FD5C72" w:rsidRPr="00DA2A67" w14:paraId="253C9DCD" w14:textId="77777777" w:rsidTr="004D172A">
        <w:trPr>
          <w:trHeight w:val="278"/>
        </w:trPr>
        <w:tc>
          <w:tcPr>
            <w:tcW w:w="1768" w:type="pct"/>
            <w:gridSpan w:val="2"/>
            <w:tcBorders>
              <w:left w:val="single" w:sz="8" w:space="0" w:color="auto"/>
              <w:right w:val="single" w:sz="8" w:space="0" w:color="auto"/>
            </w:tcBorders>
            <w:shd w:val="clear" w:color="auto" w:fill="auto"/>
            <w:vAlign w:val="bottom"/>
          </w:tcPr>
          <w:p w14:paraId="60515E86" w14:textId="77777777" w:rsidR="00FD5C72" w:rsidRPr="00DA2A67" w:rsidRDefault="00FD5C72" w:rsidP="0091300B">
            <w:pPr>
              <w:spacing w:line="278" w:lineRule="exact"/>
              <w:ind w:left="120"/>
              <w:rPr>
                <w:rFonts w:ascii="Calibri" w:hAnsi="Calibri"/>
              </w:rPr>
            </w:pPr>
            <w:r w:rsidRPr="00DA2A67">
              <w:rPr>
                <w:rFonts w:ascii="Calibri" w:hAnsi="Calibri"/>
              </w:rPr>
              <w:t>Remarks</w:t>
            </w:r>
          </w:p>
        </w:tc>
        <w:tc>
          <w:tcPr>
            <w:tcW w:w="3032" w:type="pct"/>
            <w:gridSpan w:val="5"/>
            <w:shd w:val="clear" w:color="auto" w:fill="auto"/>
            <w:vAlign w:val="bottom"/>
          </w:tcPr>
          <w:p w14:paraId="2CA4121F" w14:textId="77777777" w:rsidR="00FD5C72" w:rsidRPr="00DA2A67" w:rsidRDefault="00FD5C72" w:rsidP="0091300B">
            <w:pPr>
              <w:spacing w:line="278" w:lineRule="exact"/>
              <w:ind w:left="80"/>
              <w:rPr>
                <w:rFonts w:ascii="Calibri" w:hAnsi="Calibri"/>
              </w:rPr>
            </w:pPr>
            <w:r w:rsidRPr="00DA2A67">
              <w:rPr>
                <w:rFonts w:ascii="Calibri" w:hAnsi="Calibri"/>
              </w:rPr>
              <w:t>This test case is simple and easy.</w:t>
            </w:r>
          </w:p>
        </w:tc>
        <w:tc>
          <w:tcPr>
            <w:tcW w:w="200" w:type="pct"/>
            <w:gridSpan w:val="2"/>
            <w:tcBorders>
              <w:right w:val="single" w:sz="8" w:space="0" w:color="auto"/>
            </w:tcBorders>
            <w:shd w:val="clear" w:color="auto" w:fill="auto"/>
            <w:vAlign w:val="bottom"/>
          </w:tcPr>
          <w:p w14:paraId="2D580821" w14:textId="77777777" w:rsidR="00FD5C72" w:rsidRPr="00DA2A67" w:rsidRDefault="00FD5C72" w:rsidP="0091300B">
            <w:pPr>
              <w:spacing w:line="0" w:lineRule="atLeast"/>
              <w:rPr>
                <w:rFonts w:ascii="Calibri" w:hAnsi="Calibri"/>
              </w:rPr>
            </w:pPr>
          </w:p>
        </w:tc>
      </w:tr>
      <w:tr w:rsidR="00FD5C72" w:rsidRPr="00DA2A67" w14:paraId="1B06144B" w14:textId="77777777" w:rsidTr="004D172A">
        <w:trPr>
          <w:trHeight w:val="300"/>
        </w:trPr>
        <w:tc>
          <w:tcPr>
            <w:tcW w:w="1768" w:type="pct"/>
            <w:gridSpan w:val="2"/>
            <w:tcBorders>
              <w:left w:val="single" w:sz="8" w:space="0" w:color="auto"/>
              <w:bottom w:val="single" w:sz="8" w:space="0" w:color="auto"/>
              <w:right w:val="single" w:sz="8" w:space="0" w:color="auto"/>
            </w:tcBorders>
            <w:shd w:val="clear" w:color="auto" w:fill="auto"/>
            <w:vAlign w:val="bottom"/>
          </w:tcPr>
          <w:p w14:paraId="217E83B6" w14:textId="77777777" w:rsidR="00FD5C72" w:rsidRPr="00DA2A67" w:rsidRDefault="00FD5C72" w:rsidP="0091300B">
            <w:pPr>
              <w:spacing w:line="0" w:lineRule="atLeast"/>
              <w:rPr>
                <w:rFonts w:ascii="Calibri" w:hAnsi="Calibri"/>
              </w:rPr>
            </w:pPr>
          </w:p>
        </w:tc>
        <w:tc>
          <w:tcPr>
            <w:tcW w:w="3032" w:type="pct"/>
            <w:gridSpan w:val="5"/>
            <w:tcBorders>
              <w:bottom w:val="single" w:sz="8" w:space="0" w:color="auto"/>
            </w:tcBorders>
            <w:shd w:val="clear" w:color="auto" w:fill="auto"/>
            <w:vAlign w:val="bottom"/>
          </w:tcPr>
          <w:p w14:paraId="0D8FA67A" w14:textId="77777777" w:rsidR="00FD5C72" w:rsidRPr="00DA2A67" w:rsidRDefault="00FD5C72" w:rsidP="0091300B">
            <w:pPr>
              <w:spacing w:line="0" w:lineRule="atLeast"/>
              <w:rPr>
                <w:rFonts w:ascii="Calibri" w:hAnsi="Calibri"/>
              </w:rPr>
            </w:pPr>
          </w:p>
        </w:tc>
        <w:tc>
          <w:tcPr>
            <w:tcW w:w="200" w:type="pct"/>
            <w:gridSpan w:val="2"/>
            <w:tcBorders>
              <w:bottom w:val="single" w:sz="8" w:space="0" w:color="auto"/>
              <w:right w:val="single" w:sz="8" w:space="0" w:color="auto"/>
            </w:tcBorders>
            <w:shd w:val="clear" w:color="auto" w:fill="auto"/>
            <w:vAlign w:val="bottom"/>
          </w:tcPr>
          <w:p w14:paraId="5AF24320" w14:textId="77777777" w:rsidR="00FD5C72" w:rsidRPr="00DA2A67" w:rsidRDefault="00FD5C72" w:rsidP="0091300B">
            <w:pPr>
              <w:spacing w:line="0" w:lineRule="atLeast"/>
              <w:rPr>
                <w:rFonts w:ascii="Calibri" w:hAnsi="Calibri"/>
              </w:rPr>
            </w:pPr>
          </w:p>
        </w:tc>
      </w:tr>
      <w:tr w:rsidR="00FD5C72" w:rsidRPr="00DA2A67" w14:paraId="46F6D431" w14:textId="77777777" w:rsidTr="004D172A">
        <w:trPr>
          <w:trHeight w:val="278"/>
        </w:trPr>
        <w:tc>
          <w:tcPr>
            <w:tcW w:w="1768" w:type="pct"/>
            <w:gridSpan w:val="2"/>
            <w:tcBorders>
              <w:left w:val="single" w:sz="8" w:space="0" w:color="auto"/>
              <w:right w:val="single" w:sz="8" w:space="0" w:color="auto"/>
            </w:tcBorders>
            <w:shd w:val="clear" w:color="auto" w:fill="auto"/>
            <w:vAlign w:val="bottom"/>
          </w:tcPr>
          <w:p w14:paraId="534549C7" w14:textId="77777777" w:rsidR="00FD5C72" w:rsidRPr="00DA2A67" w:rsidRDefault="00FD5C72" w:rsidP="0091300B">
            <w:pPr>
              <w:spacing w:line="278" w:lineRule="exact"/>
              <w:ind w:left="120"/>
              <w:rPr>
                <w:rFonts w:ascii="Calibri" w:hAnsi="Calibri"/>
              </w:rPr>
            </w:pPr>
            <w:r w:rsidRPr="00DA2A67">
              <w:rPr>
                <w:rFonts w:ascii="Calibri" w:hAnsi="Calibri"/>
              </w:rPr>
              <w:t>Created By</w:t>
            </w:r>
          </w:p>
        </w:tc>
        <w:tc>
          <w:tcPr>
            <w:tcW w:w="3032" w:type="pct"/>
            <w:gridSpan w:val="5"/>
            <w:shd w:val="clear" w:color="auto" w:fill="auto"/>
            <w:vAlign w:val="bottom"/>
          </w:tcPr>
          <w:p w14:paraId="242C2A8A" w14:textId="77777777" w:rsidR="00FD5C72" w:rsidRPr="00DA2A67" w:rsidRDefault="00FD5C72" w:rsidP="0091300B">
            <w:pPr>
              <w:spacing w:line="278" w:lineRule="exact"/>
              <w:ind w:left="80"/>
              <w:rPr>
                <w:rFonts w:ascii="Calibri" w:hAnsi="Calibri"/>
              </w:rPr>
            </w:pPr>
            <w:r w:rsidRPr="00DA2A67">
              <w:rPr>
                <w:rFonts w:ascii="Calibri" w:hAnsi="Calibri"/>
              </w:rPr>
              <w:t>Muhammad Sahil</w:t>
            </w:r>
          </w:p>
        </w:tc>
        <w:tc>
          <w:tcPr>
            <w:tcW w:w="200" w:type="pct"/>
            <w:gridSpan w:val="2"/>
            <w:tcBorders>
              <w:right w:val="single" w:sz="8" w:space="0" w:color="auto"/>
            </w:tcBorders>
            <w:shd w:val="clear" w:color="auto" w:fill="auto"/>
            <w:vAlign w:val="bottom"/>
          </w:tcPr>
          <w:p w14:paraId="4D68C267" w14:textId="77777777" w:rsidR="00FD5C72" w:rsidRPr="00DA2A67" w:rsidRDefault="00FD5C72" w:rsidP="0091300B">
            <w:pPr>
              <w:spacing w:line="0" w:lineRule="atLeast"/>
              <w:rPr>
                <w:rFonts w:ascii="Calibri" w:hAnsi="Calibri"/>
              </w:rPr>
            </w:pPr>
          </w:p>
        </w:tc>
      </w:tr>
      <w:tr w:rsidR="00FD5C72" w:rsidRPr="00DA2A67" w14:paraId="6B9766F9" w14:textId="77777777" w:rsidTr="004D172A">
        <w:trPr>
          <w:trHeight w:val="298"/>
        </w:trPr>
        <w:tc>
          <w:tcPr>
            <w:tcW w:w="1768" w:type="pct"/>
            <w:gridSpan w:val="2"/>
            <w:tcBorders>
              <w:left w:val="single" w:sz="8" w:space="0" w:color="auto"/>
              <w:bottom w:val="single" w:sz="8" w:space="0" w:color="auto"/>
              <w:right w:val="single" w:sz="8" w:space="0" w:color="auto"/>
            </w:tcBorders>
            <w:shd w:val="clear" w:color="auto" w:fill="auto"/>
            <w:vAlign w:val="bottom"/>
          </w:tcPr>
          <w:p w14:paraId="06372F6D" w14:textId="77777777" w:rsidR="00FD5C72" w:rsidRPr="00DA2A67" w:rsidRDefault="00FD5C72" w:rsidP="0091300B">
            <w:pPr>
              <w:spacing w:line="0" w:lineRule="atLeast"/>
              <w:rPr>
                <w:rFonts w:ascii="Calibri" w:hAnsi="Calibri"/>
              </w:rPr>
            </w:pPr>
          </w:p>
        </w:tc>
        <w:tc>
          <w:tcPr>
            <w:tcW w:w="3032" w:type="pct"/>
            <w:gridSpan w:val="5"/>
            <w:tcBorders>
              <w:bottom w:val="single" w:sz="8" w:space="0" w:color="auto"/>
            </w:tcBorders>
            <w:shd w:val="clear" w:color="auto" w:fill="auto"/>
            <w:vAlign w:val="bottom"/>
          </w:tcPr>
          <w:p w14:paraId="0E2310FD" w14:textId="77777777" w:rsidR="00FD5C72" w:rsidRPr="00DA2A67" w:rsidRDefault="00FD5C72" w:rsidP="0091300B">
            <w:pPr>
              <w:spacing w:line="0" w:lineRule="atLeast"/>
              <w:rPr>
                <w:rFonts w:ascii="Calibri" w:hAnsi="Calibri"/>
              </w:rPr>
            </w:pPr>
          </w:p>
        </w:tc>
        <w:tc>
          <w:tcPr>
            <w:tcW w:w="200" w:type="pct"/>
            <w:gridSpan w:val="2"/>
            <w:tcBorders>
              <w:bottom w:val="single" w:sz="8" w:space="0" w:color="auto"/>
              <w:right w:val="single" w:sz="8" w:space="0" w:color="auto"/>
            </w:tcBorders>
            <w:shd w:val="clear" w:color="auto" w:fill="auto"/>
            <w:vAlign w:val="bottom"/>
          </w:tcPr>
          <w:p w14:paraId="724F69B6" w14:textId="77777777" w:rsidR="00FD5C72" w:rsidRPr="00DA2A67" w:rsidRDefault="00FD5C72" w:rsidP="0091300B">
            <w:pPr>
              <w:spacing w:line="0" w:lineRule="atLeast"/>
              <w:rPr>
                <w:rFonts w:ascii="Calibri" w:hAnsi="Calibri"/>
              </w:rPr>
            </w:pPr>
          </w:p>
        </w:tc>
      </w:tr>
      <w:tr w:rsidR="00FD5C72" w:rsidRPr="00DA2A67" w14:paraId="1782D956" w14:textId="77777777" w:rsidTr="004D172A">
        <w:trPr>
          <w:trHeight w:val="278"/>
        </w:trPr>
        <w:tc>
          <w:tcPr>
            <w:tcW w:w="1768" w:type="pct"/>
            <w:gridSpan w:val="2"/>
            <w:tcBorders>
              <w:left w:val="single" w:sz="8" w:space="0" w:color="auto"/>
              <w:right w:val="single" w:sz="8" w:space="0" w:color="auto"/>
            </w:tcBorders>
            <w:shd w:val="clear" w:color="auto" w:fill="auto"/>
            <w:vAlign w:val="bottom"/>
          </w:tcPr>
          <w:p w14:paraId="2A56420A" w14:textId="77777777" w:rsidR="00FD5C72" w:rsidRPr="00DA2A67" w:rsidRDefault="00FD5C72" w:rsidP="0091300B">
            <w:pPr>
              <w:spacing w:line="278" w:lineRule="exact"/>
              <w:ind w:left="120"/>
              <w:rPr>
                <w:rFonts w:ascii="Calibri" w:hAnsi="Calibri"/>
              </w:rPr>
            </w:pPr>
            <w:r w:rsidRPr="00DA2A67">
              <w:rPr>
                <w:rFonts w:ascii="Calibri" w:hAnsi="Calibri"/>
              </w:rPr>
              <w:t>Date of Creation</w:t>
            </w:r>
          </w:p>
        </w:tc>
        <w:tc>
          <w:tcPr>
            <w:tcW w:w="3032" w:type="pct"/>
            <w:gridSpan w:val="5"/>
            <w:shd w:val="clear" w:color="auto" w:fill="auto"/>
            <w:vAlign w:val="bottom"/>
          </w:tcPr>
          <w:p w14:paraId="4A303C8B" w14:textId="77777777" w:rsidR="00FD5C72" w:rsidRPr="00DA2A67" w:rsidRDefault="00FD5C72" w:rsidP="0091300B">
            <w:pPr>
              <w:spacing w:line="278" w:lineRule="exact"/>
              <w:ind w:left="80"/>
              <w:rPr>
                <w:rFonts w:ascii="Calibri" w:hAnsi="Calibri"/>
              </w:rPr>
            </w:pPr>
            <w:r w:rsidRPr="00DA2A67">
              <w:rPr>
                <w:rFonts w:ascii="Calibri" w:hAnsi="Calibri"/>
              </w:rPr>
              <w:t>04/05/21</w:t>
            </w:r>
          </w:p>
        </w:tc>
        <w:tc>
          <w:tcPr>
            <w:tcW w:w="200" w:type="pct"/>
            <w:gridSpan w:val="2"/>
            <w:tcBorders>
              <w:right w:val="single" w:sz="8" w:space="0" w:color="auto"/>
            </w:tcBorders>
            <w:shd w:val="clear" w:color="auto" w:fill="auto"/>
            <w:vAlign w:val="bottom"/>
          </w:tcPr>
          <w:p w14:paraId="378F8234" w14:textId="77777777" w:rsidR="00FD5C72" w:rsidRPr="00DA2A67" w:rsidRDefault="00FD5C72" w:rsidP="0091300B">
            <w:pPr>
              <w:spacing w:line="0" w:lineRule="atLeast"/>
              <w:rPr>
                <w:rFonts w:ascii="Calibri" w:hAnsi="Calibri"/>
              </w:rPr>
            </w:pPr>
          </w:p>
        </w:tc>
      </w:tr>
      <w:tr w:rsidR="00FD5C72" w:rsidRPr="00DA2A67" w14:paraId="596CCFCC" w14:textId="77777777" w:rsidTr="004D172A">
        <w:trPr>
          <w:trHeight w:val="298"/>
        </w:trPr>
        <w:tc>
          <w:tcPr>
            <w:tcW w:w="1768" w:type="pct"/>
            <w:gridSpan w:val="2"/>
            <w:tcBorders>
              <w:left w:val="single" w:sz="8" w:space="0" w:color="auto"/>
              <w:bottom w:val="single" w:sz="8" w:space="0" w:color="auto"/>
              <w:right w:val="single" w:sz="8" w:space="0" w:color="auto"/>
            </w:tcBorders>
            <w:shd w:val="clear" w:color="auto" w:fill="auto"/>
            <w:vAlign w:val="bottom"/>
          </w:tcPr>
          <w:p w14:paraId="11D886EC" w14:textId="77777777" w:rsidR="00FD5C72" w:rsidRPr="00DA2A67" w:rsidRDefault="00FD5C72" w:rsidP="0091300B">
            <w:pPr>
              <w:spacing w:line="0" w:lineRule="atLeast"/>
              <w:rPr>
                <w:rFonts w:ascii="Calibri" w:hAnsi="Calibri"/>
              </w:rPr>
            </w:pPr>
          </w:p>
        </w:tc>
        <w:tc>
          <w:tcPr>
            <w:tcW w:w="3032" w:type="pct"/>
            <w:gridSpan w:val="5"/>
            <w:tcBorders>
              <w:bottom w:val="single" w:sz="8" w:space="0" w:color="auto"/>
            </w:tcBorders>
            <w:shd w:val="clear" w:color="auto" w:fill="auto"/>
            <w:vAlign w:val="bottom"/>
          </w:tcPr>
          <w:p w14:paraId="3ABCB492" w14:textId="77777777" w:rsidR="00FD5C72" w:rsidRPr="00DA2A67" w:rsidRDefault="00FD5C72" w:rsidP="0091300B">
            <w:pPr>
              <w:spacing w:line="0" w:lineRule="atLeast"/>
              <w:rPr>
                <w:rFonts w:ascii="Calibri" w:hAnsi="Calibri"/>
              </w:rPr>
            </w:pPr>
          </w:p>
        </w:tc>
        <w:tc>
          <w:tcPr>
            <w:tcW w:w="200" w:type="pct"/>
            <w:gridSpan w:val="2"/>
            <w:tcBorders>
              <w:bottom w:val="single" w:sz="8" w:space="0" w:color="auto"/>
              <w:right w:val="single" w:sz="8" w:space="0" w:color="auto"/>
            </w:tcBorders>
            <w:shd w:val="clear" w:color="auto" w:fill="auto"/>
            <w:vAlign w:val="bottom"/>
          </w:tcPr>
          <w:p w14:paraId="74681EA7" w14:textId="77777777" w:rsidR="00FD5C72" w:rsidRPr="00DA2A67" w:rsidRDefault="00FD5C72" w:rsidP="0091300B">
            <w:pPr>
              <w:spacing w:line="0" w:lineRule="atLeast"/>
              <w:rPr>
                <w:rFonts w:ascii="Calibri" w:hAnsi="Calibri"/>
              </w:rPr>
            </w:pPr>
          </w:p>
        </w:tc>
      </w:tr>
      <w:tr w:rsidR="00FD5C72" w:rsidRPr="00DA2A67" w14:paraId="60754ECA" w14:textId="77777777" w:rsidTr="004D172A">
        <w:trPr>
          <w:trHeight w:val="278"/>
        </w:trPr>
        <w:tc>
          <w:tcPr>
            <w:tcW w:w="1768" w:type="pct"/>
            <w:gridSpan w:val="2"/>
            <w:tcBorders>
              <w:left w:val="single" w:sz="8" w:space="0" w:color="auto"/>
              <w:right w:val="single" w:sz="8" w:space="0" w:color="auto"/>
            </w:tcBorders>
            <w:shd w:val="clear" w:color="auto" w:fill="auto"/>
            <w:vAlign w:val="bottom"/>
          </w:tcPr>
          <w:p w14:paraId="3E6CAAF0" w14:textId="77777777" w:rsidR="00FD5C72" w:rsidRPr="00DA2A67" w:rsidRDefault="00FD5C72" w:rsidP="0091300B">
            <w:pPr>
              <w:spacing w:line="278" w:lineRule="exact"/>
              <w:ind w:left="120"/>
              <w:rPr>
                <w:rFonts w:ascii="Calibri" w:hAnsi="Calibri"/>
              </w:rPr>
            </w:pPr>
            <w:r w:rsidRPr="00DA2A67">
              <w:rPr>
                <w:rFonts w:ascii="Calibri" w:hAnsi="Calibri"/>
              </w:rPr>
              <w:t>Executed By</w:t>
            </w:r>
          </w:p>
        </w:tc>
        <w:tc>
          <w:tcPr>
            <w:tcW w:w="3032" w:type="pct"/>
            <w:gridSpan w:val="5"/>
            <w:shd w:val="clear" w:color="auto" w:fill="auto"/>
            <w:vAlign w:val="bottom"/>
          </w:tcPr>
          <w:p w14:paraId="69E68D41" w14:textId="77777777" w:rsidR="00FD5C72" w:rsidRPr="00DA2A67" w:rsidRDefault="00FD5C72" w:rsidP="0091300B">
            <w:pPr>
              <w:spacing w:line="278" w:lineRule="exact"/>
              <w:ind w:left="80"/>
              <w:rPr>
                <w:rFonts w:ascii="Calibri" w:hAnsi="Calibri"/>
              </w:rPr>
            </w:pPr>
            <w:r w:rsidRPr="00DA2A67">
              <w:rPr>
                <w:rFonts w:ascii="Calibri" w:hAnsi="Calibri"/>
              </w:rPr>
              <w:t>Muhammad Sahil</w:t>
            </w:r>
          </w:p>
        </w:tc>
        <w:tc>
          <w:tcPr>
            <w:tcW w:w="200" w:type="pct"/>
            <w:gridSpan w:val="2"/>
            <w:tcBorders>
              <w:right w:val="single" w:sz="8" w:space="0" w:color="auto"/>
            </w:tcBorders>
            <w:shd w:val="clear" w:color="auto" w:fill="auto"/>
            <w:vAlign w:val="bottom"/>
          </w:tcPr>
          <w:p w14:paraId="4CC5EF2C" w14:textId="77777777" w:rsidR="00FD5C72" w:rsidRPr="00DA2A67" w:rsidRDefault="00FD5C72" w:rsidP="0091300B">
            <w:pPr>
              <w:spacing w:line="0" w:lineRule="atLeast"/>
              <w:rPr>
                <w:rFonts w:ascii="Calibri" w:hAnsi="Calibri"/>
              </w:rPr>
            </w:pPr>
          </w:p>
        </w:tc>
      </w:tr>
      <w:tr w:rsidR="00FD5C72" w:rsidRPr="00DA2A67" w14:paraId="4C324809" w14:textId="77777777" w:rsidTr="004D172A">
        <w:trPr>
          <w:trHeight w:val="300"/>
        </w:trPr>
        <w:tc>
          <w:tcPr>
            <w:tcW w:w="1768" w:type="pct"/>
            <w:gridSpan w:val="2"/>
            <w:tcBorders>
              <w:left w:val="single" w:sz="8" w:space="0" w:color="auto"/>
              <w:bottom w:val="single" w:sz="8" w:space="0" w:color="auto"/>
              <w:right w:val="single" w:sz="8" w:space="0" w:color="auto"/>
            </w:tcBorders>
            <w:shd w:val="clear" w:color="auto" w:fill="auto"/>
            <w:vAlign w:val="bottom"/>
          </w:tcPr>
          <w:p w14:paraId="0F5C7321" w14:textId="77777777" w:rsidR="00FD5C72" w:rsidRPr="00DA2A67" w:rsidRDefault="00FD5C72" w:rsidP="0091300B">
            <w:pPr>
              <w:spacing w:line="0" w:lineRule="atLeast"/>
              <w:rPr>
                <w:rFonts w:ascii="Calibri" w:hAnsi="Calibri"/>
              </w:rPr>
            </w:pPr>
          </w:p>
        </w:tc>
        <w:tc>
          <w:tcPr>
            <w:tcW w:w="3032" w:type="pct"/>
            <w:gridSpan w:val="5"/>
            <w:tcBorders>
              <w:bottom w:val="single" w:sz="8" w:space="0" w:color="auto"/>
            </w:tcBorders>
            <w:shd w:val="clear" w:color="auto" w:fill="auto"/>
            <w:vAlign w:val="bottom"/>
          </w:tcPr>
          <w:p w14:paraId="68B960FF" w14:textId="77777777" w:rsidR="00FD5C72" w:rsidRPr="00DA2A67" w:rsidRDefault="00FD5C72" w:rsidP="0091300B">
            <w:pPr>
              <w:spacing w:line="0" w:lineRule="atLeast"/>
              <w:rPr>
                <w:rFonts w:ascii="Calibri" w:hAnsi="Calibri"/>
              </w:rPr>
            </w:pPr>
          </w:p>
        </w:tc>
        <w:tc>
          <w:tcPr>
            <w:tcW w:w="200" w:type="pct"/>
            <w:gridSpan w:val="2"/>
            <w:tcBorders>
              <w:bottom w:val="single" w:sz="8" w:space="0" w:color="auto"/>
              <w:right w:val="single" w:sz="8" w:space="0" w:color="auto"/>
            </w:tcBorders>
            <w:shd w:val="clear" w:color="auto" w:fill="auto"/>
            <w:vAlign w:val="bottom"/>
          </w:tcPr>
          <w:p w14:paraId="2ACB16B1" w14:textId="77777777" w:rsidR="00FD5C72" w:rsidRPr="00DA2A67" w:rsidRDefault="00FD5C72" w:rsidP="0091300B">
            <w:pPr>
              <w:spacing w:line="0" w:lineRule="atLeast"/>
              <w:rPr>
                <w:rFonts w:ascii="Calibri" w:hAnsi="Calibri"/>
              </w:rPr>
            </w:pPr>
          </w:p>
        </w:tc>
      </w:tr>
      <w:tr w:rsidR="00FD5C72" w:rsidRPr="00DA2A67" w14:paraId="2C7B783C" w14:textId="77777777" w:rsidTr="004D172A">
        <w:trPr>
          <w:trHeight w:val="278"/>
        </w:trPr>
        <w:tc>
          <w:tcPr>
            <w:tcW w:w="1768" w:type="pct"/>
            <w:gridSpan w:val="2"/>
            <w:tcBorders>
              <w:left w:val="single" w:sz="8" w:space="0" w:color="auto"/>
              <w:right w:val="single" w:sz="8" w:space="0" w:color="auto"/>
            </w:tcBorders>
            <w:shd w:val="clear" w:color="auto" w:fill="auto"/>
            <w:vAlign w:val="bottom"/>
          </w:tcPr>
          <w:p w14:paraId="400262E7" w14:textId="77777777" w:rsidR="00FD5C72" w:rsidRPr="00DA2A67" w:rsidRDefault="00FD5C72" w:rsidP="0091300B">
            <w:pPr>
              <w:spacing w:line="278" w:lineRule="exact"/>
              <w:ind w:left="120"/>
              <w:rPr>
                <w:rFonts w:ascii="Calibri" w:hAnsi="Calibri"/>
              </w:rPr>
            </w:pPr>
            <w:r w:rsidRPr="00DA2A67">
              <w:rPr>
                <w:rFonts w:ascii="Calibri" w:hAnsi="Calibri"/>
              </w:rPr>
              <w:t>Date of Execution</w:t>
            </w:r>
          </w:p>
        </w:tc>
        <w:tc>
          <w:tcPr>
            <w:tcW w:w="3032" w:type="pct"/>
            <w:gridSpan w:val="5"/>
            <w:shd w:val="clear" w:color="auto" w:fill="auto"/>
            <w:vAlign w:val="bottom"/>
          </w:tcPr>
          <w:p w14:paraId="36990565" w14:textId="77777777" w:rsidR="00FD5C72" w:rsidRPr="00DA2A67" w:rsidRDefault="00FD5C72" w:rsidP="0091300B">
            <w:pPr>
              <w:spacing w:line="278" w:lineRule="exact"/>
              <w:ind w:left="80"/>
              <w:rPr>
                <w:rFonts w:ascii="Calibri" w:hAnsi="Calibri"/>
              </w:rPr>
            </w:pPr>
            <w:r w:rsidRPr="00DA2A67">
              <w:rPr>
                <w:rFonts w:ascii="Calibri" w:hAnsi="Calibri"/>
              </w:rPr>
              <w:t>04/05/21</w:t>
            </w:r>
          </w:p>
        </w:tc>
        <w:tc>
          <w:tcPr>
            <w:tcW w:w="200" w:type="pct"/>
            <w:gridSpan w:val="2"/>
            <w:tcBorders>
              <w:right w:val="single" w:sz="8" w:space="0" w:color="auto"/>
            </w:tcBorders>
            <w:shd w:val="clear" w:color="auto" w:fill="auto"/>
            <w:vAlign w:val="bottom"/>
          </w:tcPr>
          <w:p w14:paraId="2770C67D" w14:textId="77777777" w:rsidR="00FD5C72" w:rsidRPr="00DA2A67" w:rsidRDefault="00FD5C72" w:rsidP="0091300B">
            <w:pPr>
              <w:spacing w:line="0" w:lineRule="atLeast"/>
              <w:rPr>
                <w:rFonts w:ascii="Calibri" w:hAnsi="Calibri"/>
              </w:rPr>
            </w:pPr>
          </w:p>
        </w:tc>
      </w:tr>
      <w:tr w:rsidR="00FD5C72" w:rsidRPr="00DA2A67" w14:paraId="5C9D8AB4" w14:textId="77777777" w:rsidTr="004D172A">
        <w:trPr>
          <w:trHeight w:val="298"/>
        </w:trPr>
        <w:tc>
          <w:tcPr>
            <w:tcW w:w="1768" w:type="pct"/>
            <w:gridSpan w:val="2"/>
            <w:tcBorders>
              <w:left w:val="single" w:sz="8" w:space="0" w:color="auto"/>
              <w:bottom w:val="single" w:sz="8" w:space="0" w:color="auto"/>
              <w:right w:val="single" w:sz="8" w:space="0" w:color="auto"/>
            </w:tcBorders>
            <w:shd w:val="clear" w:color="auto" w:fill="auto"/>
            <w:vAlign w:val="bottom"/>
          </w:tcPr>
          <w:p w14:paraId="17C072EF" w14:textId="77777777" w:rsidR="00FD5C72" w:rsidRPr="00DA2A67" w:rsidRDefault="00FD5C72" w:rsidP="0091300B">
            <w:pPr>
              <w:spacing w:line="0" w:lineRule="atLeast"/>
              <w:rPr>
                <w:rFonts w:ascii="Calibri" w:hAnsi="Calibri"/>
              </w:rPr>
            </w:pPr>
          </w:p>
        </w:tc>
        <w:tc>
          <w:tcPr>
            <w:tcW w:w="3032" w:type="pct"/>
            <w:gridSpan w:val="5"/>
            <w:tcBorders>
              <w:bottom w:val="single" w:sz="8" w:space="0" w:color="auto"/>
            </w:tcBorders>
            <w:shd w:val="clear" w:color="auto" w:fill="auto"/>
            <w:vAlign w:val="bottom"/>
          </w:tcPr>
          <w:p w14:paraId="4D060C32" w14:textId="77777777" w:rsidR="00FD5C72" w:rsidRPr="00DA2A67" w:rsidRDefault="00FD5C72" w:rsidP="0091300B">
            <w:pPr>
              <w:spacing w:line="0" w:lineRule="atLeast"/>
              <w:rPr>
                <w:rFonts w:ascii="Calibri" w:hAnsi="Calibri"/>
              </w:rPr>
            </w:pPr>
          </w:p>
        </w:tc>
        <w:tc>
          <w:tcPr>
            <w:tcW w:w="200" w:type="pct"/>
            <w:gridSpan w:val="2"/>
            <w:tcBorders>
              <w:bottom w:val="single" w:sz="8" w:space="0" w:color="auto"/>
              <w:right w:val="single" w:sz="8" w:space="0" w:color="auto"/>
            </w:tcBorders>
            <w:shd w:val="clear" w:color="auto" w:fill="auto"/>
            <w:vAlign w:val="bottom"/>
          </w:tcPr>
          <w:p w14:paraId="7C0EBE0A" w14:textId="77777777" w:rsidR="00FD5C72" w:rsidRPr="00DA2A67" w:rsidRDefault="00FD5C72" w:rsidP="0091300B">
            <w:pPr>
              <w:spacing w:line="0" w:lineRule="atLeast"/>
              <w:rPr>
                <w:rFonts w:ascii="Calibri" w:hAnsi="Calibri"/>
              </w:rPr>
            </w:pPr>
          </w:p>
        </w:tc>
      </w:tr>
      <w:tr w:rsidR="00FD5C72" w:rsidRPr="00DA2A67" w14:paraId="025E5B66" w14:textId="77777777" w:rsidTr="004D172A">
        <w:trPr>
          <w:trHeight w:val="278"/>
        </w:trPr>
        <w:tc>
          <w:tcPr>
            <w:tcW w:w="1768" w:type="pct"/>
            <w:gridSpan w:val="2"/>
            <w:tcBorders>
              <w:left w:val="single" w:sz="8" w:space="0" w:color="auto"/>
              <w:right w:val="single" w:sz="8" w:space="0" w:color="auto"/>
            </w:tcBorders>
            <w:shd w:val="clear" w:color="auto" w:fill="auto"/>
            <w:vAlign w:val="bottom"/>
          </w:tcPr>
          <w:p w14:paraId="22DF0C03" w14:textId="77777777" w:rsidR="00FD5C72" w:rsidRPr="00DA2A67" w:rsidRDefault="00FD5C72" w:rsidP="0091300B">
            <w:pPr>
              <w:spacing w:line="278" w:lineRule="exact"/>
              <w:ind w:left="120"/>
              <w:rPr>
                <w:rFonts w:ascii="Calibri" w:hAnsi="Calibri"/>
              </w:rPr>
            </w:pPr>
            <w:r w:rsidRPr="00DA2A67">
              <w:rPr>
                <w:rFonts w:ascii="Calibri" w:hAnsi="Calibri"/>
              </w:rPr>
              <w:t>Text Environment</w:t>
            </w:r>
          </w:p>
        </w:tc>
        <w:tc>
          <w:tcPr>
            <w:tcW w:w="3032" w:type="pct"/>
            <w:gridSpan w:val="5"/>
            <w:shd w:val="clear" w:color="auto" w:fill="auto"/>
            <w:vAlign w:val="bottom"/>
          </w:tcPr>
          <w:p w14:paraId="61DC82CA" w14:textId="77777777" w:rsidR="00FD5C72" w:rsidRPr="00DA2A67" w:rsidRDefault="00FD5C72" w:rsidP="00FD5C72">
            <w:pPr>
              <w:spacing w:line="278" w:lineRule="exact"/>
              <w:ind w:left="80"/>
              <w:rPr>
                <w:rFonts w:ascii="Calibri" w:hAnsi="Calibri"/>
              </w:rPr>
            </w:pPr>
            <w:r w:rsidRPr="00DA2A67">
              <w:rPr>
                <w:rFonts w:ascii="Calibri" w:hAnsi="Calibri"/>
              </w:rPr>
              <w:t xml:space="preserve">OS: Android Studio </w:t>
            </w:r>
          </w:p>
        </w:tc>
        <w:tc>
          <w:tcPr>
            <w:tcW w:w="200" w:type="pct"/>
            <w:gridSpan w:val="2"/>
            <w:tcBorders>
              <w:right w:val="single" w:sz="8" w:space="0" w:color="auto"/>
            </w:tcBorders>
            <w:shd w:val="clear" w:color="auto" w:fill="auto"/>
            <w:vAlign w:val="bottom"/>
          </w:tcPr>
          <w:p w14:paraId="639265F5" w14:textId="77777777" w:rsidR="00FD5C72" w:rsidRPr="00DA2A67" w:rsidRDefault="00FD5C72" w:rsidP="0091300B">
            <w:pPr>
              <w:spacing w:line="0" w:lineRule="atLeast"/>
              <w:rPr>
                <w:rFonts w:ascii="Calibri" w:hAnsi="Calibri"/>
              </w:rPr>
            </w:pPr>
          </w:p>
        </w:tc>
      </w:tr>
      <w:tr w:rsidR="00FD5C72" w:rsidRPr="00DA2A67" w14:paraId="7CB80F64" w14:textId="77777777" w:rsidTr="004D172A">
        <w:trPr>
          <w:trHeight w:val="298"/>
        </w:trPr>
        <w:tc>
          <w:tcPr>
            <w:tcW w:w="1768" w:type="pct"/>
            <w:gridSpan w:val="2"/>
            <w:tcBorders>
              <w:left w:val="single" w:sz="8" w:space="0" w:color="auto"/>
              <w:bottom w:val="single" w:sz="8" w:space="0" w:color="auto"/>
              <w:right w:val="single" w:sz="8" w:space="0" w:color="auto"/>
            </w:tcBorders>
            <w:shd w:val="clear" w:color="auto" w:fill="auto"/>
            <w:vAlign w:val="bottom"/>
          </w:tcPr>
          <w:p w14:paraId="78E5010A" w14:textId="77777777" w:rsidR="00FD5C72" w:rsidRPr="00DA2A67" w:rsidRDefault="00FD5C72" w:rsidP="0091300B">
            <w:pPr>
              <w:spacing w:line="0" w:lineRule="atLeast"/>
              <w:rPr>
                <w:rFonts w:ascii="Calibri" w:hAnsi="Calibri"/>
              </w:rPr>
            </w:pPr>
          </w:p>
        </w:tc>
        <w:tc>
          <w:tcPr>
            <w:tcW w:w="157" w:type="pct"/>
            <w:gridSpan w:val="2"/>
            <w:tcBorders>
              <w:bottom w:val="single" w:sz="8" w:space="0" w:color="auto"/>
            </w:tcBorders>
            <w:shd w:val="clear" w:color="auto" w:fill="auto"/>
            <w:vAlign w:val="bottom"/>
          </w:tcPr>
          <w:p w14:paraId="0465C431" w14:textId="77777777" w:rsidR="00FD5C72" w:rsidRPr="00DA2A67" w:rsidRDefault="00FD5C72" w:rsidP="0091300B">
            <w:pPr>
              <w:spacing w:line="0" w:lineRule="atLeast"/>
              <w:rPr>
                <w:rFonts w:ascii="Calibri" w:hAnsi="Calibri"/>
              </w:rPr>
            </w:pPr>
          </w:p>
        </w:tc>
        <w:tc>
          <w:tcPr>
            <w:tcW w:w="2875" w:type="pct"/>
            <w:gridSpan w:val="3"/>
            <w:tcBorders>
              <w:bottom w:val="single" w:sz="8" w:space="0" w:color="auto"/>
            </w:tcBorders>
            <w:shd w:val="clear" w:color="auto" w:fill="auto"/>
            <w:vAlign w:val="bottom"/>
          </w:tcPr>
          <w:p w14:paraId="4F24310A" w14:textId="77777777" w:rsidR="00FD5C72" w:rsidRPr="00DA2A67" w:rsidRDefault="00FD5C72" w:rsidP="0091300B">
            <w:pPr>
              <w:spacing w:line="0" w:lineRule="atLeast"/>
              <w:rPr>
                <w:rFonts w:ascii="Calibri" w:hAnsi="Calibri"/>
              </w:rPr>
            </w:pPr>
          </w:p>
        </w:tc>
        <w:tc>
          <w:tcPr>
            <w:tcW w:w="200" w:type="pct"/>
            <w:gridSpan w:val="2"/>
            <w:tcBorders>
              <w:bottom w:val="single" w:sz="8" w:space="0" w:color="auto"/>
              <w:right w:val="single" w:sz="8" w:space="0" w:color="auto"/>
            </w:tcBorders>
            <w:shd w:val="clear" w:color="auto" w:fill="auto"/>
            <w:vAlign w:val="bottom"/>
          </w:tcPr>
          <w:p w14:paraId="3A7A310A" w14:textId="77777777" w:rsidR="00FD5C72" w:rsidRPr="00DA2A67" w:rsidRDefault="00FD5C72" w:rsidP="0091300B">
            <w:pPr>
              <w:spacing w:line="0" w:lineRule="atLeast"/>
              <w:rPr>
                <w:rFonts w:ascii="Calibri" w:hAnsi="Calibri"/>
              </w:rPr>
            </w:pPr>
          </w:p>
        </w:tc>
      </w:tr>
      <w:tr w:rsidR="00FD5C72" w:rsidRPr="00DA2A67" w14:paraId="5AE6903F" w14:textId="77777777" w:rsidTr="004D172A">
        <w:trPr>
          <w:trHeight w:val="198"/>
        </w:trPr>
        <w:tc>
          <w:tcPr>
            <w:tcW w:w="1768" w:type="pct"/>
            <w:gridSpan w:val="2"/>
            <w:shd w:val="clear" w:color="auto" w:fill="auto"/>
            <w:vAlign w:val="bottom"/>
          </w:tcPr>
          <w:p w14:paraId="3C336976" w14:textId="77777777" w:rsidR="00FD5C72" w:rsidRPr="00DA2A67" w:rsidRDefault="00FD5C72" w:rsidP="0091300B">
            <w:pPr>
              <w:spacing w:line="0" w:lineRule="atLeast"/>
              <w:rPr>
                <w:rFonts w:ascii="Calibri" w:hAnsi="Calibri"/>
              </w:rPr>
            </w:pPr>
          </w:p>
        </w:tc>
        <w:tc>
          <w:tcPr>
            <w:tcW w:w="157" w:type="pct"/>
            <w:gridSpan w:val="2"/>
            <w:shd w:val="clear" w:color="auto" w:fill="auto"/>
            <w:vAlign w:val="bottom"/>
          </w:tcPr>
          <w:p w14:paraId="1B61B0B5" w14:textId="77777777" w:rsidR="00FD5C72" w:rsidRPr="00DA2A67" w:rsidRDefault="00FD5C72" w:rsidP="0091300B">
            <w:pPr>
              <w:spacing w:line="0" w:lineRule="atLeast"/>
              <w:rPr>
                <w:rFonts w:ascii="Calibri" w:hAnsi="Calibri"/>
              </w:rPr>
            </w:pPr>
          </w:p>
        </w:tc>
        <w:tc>
          <w:tcPr>
            <w:tcW w:w="2875" w:type="pct"/>
            <w:gridSpan w:val="3"/>
            <w:shd w:val="clear" w:color="auto" w:fill="auto"/>
            <w:vAlign w:val="bottom"/>
          </w:tcPr>
          <w:p w14:paraId="0DC4C542" w14:textId="00A2D622" w:rsidR="00FD5C72" w:rsidRPr="00DA2A67" w:rsidRDefault="00FD5C72" w:rsidP="0091300B">
            <w:pPr>
              <w:spacing w:line="198" w:lineRule="exact"/>
              <w:ind w:left="140"/>
              <w:rPr>
                <w:rFonts w:ascii="Calibri" w:hAnsi="Calibri"/>
                <w:i/>
                <w:color w:val="44546A"/>
              </w:rPr>
            </w:pPr>
          </w:p>
        </w:tc>
        <w:tc>
          <w:tcPr>
            <w:tcW w:w="200" w:type="pct"/>
            <w:gridSpan w:val="2"/>
            <w:shd w:val="clear" w:color="auto" w:fill="auto"/>
            <w:vAlign w:val="bottom"/>
          </w:tcPr>
          <w:p w14:paraId="50D01C9D" w14:textId="77777777" w:rsidR="00FD5C72" w:rsidRPr="00DA2A67" w:rsidRDefault="00FD5C72" w:rsidP="0091300B">
            <w:pPr>
              <w:spacing w:line="0" w:lineRule="atLeast"/>
              <w:rPr>
                <w:rFonts w:ascii="Calibri" w:hAnsi="Calibri"/>
              </w:rPr>
            </w:pPr>
          </w:p>
        </w:tc>
      </w:tr>
      <w:tr w:rsidR="004D172A" w:rsidRPr="00DA2A67" w14:paraId="2E7AA32C" w14:textId="77777777" w:rsidTr="004D172A">
        <w:trPr>
          <w:trHeight w:val="538"/>
        </w:trPr>
        <w:tc>
          <w:tcPr>
            <w:tcW w:w="4800" w:type="pct"/>
            <w:gridSpan w:val="7"/>
            <w:shd w:val="clear" w:color="auto" w:fill="auto"/>
            <w:vAlign w:val="bottom"/>
          </w:tcPr>
          <w:p w14:paraId="6BC71519" w14:textId="1BB792C3" w:rsidR="004D172A" w:rsidRPr="00DA2A67" w:rsidRDefault="004D172A" w:rsidP="004D172A">
            <w:pPr>
              <w:pStyle w:val="Heading5"/>
            </w:pPr>
            <w:bookmarkStart w:id="637" w:name="_Toc78312266"/>
            <w:r>
              <w:t>Table 6.3</w:t>
            </w:r>
            <w:r>
              <w:tab/>
              <w:t>Use case of update password</w:t>
            </w:r>
            <w:bookmarkEnd w:id="637"/>
          </w:p>
        </w:tc>
        <w:tc>
          <w:tcPr>
            <w:tcW w:w="200" w:type="pct"/>
            <w:gridSpan w:val="2"/>
            <w:shd w:val="clear" w:color="auto" w:fill="auto"/>
            <w:vAlign w:val="bottom"/>
          </w:tcPr>
          <w:p w14:paraId="4F814D2D" w14:textId="77777777" w:rsidR="004D172A" w:rsidRPr="00DA2A67" w:rsidRDefault="004D172A" w:rsidP="0091300B">
            <w:pPr>
              <w:spacing w:line="0" w:lineRule="atLeast"/>
              <w:rPr>
                <w:rFonts w:ascii="Calibri" w:hAnsi="Calibri"/>
              </w:rPr>
            </w:pPr>
          </w:p>
        </w:tc>
      </w:tr>
      <w:tr w:rsidR="00FD5C72" w:rsidRPr="00DA2A67" w14:paraId="57990F71" w14:textId="77777777" w:rsidTr="004D172A">
        <w:trPr>
          <w:trHeight w:val="175"/>
        </w:trPr>
        <w:tc>
          <w:tcPr>
            <w:tcW w:w="1768" w:type="pct"/>
            <w:gridSpan w:val="2"/>
            <w:tcBorders>
              <w:bottom w:val="single" w:sz="8" w:space="0" w:color="auto"/>
            </w:tcBorders>
            <w:shd w:val="clear" w:color="auto" w:fill="auto"/>
            <w:vAlign w:val="bottom"/>
          </w:tcPr>
          <w:p w14:paraId="31D29113" w14:textId="77777777" w:rsidR="00FD5C72" w:rsidRPr="00DA2A67" w:rsidRDefault="00FD5C72" w:rsidP="0091300B">
            <w:pPr>
              <w:spacing w:line="0" w:lineRule="atLeast"/>
              <w:rPr>
                <w:rFonts w:ascii="Calibri" w:hAnsi="Calibri"/>
              </w:rPr>
            </w:pPr>
          </w:p>
        </w:tc>
        <w:tc>
          <w:tcPr>
            <w:tcW w:w="3032" w:type="pct"/>
            <w:gridSpan w:val="5"/>
            <w:tcBorders>
              <w:bottom w:val="single" w:sz="8" w:space="0" w:color="auto"/>
            </w:tcBorders>
            <w:shd w:val="clear" w:color="auto" w:fill="auto"/>
            <w:vAlign w:val="bottom"/>
          </w:tcPr>
          <w:p w14:paraId="76144151" w14:textId="77777777" w:rsidR="00FD5C72" w:rsidRPr="00DA2A67" w:rsidRDefault="00FD5C72" w:rsidP="0091300B">
            <w:pPr>
              <w:spacing w:line="0" w:lineRule="atLeast"/>
              <w:rPr>
                <w:rFonts w:ascii="Calibri" w:hAnsi="Calibri"/>
              </w:rPr>
            </w:pPr>
          </w:p>
        </w:tc>
        <w:tc>
          <w:tcPr>
            <w:tcW w:w="200" w:type="pct"/>
            <w:gridSpan w:val="2"/>
            <w:tcBorders>
              <w:bottom w:val="single" w:sz="8" w:space="0" w:color="auto"/>
            </w:tcBorders>
            <w:shd w:val="clear" w:color="auto" w:fill="auto"/>
            <w:vAlign w:val="bottom"/>
          </w:tcPr>
          <w:p w14:paraId="021AC235" w14:textId="77777777" w:rsidR="00FD5C72" w:rsidRPr="00DA2A67" w:rsidRDefault="00FD5C72" w:rsidP="0091300B">
            <w:pPr>
              <w:spacing w:line="0" w:lineRule="atLeast"/>
              <w:rPr>
                <w:rFonts w:ascii="Calibri" w:hAnsi="Calibri"/>
              </w:rPr>
            </w:pPr>
          </w:p>
        </w:tc>
      </w:tr>
      <w:tr w:rsidR="00FD5C72" w:rsidRPr="00DA2A67" w14:paraId="72D8FF85" w14:textId="77777777" w:rsidTr="004D172A">
        <w:trPr>
          <w:trHeight w:val="278"/>
        </w:trPr>
        <w:tc>
          <w:tcPr>
            <w:tcW w:w="1768" w:type="pct"/>
            <w:gridSpan w:val="2"/>
            <w:tcBorders>
              <w:left w:val="single" w:sz="8" w:space="0" w:color="auto"/>
              <w:right w:val="single" w:sz="8" w:space="0" w:color="auto"/>
            </w:tcBorders>
            <w:shd w:val="clear" w:color="auto" w:fill="auto"/>
            <w:vAlign w:val="bottom"/>
          </w:tcPr>
          <w:p w14:paraId="25F257FE" w14:textId="77777777" w:rsidR="00FD5C72" w:rsidRPr="00DA2A67" w:rsidRDefault="00FD5C72" w:rsidP="0091300B">
            <w:pPr>
              <w:spacing w:line="278" w:lineRule="exact"/>
              <w:ind w:left="120"/>
              <w:rPr>
                <w:rFonts w:ascii="Calibri" w:hAnsi="Calibri"/>
              </w:rPr>
            </w:pPr>
            <w:r w:rsidRPr="00DA2A67">
              <w:rPr>
                <w:rFonts w:ascii="Calibri" w:hAnsi="Calibri"/>
              </w:rPr>
              <w:t>Test Suite ID</w:t>
            </w:r>
          </w:p>
        </w:tc>
        <w:tc>
          <w:tcPr>
            <w:tcW w:w="3032" w:type="pct"/>
            <w:gridSpan w:val="5"/>
            <w:shd w:val="clear" w:color="auto" w:fill="auto"/>
            <w:vAlign w:val="bottom"/>
          </w:tcPr>
          <w:p w14:paraId="5D267201" w14:textId="77777777" w:rsidR="00FD5C72" w:rsidRPr="00DA2A67" w:rsidRDefault="00FD5C72" w:rsidP="0091300B">
            <w:pPr>
              <w:spacing w:line="278" w:lineRule="exact"/>
              <w:ind w:left="80"/>
              <w:rPr>
                <w:rFonts w:ascii="Calibri" w:hAnsi="Calibri"/>
              </w:rPr>
            </w:pPr>
            <w:r w:rsidRPr="00DA2A67">
              <w:rPr>
                <w:rFonts w:ascii="Calibri" w:hAnsi="Calibri"/>
              </w:rPr>
              <w:t>TS001</w:t>
            </w:r>
          </w:p>
        </w:tc>
        <w:tc>
          <w:tcPr>
            <w:tcW w:w="200" w:type="pct"/>
            <w:gridSpan w:val="2"/>
            <w:tcBorders>
              <w:right w:val="single" w:sz="8" w:space="0" w:color="auto"/>
            </w:tcBorders>
            <w:shd w:val="clear" w:color="auto" w:fill="auto"/>
            <w:vAlign w:val="bottom"/>
          </w:tcPr>
          <w:p w14:paraId="26F07C30" w14:textId="77777777" w:rsidR="00FD5C72" w:rsidRPr="00DA2A67" w:rsidRDefault="00FD5C72" w:rsidP="0091300B">
            <w:pPr>
              <w:spacing w:line="0" w:lineRule="atLeast"/>
              <w:rPr>
                <w:rFonts w:ascii="Calibri" w:hAnsi="Calibri"/>
              </w:rPr>
            </w:pPr>
          </w:p>
        </w:tc>
      </w:tr>
      <w:tr w:rsidR="00FD5C72" w:rsidRPr="00DA2A67" w14:paraId="29699A95" w14:textId="77777777" w:rsidTr="004D172A">
        <w:trPr>
          <w:trHeight w:val="298"/>
        </w:trPr>
        <w:tc>
          <w:tcPr>
            <w:tcW w:w="1768" w:type="pct"/>
            <w:gridSpan w:val="2"/>
            <w:tcBorders>
              <w:left w:val="single" w:sz="8" w:space="0" w:color="auto"/>
              <w:bottom w:val="single" w:sz="8" w:space="0" w:color="auto"/>
              <w:right w:val="single" w:sz="8" w:space="0" w:color="auto"/>
            </w:tcBorders>
            <w:shd w:val="clear" w:color="auto" w:fill="auto"/>
            <w:vAlign w:val="bottom"/>
          </w:tcPr>
          <w:p w14:paraId="09CF9977" w14:textId="77777777" w:rsidR="00FD5C72" w:rsidRPr="00DA2A67" w:rsidRDefault="00FD5C72" w:rsidP="0091300B">
            <w:pPr>
              <w:spacing w:line="0" w:lineRule="atLeast"/>
              <w:rPr>
                <w:rFonts w:ascii="Calibri" w:hAnsi="Calibri"/>
              </w:rPr>
            </w:pPr>
          </w:p>
        </w:tc>
        <w:tc>
          <w:tcPr>
            <w:tcW w:w="3032" w:type="pct"/>
            <w:gridSpan w:val="5"/>
            <w:tcBorders>
              <w:bottom w:val="single" w:sz="8" w:space="0" w:color="auto"/>
            </w:tcBorders>
            <w:shd w:val="clear" w:color="auto" w:fill="auto"/>
            <w:vAlign w:val="bottom"/>
          </w:tcPr>
          <w:p w14:paraId="7C3F1F5A" w14:textId="77777777" w:rsidR="00FD5C72" w:rsidRPr="00DA2A67" w:rsidRDefault="00FD5C72" w:rsidP="0091300B">
            <w:pPr>
              <w:spacing w:line="0" w:lineRule="atLeast"/>
              <w:rPr>
                <w:rFonts w:ascii="Calibri" w:hAnsi="Calibri"/>
              </w:rPr>
            </w:pPr>
          </w:p>
        </w:tc>
        <w:tc>
          <w:tcPr>
            <w:tcW w:w="200" w:type="pct"/>
            <w:gridSpan w:val="2"/>
            <w:tcBorders>
              <w:bottom w:val="single" w:sz="8" w:space="0" w:color="auto"/>
              <w:right w:val="single" w:sz="8" w:space="0" w:color="auto"/>
            </w:tcBorders>
            <w:shd w:val="clear" w:color="auto" w:fill="auto"/>
            <w:vAlign w:val="bottom"/>
          </w:tcPr>
          <w:p w14:paraId="1CA2B795" w14:textId="77777777" w:rsidR="00FD5C72" w:rsidRPr="00DA2A67" w:rsidRDefault="00FD5C72" w:rsidP="0091300B">
            <w:pPr>
              <w:spacing w:line="0" w:lineRule="atLeast"/>
              <w:rPr>
                <w:rFonts w:ascii="Calibri" w:hAnsi="Calibri"/>
              </w:rPr>
            </w:pPr>
          </w:p>
        </w:tc>
      </w:tr>
      <w:tr w:rsidR="00FD5C72" w:rsidRPr="00DA2A67" w14:paraId="54F18252" w14:textId="77777777" w:rsidTr="004D172A">
        <w:trPr>
          <w:trHeight w:val="278"/>
        </w:trPr>
        <w:tc>
          <w:tcPr>
            <w:tcW w:w="1768" w:type="pct"/>
            <w:gridSpan w:val="2"/>
            <w:tcBorders>
              <w:left w:val="single" w:sz="8" w:space="0" w:color="auto"/>
              <w:right w:val="single" w:sz="8" w:space="0" w:color="auto"/>
            </w:tcBorders>
            <w:shd w:val="clear" w:color="auto" w:fill="auto"/>
            <w:vAlign w:val="bottom"/>
          </w:tcPr>
          <w:p w14:paraId="535C1C98" w14:textId="77777777" w:rsidR="00FD5C72" w:rsidRPr="00DA2A67" w:rsidRDefault="00FD5C72" w:rsidP="0091300B">
            <w:pPr>
              <w:spacing w:line="278" w:lineRule="exact"/>
              <w:ind w:left="120"/>
              <w:rPr>
                <w:rFonts w:ascii="Calibri" w:hAnsi="Calibri"/>
              </w:rPr>
            </w:pPr>
            <w:r w:rsidRPr="00DA2A67">
              <w:rPr>
                <w:rFonts w:ascii="Calibri" w:hAnsi="Calibri"/>
              </w:rPr>
              <w:t>Test Case ID</w:t>
            </w:r>
          </w:p>
        </w:tc>
        <w:tc>
          <w:tcPr>
            <w:tcW w:w="3032" w:type="pct"/>
            <w:gridSpan w:val="5"/>
            <w:shd w:val="clear" w:color="auto" w:fill="auto"/>
            <w:vAlign w:val="bottom"/>
          </w:tcPr>
          <w:p w14:paraId="0FC1E497" w14:textId="77777777" w:rsidR="00FD5C72" w:rsidRPr="00DA2A67" w:rsidRDefault="00FD5C72" w:rsidP="0091300B">
            <w:pPr>
              <w:spacing w:line="278" w:lineRule="exact"/>
              <w:ind w:left="80"/>
              <w:rPr>
                <w:rFonts w:ascii="Calibri" w:hAnsi="Calibri"/>
              </w:rPr>
            </w:pPr>
            <w:r w:rsidRPr="00DA2A67">
              <w:rPr>
                <w:rFonts w:ascii="Calibri" w:hAnsi="Calibri"/>
              </w:rPr>
              <w:t>TC003</w:t>
            </w:r>
          </w:p>
        </w:tc>
        <w:tc>
          <w:tcPr>
            <w:tcW w:w="200" w:type="pct"/>
            <w:gridSpan w:val="2"/>
            <w:tcBorders>
              <w:right w:val="single" w:sz="8" w:space="0" w:color="auto"/>
            </w:tcBorders>
            <w:shd w:val="clear" w:color="auto" w:fill="auto"/>
            <w:vAlign w:val="bottom"/>
          </w:tcPr>
          <w:p w14:paraId="1C6B2184" w14:textId="77777777" w:rsidR="00FD5C72" w:rsidRPr="00DA2A67" w:rsidRDefault="00FD5C72" w:rsidP="0091300B">
            <w:pPr>
              <w:spacing w:line="0" w:lineRule="atLeast"/>
              <w:rPr>
                <w:rFonts w:ascii="Calibri" w:hAnsi="Calibri"/>
              </w:rPr>
            </w:pPr>
          </w:p>
        </w:tc>
      </w:tr>
      <w:tr w:rsidR="00FD5C72" w:rsidRPr="00DA2A67" w14:paraId="42FDE084" w14:textId="77777777" w:rsidTr="004D172A">
        <w:trPr>
          <w:trHeight w:val="298"/>
        </w:trPr>
        <w:tc>
          <w:tcPr>
            <w:tcW w:w="1768" w:type="pct"/>
            <w:gridSpan w:val="2"/>
            <w:tcBorders>
              <w:left w:val="single" w:sz="8" w:space="0" w:color="auto"/>
              <w:bottom w:val="single" w:sz="8" w:space="0" w:color="auto"/>
              <w:right w:val="single" w:sz="8" w:space="0" w:color="auto"/>
            </w:tcBorders>
            <w:shd w:val="clear" w:color="auto" w:fill="auto"/>
            <w:vAlign w:val="bottom"/>
          </w:tcPr>
          <w:p w14:paraId="50215490" w14:textId="77777777" w:rsidR="00FD5C72" w:rsidRPr="00DA2A67" w:rsidRDefault="00FD5C72" w:rsidP="0091300B">
            <w:pPr>
              <w:spacing w:line="0" w:lineRule="atLeast"/>
              <w:rPr>
                <w:rFonts w:ascii="Calibri" w:hAnsi="Calibri"/>
              </w:rPr>
            </w:pPr>
          </w:p>
        </w:tc>
        <w:tc>
          <w:tcPr>
            <w:tcW w:w="3232" w:type="pct"/>
            <w:gridSpan w:val="7"/>
            <w:tcBorders>
              <w:bottom w:val="single" w:sz="8" w:space="0" w:color="auto"/>
              <w:right w:val="single" w:sz="8" w:space="0" w:color="auto"/>
            </w:tcBorders>
            <w:shd w:val="clear" w:color="auto" w:fill="auto"/>
            <w:vAlign w:val="bottom"/>
          </w:tcPr>
          <w:p w14:paraId="29B5EACF" w14:textId="77777777" w:rsidR="00FD5C72" w:rsidRPr="00DA2A67" w:rsidRDefault="00FD5C72" w:rsidP="0091300B">
            <w:pPr>
              <w:spacing w:line="0" w:lineRule="atLeast"/>
              <w:rPr>
                <w:rFonts w:ascii="Calibri" w:hAnsi="Calibri"/>
              </w:rPr>
            </w:pPr>
          </w:p>
        </w:tc>
      </w:tr>
      <w:tr w:rsidR="004D172A" w:rsidRPr="00DA2A67" w14:paraId="591A3F60" w14:textId="77777777" w:rsidTr="004D172A">
        <w:trPr>
          <w:trHeight w:val="278"/>
        </w:trPr>
        <w:tc>
          <w:tcPr>
            <w:tcW w:w="1768" w:type="pct"/>
            <w:gridSpan w:val="2"/>
            <w:tcBorders>
              <w:left w:val="single" w:sz="8" w:space="0" w:color="auto"/>
              <w:right w:val="single" w:sz="8" w:space="0" w:color="auto"/>
            </w:tcBorders>
            <w:shd w:val="clear" w:color="auto" w:fill="auto"/>
            <w:vAlign w:val="bottom"/>
          </w:tcPr>
          <w:p w14:paraId="209AEF36" w14:textId="77777777" w:rsidR="004D172A" w:rsidRPr="00DA2A67" w:rsidRDefault="004D172A" w:rsidP="0091300B">
            <w:pPr>
              <w:spacing w:line="278" w:lineRule="exact"/>
              <w:ind w:left="120"/>
              <w:rPr>
                <w:rFonts w:ascii="Calibri" w:hAnsi="Calibri"/>
              </w:rPr>
            </w:pPr>
            <w:r w:rsidRPr="00DA2A67">
              <w:rPr>
                <w:rFonts w:ascii="Calibri" w:hAnsi="Calibri"/>
              </w:rPr>
              <w:t>Test Case Summary</w:t>
            </w:r>
          </w:p>
        </w:tc>
        <w:tc>
          <w:tcPr>
            <w:tcW w:w="3232" w:type="pct"/>
            <w:gridSpan w:val="7"/>
            <w:vMerge w:val="restart"/>
            <w:tcBorders>
              <w:right w:val="single" w:sz="8" w:space="0" w:color="auto"/>
            </w:tcBorders>
            <w:shd w:val="clear" w:color="auto" w:fill="auto"/>
            <w:vAlign w:val="bottom"/>
          </w:tcPr>
          <w:p w14:paraId="72D7BA7D" w14:textId="6868ACF1" w:rsidR="004D172A" w:rsidRPr="00DA2A67" w:rsidRDefault="004D172A" w:rsidP="004D172A">
            <w:pPr>
              <w:spacing w:line="278" w:lineRule="exact"/>
              <w:ind w:left="80"/>
              <w:jc w:val="both"/>
              <w:rPr>
                <w:rFonts w:ascii="Calibri" w:hAnsi="Calibri"/>
              </w:rPr>
            </w:pPr>
            <w:r w:rsidRPr="00DA2A67">
              <w:rPr>
                <w:rFonts w:ascii="Calibri" w:hAnsi="Calibri"/>
              </w:rPr>
              <w:t xml:space="preserve">To verify that </w:t>
            </w:r>
            <w:r>
              <w:rPr>
                <w:rFonts w:ascii="Calibri" w:hAnsi="Calibri"/>
              </w:rPr>
              <w:t>students, parents, teachers</w:t>
            </w:r>
            <w:r w:rsidRPr="00DA2A67">
              <w:rPr>
                <w:rFonts w:ascii="Calibri" w:hAnsi="Calibri"/>
              </w:rPr>
              <w:t>,</w:t>
            </w:r>
            <w:r>
              <w:rPr>
                <w:rFonts w:ascii="Calibri" w:hAnsi="Calibri"/>
              </w:rPr>
              <w:t xml:space="preserve"> </w:t>
            </w:r>
            <w:r w:rsidRPr="00DA2A67">
              <w:rPr>
                <w:rFonts w:ascii="Calibri" w:hAnsi="Calibri"/>
              </w:rPr>
              <w:t>and non-profit organization once signup if they</w:t>
            </w:r>
            <w:r>
              <w:rPr>
                <w:rFonts w:ascii="Calibri" w:hAnsi="Calibri"/>
              </w:rPr>
              <w:t xml:space="preserve"> </w:t>
            </w:r>
            <w:r w:rsidRPr="00DA2A67">
              <w:rPr>
                <w:rFonts w:ascii="Calibri" w:hAnsi="Calibri"/>
              </w:rPr>
              <w:t>are forgot password then they can update it by email.</w:t>
            </w:r>
          </w:p>
        </w:tc>
      </w:tr>
      <w:tr w:rsidR="004D172A" w:rsidRPr="00DA2A67" w14:paraId="705D4B07" w14:textId="77777777" w:rsidTr="004D172A">
        <w:trPr>
          <w:trHeight w:val="293"/>
        </w:trPr>
        <w:tc>
          <w:tcPr>
            <w:tcW w:w="1768" w:type="pct"/>
            <w:gridSpan w:val="2"/>
            <w:tcBorders>
              <w:left w:val="single" w:sz="8" w:space="0" w:color="auto"/>
              <w:right w:val="single" w:sz="8" w:space="0" w:color="auto"/>
            </w:tcBorders>
            <w:shd w:val="clear" w:color="auto" w:fill="auto"/>
            <w:vAlign w:val="bottom"/>
          </w:tcPr>
          <w:p w14:paraId="5EFE2A5A" w14:textId="77777777" w:rsidR="004D172A" w:rsidRPr="00DA2A67" w:rsidRDefault="004D172A" w:rsidP="0091300B">
            <w:pPr>
              <w:spacing w:line="0" w:lineRule="atLeast"/>
              <w:rPr>
                <w:rFonts w:ascii="Calibri" w:hAnsi="Calibri"/>
              </w:rPr>
            </w:pPr>
          </w:p>
        </w:tc>
        <w:tc>
          <w:tcPr>
            <w:tcW w:w="3232" w:type="pct"/>
            <w:gridSpan w:val="7"/>
            <w:vMerge/>
            <w:tcBorders>
              <w:right w:val="single" w:sz="8" w:space="0" w:color="auto"/>
            </w:tcBorders>
            <w:shd w:val="clear" w:color="auto" w:fill="auto"/>
            <w:vAlign w:val="bottom"/>
          </w:tcPr>
          <w:p w14:paraId="57ABAEC9" w14:textId="2234FA50" w:rsidR="004D172A" w:rsidRPr="00DA2A67" w:rsidRDefault="004D172A" w:rsidP="0091300B">
            <w:pPr>
              <w:spacing w:line="0" w:lineRule="atLeast"/>
              <w:rPr>
                <w:rFonts w:ascii="Calibri" w:hAnsi="Calibri"/>
              </w:rPr>
            </w:pPr>
          </w:p>
        </w:tc>
      </w:tr>
      <w:tr w:rsidR="004D172A" w:rsidRPr="00DA2A67" w14:paraId="5C8B3AD4" w14:textId="77777777" w:rsidTr="004D172A">
        <w:trPr>
          <w:trHeight w:val="297"/>
        </w:trPr>
        <w:tc>
          <w:tcPr>
            <w:tcW w:w="1768" w:type="pct"/>
            <w:gridSpan w:val="2"/>
            <w:tcBorders>
              <w:left w:val="single" w:sz="8" w:space="0" w:color="auto"/>
              <w:bottom w:val="single" w:sz="8" w:space="0" w:color="auto"/>
              <w:right w:val="single" w:sz="8" w:space="0" w:color="auto"/>
            </w:tcBorders>
            <w:shd w:val="clear" w:color="auto" w:fill="auto"/>
            <w:vAlign w:val="bottom"/>
          </w:tcPr>
          <w:p w14:paraId="46144EF8" w14:textId="77777777" w:rsidR="004D172A" w:rsidRPr="00DA2A67" w:rsidRDefault="004D172A" w:rsidP="0091300B">
            <w:pPr>
              <w:spacing w:line="0" w:lineRule="atLeast"/>
              <w:rPr>
                <w:rFonts w:ascii="Calibri" w:hAnsi="Calibri"/>
              </w:rPr>
            </w:pPr>
          </w:p>
        </w:tc>
        <w:tc>
          <w:tcPr>
            <w:tcW w:w="3232" w:type="pct"/>
            <w:gridSpan w:val="7"/>
            <w:vMerge/>
            <w:tcBorders>
              <w:bottom w:val="single" w:sz="8" w:space="0" w:color="auto"/>
              <w:right w:val="single" w:sz="8" w:space="0" w:color="auto"/>
            </w:tcBorders>
            <w:shd w:val="clear" w:color="auto" w:fill="auto"/>
            <w:vAlign w:val="bottom"/>
          </w:tcPr>
          <w:p w14:paraId="1C0A91E2" w14:textId="4F5D1C31" w:rsidR="004D172A" w:rsidRPr="00DA2A67" w:rsidRDefault="004D172A" w:rsidP="0091300B">
            <w:pPr>
              <w:spacing w:line="0" w:lineRule="atLeast"/>
              <w:rPr>
                <w:rFonts w:ascii="Calibri" w:hAnsi="Calibri"/>
              </w:rPr>
            </w:pPr>
          </w:p>
        </w:tc>
      </w:tr>
      <w:tr w:rsidR="00FD5C72" w:rsidRPr="00DA2A67" w14:paraId="6545E113" w14:textId="77777777" w:rsidTr="004D172A">
        <w:trPr>
          <w:trHeight w:val="281"/>
        </w:trPr>
        <w:tc>
          <w:tcPr>
            <w:tcW w:w="1768" w:type="pct"/>
            <w:gridSpan w:val="2"/>
            <w:tcBorders>
              <w:left w:val="single" w:sz="8" w:space="0" w:color="auto"/>
              <w:right w:val="single" w:sz="8" w:space="0" w:color="auto"/>
            </w:tcBorders>
            <w:shd w:val="clear" w:color="auto" w:fill="auto"/>
            <w:vAlign w:val="bottom"/>
          </w:tcPr>
          <w:p w14:paraId="645CCBE7" w14:textId="77777777" w:rsidR="00FD5C72" w:rsidRPr="00DA2A67" w:rsidRDefault="00FD5C72" w:rsidP="0091300B">
            <w:pPr>
              <w:spacing w:line="281" w:lineRule="exact"/>
              <w:ind w:left="120"/>
              <w:rPr>
                <w:rFonts w:ascii="Calibri" w:hAnsi="Calibri"/>
              </w:rPr>
            </w:pPr>
            <w:r w:rsidRPr="00DA2A67">
              <w:rPr>
                <w:rFonts w:ascii="Calibri" w:hAnsi="Calibri"/>
              </w:rPr>
              <w:t>Related Requirement</w:t>
            </w:r>
          </w:p>
        </w:tc>
        <w:tc>
          <w:tcPr>
            <w:tcW w:w="3032" w:type="pct"/>
            <w:gridSpan w:val="5"/>
            <w:shd w:val="clear" w:color="auto" w:fill="auto"/>
            <w:vAlign w:val="bottom"/>
          </w:tcPr>
          <w:p w14:paraId="5707448B" w14:textId="77777777" w:rsidR="00FD5C72" w:rsidRPr="00DA2A67" w:rsidRDefault="00FD5C72" w:rsidP="0091300B">
            <w:pPr>
              <w:spacing w:line="281" w:lineRule="exact"/>
              <w:ind w:left="80"/>
              <w:rPr>
                <w:rFonts w:ascii="Calibri" w:hAnsi="Calibri"/>
              </w:rPr>
            </w:pPr>
            <w:r w:rsidRPr="00DA2A67">
              <w:rPr>
                <w:rFonts w:ascii="Calibri" w:hAnsi="Calibri"/>
              </w:rPr>
              <w:t>RS003: user should able to update data.</w:t>
            </w:r>
          </w:p>
        </w:tc>
        <w:tc>
          <w:tcPr>
            <w:tcW w:w="200" w:type="pct"/>
            <w:gridSpan w:val="2"/>
            <w:tcBorders>
              <w:right w:val="single" w:sz="8" w:space="0" w:color="auto"/>
            </w:tcBorders>
            <w:shd w:val="clear" w:color="auto" w:fill="auto"/>
            <w:vAlign w:val="bottom"/>
          </w:tcPr>
          <w:p w14:paraId="4CDD6A5A" w14:textId="77777777" w:rsidR="00FD5C72" w:rsidRPr="00DA2A67" w:rsidRDefault="00FD5C72" w:rsidP="0091300B">
            <w:pPr>
              <w:spacing w:line="0" w:lineRule="atLeast"/>
              <w:rPr>
                <w:rFonts w:ascii="Calibri" w:hAnsi="Calibri"/>
              </w:rPr>
            </w:pPr>
          </w:p>
        </w:tc>
      </w:tr>
      <w:tr w:rsidR="00FD5C72" w:rsidRPr="00DA2A67" w14:paraId="09B91D9D" w14:textId="77777777" w:rsidTr="004D172A">
        <w:trPr>
          <w:trHeight w:val="298"/>
        </w:trPr>
        <w:tc>
          <w:tcPr>
            <w:tcW w:w="1768" w:type="pct"/>
            <w:gridSpan w:val="2"/>
            <w:tcBorders>
              <w:left w:val="single" w:sz="8" w:space="0" w:color="auto"/>
              <w:bottom w:val="single" w:sz="8" w:space="0" w:color="auto"/>
              <w:right w:val="single" w:sz="8" w:space="0" w:color="auto"/>
            </w:tcBorders>
            <w:shd w:val="clear" w:color="auto" w:fill="auto"/>
            <w:vAlign w:val="bottom"/>
          </w:tcPr>
          <w:p w14:paraId="44D882B3" w14:textId="77777777" w:rsidR="00FD5C72" w:rsidRPr="00DA2A67" w:rsidRDefault="00FD5C72" w:rsidP="0091300B">
            <w:pPr>
              <w:spacing w:line="0" w:lineRule="atLeast"/>
              <w:rPr>
                <w:rFonts w:ascii="Calibri" w:hAnsi="Calibri"/>
              </w:rPr>
            </w:pPr>
          </w:p>
        </w:tc>
        <w:tc>
          <w:tcPr>
            <w:tcW w:w="3032" w:type="pct"/>
            <w:gridSpan w:val="5"/>
            <w:tcBorders>
              <w:bottom w:val="single" w:sz="8" w:space="0" w:color="auto"/>
            </w:tcBorders>
            <w:shd w:val="clear" w:color="auto" w:fill="auto"/>
            <w:vAlign w:val="bottom"/>
          </w:tcPr>
          <w:p w14:paraId="411ADCFA" w14:textId="77777777" w:rsidR="00FD5C72" w:rsidRPr="00DA2A67" w:rsidRDefault="00FD5C72" w:rsidP="0091300B">
            <w:pPr>
              <w:spacing w:line="0" w:lineRule="atLeast"/>
              <w:rPr>
                <w:rFonts w:ascii="Calibri" w:hAnsi="Calibri"/>
              </w:rPr>
            </w:pPr>
          </w:p>
        </w:tc>
        <w:tc>
          <w:tcPr>
            <w:tcW w:w="200" w:type="pct"/>
            <w:gridSpan w:val="2"/>
            <w:tcBorders>
              <w:bottom w:val="single" w:sz="8" w:space="0" w:color="auto"/>
              <w:right w:val="single" w:sz="8" w:space="0" w:color="auto"/>
            </w:tcBorders>
            <w:shd w:val="clear" w:color="auto" w:fill="auto"/>
            <w:vAlign w:val="bottom"/>
          </w:tcPr>
          <w:p w14:paraId="3E9C3564" w14:textId="77777777" w:rsidR="00FD5C72" w:rsidRPr="00DA2A67" w:rsidRDefault="00FD5C72" w:rsidP="0091300B">
            <w:pPr>
              <w:spacing w:line="0" w:lineRule="atLeast"/>
              <w:rPr>
                <w:rFonts w:ascii="Calibri" w:hAnsi="Calibri"/>
              </w:rPr>
            </w:pPr>
          </w:p>
        </w:tc>
      </w:tr>
      <w:tr w:rsidR="00FD5C72" w:rsidRPr="00DA2A67" w14:paraId="45AADF89" w14:textId="77777777" w:rsidTr="004D172A">
        <w:trPr>
          <w:trHeight w:val="278"/>
        </w:trPr>
        <w:tc>
          <w:tcPr>
            <w:tcW w:w="1768" w:type="pct"/>
            <w:gridSpan w:val="2"/>
            <w:tcBorders>
              <w:left w:val="single" w:sz="8" w:space="0" w:color="auto"/>
              <w:right w:val="single" w:sz="8" w:space="0" w:color="auto"/>
            </w:tcBorders>
            <w:shd w:val="clear" w:color="auto" w:fill="auto"/>
            <w:vAlign w:val="bottom"/>
          </w:tcPr>
          <w:p w14:paraId="1DB1D32C" w14:textId="77777777" w:rsidR="00FD5C72" w:rsidRPr="00DA2A67" w:rsidRDefault="00FD5C72" w:rsidP="0091300B">
            <w:pPr>
              <w:spacing w:line="278" w:lineRule="exact"/>
              <w:ind w:left="120"/>
              <w:rPr>
                <w:rFonts w:ascii="Calibri" w:hAnsi="Calibri"/>
              </w:rPr>
            </w:pPr>
            <w:r w:rsidRPr="00DA2A67">
              <w:rPr>
                <w:rFonts w:ascii="Calibri" w:hAnsi="Calibri"/>
              </w:rPr>
              <w:t>Prerequisites</w:t>
            </w:r>
          </w:p>
        </w:tc>
        <w:tc>
          <w:tcPr>
            <w:tcW w:w="3032" w:type="pct"/>
            <w:gridSpan w:val="5"/>
            <w:shd w:val="clear" w:color="auto" w:fill="auto"/>
            <w:vAlign w:val="bottom"/>
          </w:tcPr>
          <w:p w14:paraId="49FF0F3B" w14:textId="77777777" w:rsidR="00FD5C72" w:rsidRPr="00DA2A67" w:rsidRDefault="00FD5C72" w:rsidP="0091300B">
            <w:pPr>
              <w:spacing w:line="278" w:lineRule="exact"/>
              <w:ind w:left="80"/>
              <w:rPr>
                <w:rFonts w:ascii="Calibri" w:hAnsi="Calibri"/>
              </w:rPr>
            </w:pPr>
            <w:r w:rsidRPr="00DA2A67">
              <w:rPr>
                <w:rFonts w:ascii="Calibri" w:hAnsi="Calibri"/>
              </w:rPr>
              <w:t>user should login.</w:t>
            </w:r>
          </w:p>
        </w:tc>
        <w:tc>
          <w:tcPr>
            <w:tcW w:w="200" w:type="pct"/>
            <w:gridSpan w:val="2"/>
            <w:tcBorders>
              <w:right w:val="single" w:sz="8" w:space="0" w:color="auto"/>
            </w:tcBorders>
            <w:shd w:val="clear" w:color="auto" w:fill="auto"/>
            <w:vAlign w:val="bottom"/>
          </w:tcPr>
          <w:p w14:paraId="58F838E0" w14:textId="77777777" w:rsidR="00FD5C72" w:rsidRPr="00DA2A67" w:rsidRDefault="00FD5C72" w:rsidP="0091300B">
            <w:pPr>
              <w:spacing w:line="0" w:lineRule="atLeast"/>
              <w:rPr>
                <w:rFonts w:ascii="Calibri" w:hAnsi="Calibri"/>
              </w:rPr>
            </w:pPr>
          </w:p>
        </w:tc>
      </w:tr>
      <w:tr w:rsidR="00FD5C72" w:rsidRPr="00DA2A67" w14:paraId="512FDDA2" w14:textId="77777777" w:rsidTr="004D172A">
        <w:trPr>
          <w:trHeight w:val="298"/>
        </w:trPr>
        <w:tc>
          <w:tcPr>
            <w:tcW w:w="1768" w:type="pct"/>
            <w:gridSpan w:val="2"/>
            <w:tcBorders>
              <w:left w:val="single" w:sz="8" w:space="0" w:color="auto"/>
              <w:bottom w:val="single" w:sz="8" w:space="0" w:color="auto"/>
              <w:right w:val="single" w:sz="8" w:space="0" w:color="auto"/>
            </w:tcBorders>
            <w:shd w:val="clear" w:color="auto" w:fill="auto"/>
            <w:vAlign w:val="bottom"/>
          </w:tcPr>
          <w:p w14:paraId="474E75C4" w14:textId="77777777" w:rsidR="00FD5C72" w:rsidRPr="00DA2A67" w:rsidRDefault="00FD5C72" w:rsidP="0091300B">
            <w:pPr>
              <w:spacing w:line="0" w:lineRule="atLeast"/>
              <w:rPr>
                <w:rFonts w:ascii="Calibri" w:hAnsi="Calibri"/>
              </w:rPr>
            </w:pPr>
          </w:p>
        </w:tc>
        <w:tc>
          <w:tcPr>
            <w:tcW w:w="157" w:type="pct"/>
            <w:gridSpan w:val="2"/>
            <w:tcBorders>
              <w:bottom w:val="single" w:sz="8" w:space="0" w:color="auto"/>
            </w:tcBorders>
            <w:shd w:val="clear" w:color="auto" w:fill="auto"/>
            <w:vAlign w:val="bottom"/>
          </w:tcPr>
          <w:p w14:paraId="2808C8BB" w14:textId="77777777" w:rsidR="00FD5C72" w:rsidRPr="00DA2A67" w:rsidRDefault="00FD5C72" w:rsidP="0091300B">
            <w:pPr>
              <w:spacing w:line="0" w:lineRule="atLeast"/>
              <w:rPr>
                <w:rFonts w:ascii="Calibri" w:hAnsi="Calibri"/>
              </w:rPr>
            </w:pPr>
          </w:p>
        </w:tc>
        <w:tc>
          <w:tcPr>
            <w:tcW w:w="2875" w:type="pct"/>
            <w:gridSpan w:val="3"/>
            <w:tcBorders>
              <w:bottom w:val="single" w:sz="8" w:space="0" w:color="auto"/>
            </w:tcBorders>
            <w:shd w:val="clear" w:color="auto" w:fill="auto"/>
            <w:vAlign w:val="bottom"/>
          </w:tcPr>
          <w:p w14:paraId="74097051" w14:textId="77777777" w:rsidR="00FD5C72" w:rsidRPr="00DA2A67" w:rsidRDefault="00FD5C72" w:rsidP="0091300B">
            <w:pPr>
              <w:spacing w:line="0" w:lineRule="atLeast"/>
              <w:rPr>
                <w:rFonts w:ascii="Calibri" w:hAnsi="Calibri"/>
              </w:rPr>
            </w:pPr>
          </w:p>
        </w:tc>
        <w:tc>
          <w:tcPr>
            <w:tcW w:w="200" w:type="pct"/>
            <w:gridSpan w:val="2"/>
            <w:tcBorders>
              <w:bottom w:val="single" w:sz="8" w:space="0" w:color="auto"/>
              <w:right w:val="single" w:sz="8" w:space="0" w:color="auto"/>
            </w:tcBorders>
            <w:shd w:val="clear" w:color="auto" w:fill="auto"/>
            <w:vAlign w:val="bottom"/>
          </w:tcPr>
          <w:p w14:paraId="2926D115" w14:textId="77777777" w:rsidR="00FD5C72" w:rsidRPr="00DA2A67" w:rsidRDefault="00FD5C72" w:rsidP="0091300B">
            <w:pPr>
              <w:spacing w:line="0" w:lineRule="atLeast"/>
              <w:rPr>
                <w:rFonts w:ascii="Calibri" w:hAnsi="Calibri"/>
              </w:rPr>
            </w:pPr>
          </w:p>
        </w:tc>
      </w:tr>
      <w:tr w:rsidR="00FD5C72" w:rsidRPr="00DA2A67" w14:paraId="6AE0005D" w14:textId="77777777" w:rsidTr="004D172A">
        <w:trPr>
          <w:trHeight w:val="278"/>
        </w:trPr>
        <w:tc>
          <w:tcPr>
            <w:tcW w:w="1768" w:type="pct"/>
            <w:gridSpan w:val="2"/>
            <w:tcBorders>
              <w:left w:val="single" w:sz="8" w:space="0" w:color="auto"/>
              <w:right w:val="single" w:sz="8" w:space="0" w:color="auto"/>
            </w:tcBorders>
            <w:shd w:val="clear" w:color="auto" w:fill="auto"/>
            <w:vAlign w:val="bottom"/>
          </w:tcPr>
          <w:p w14:paraId="345662E0" w14:textId="77777777" w:rsidR="00FD5C72" w:rsidRPr="00DA2A67" w:rsidRDefault="00FD5C72" w:rsidP="0091300B">
            <w:pPr>
              <w:spacing w:line="278" w:lineRule="exact"/>
              <w:ind w:left="120"/>
              <w:rPr>
                <w:rFonts w:ascii="Calibri" w:hAnsi="Calibri"/>
              </w:rPr>
            </w:pPr>
            <w:r w:rsidRPr="00DA2A67">
              <w:rPr>
                <w:rFonts w:ascii="Calibri" w:hAnsi="Calibri"/>
              </w:rPr>
              <w:t>Test Procedure</w:t>
            </w:r>
          </w:p>
        </w:tc>
        <w:tc>
          <w:tcPr>
            <w:tcW w:w="157" w:type="pct"/>
            <w:gridSpan w:val="2"/>
            <w:shd w:val="clear" w:color="auto" w:fill="auto"/>
            <w:vAlign w:val="bottom"/>
          </w:tcPr>
          <w:p w14:paraId="711BE8BD" w14:textId="77777777" w:rsidR="00FD5C72" w:rsidRPr="00DA2A67" w:rsidRDefault="00FD5C72" w:rsidP="0091300B">
            <w:pPr>
              <w:spacing w:line="278" w:lineRule="exact"/>
              <w:ind w:left="80"/>
              <w:rPr>
                <w:rFonts w:ascii="Calibri" w:hAnsi="Calibri"/>
                <w:w w:val="98"/>
              </w:rPr>
            </w:pPr>
            <w:r w:rsidRPr="00DA2A67">
              <w:rPr>
                <w:rFonts w:ascii="Calibri" w:hAnsi="Calibri"/>
                <w:w w:val="98"/>
              </w:rPr>
              <w:t>1.</w:t>
            </w:r>
          </w:p>
        </w:tc>
        <w:tc>
          <w:tcPr>
            <w:tcW w:w="2875" w:type="pct"/>
            <w:gridSpan w:val="3"/>
            <w:shd w:val="clear" w:color="auto" w:fill="auto"/>
            <w:vAlign w:val="bottom"/>
          </w:tcPr>
          <w:p w14:paraId="56BC91CC" w14:textId="77777777" w:rsidR="00FD5C72" w:rsidRPr="00DA2A67" w:rsidRDefault="00FD5C72" w:rsidP="0091300B">
            <w:pPr>
              <w:spacing w:line="278" w:lineRule="exact"/>
              <w:ind w:left="40"/>
              <w:rPr>
                <w:rFonts w:ascii="Calibri" w:hAnsi="Calibri"/>
              </w:rPr>
            </w:pPr>
            <w:r w:rsidRPr="00DA2A67">
              <w:rPr>
                <w:rFonts w:ascii="Calibri" w:hAnsi="Calibri"/>
              </w:rPr>
              <w:t>Select fields.</w:t>
            </w:r>
          </w:p>
        </w:tc>
        <w:tc>
          <w:tcPr>
            <w:tcW w:w="200" w:type="pct"/>
            <w:gridSpan w:val="2"/>
            <w:tcBorders>
              <w:right w:val="single" w:sz="8" w:space="0" w:color="auto"/>
            </w:tcBorders>
            <w:shd w:val="clear" w:color="auto" w:fill="auto"/>
            <w:vAlign w:val="bottom"/>
          </w:tcPr>
          <w:p w14:paraId="1B3211C2" w14:textId="77777777" w:rsidR="00FD5C72" w:rsidRPr="00DA2A67" w:rsidRDefault="00FD5C72" w:rsidP="0091300B">
            <w:pPr>
              <w:spacing w:line="0" w:lineRule="atLeast"/>
              <w:rPr>
                <w:rFonts w:ascii="Calibri" w:hAnsi="Calibri"/>
              </w:rPr>
            </w:pPr>
          </w:p>
        </w:tc>
      </w:tr>
      <w:tr w:rsidR="00FD5C72" w:rsidRPr="00DA2A67" w14:paraId="7DC02959" w14:textId="77777777" w:rsidTr="004D172A">
        <w:trPr>
          <w:trHeight w:val="293"/>
        </w:trPr>
        <w:tc>
          <w:tcPr>
            <w:tcW w:w="1768" w:type="pct"/>
            <w:gridSpan w:val="2"/>
            <w:tcBorders>
              <w:left w:val="single" w:sz="8" w:space="0" w:color="auto"/>
              <w:right w:val="single" w:sz="8" w:space="0" w:color="auto"/>
            </w:tcBorders>
            <w:shd w:val="clear" w:color="auto" w:fill="auto"/>
            <w:vAlign w:val="bottom"/>
          </w:tcPr>
          <w:p w14:paraId="2E7AD52A" w14:textId="77777777" w:rsidR="00FD5C72" w:rsidRPr="00DA2A67" w:rsidRDefault="00FD5C72" w:rsidP="0091300B">
            <w:pPr>
              <w:spacing w:line="0" w:lineRule="atLeast"/>
              <w:rPr>
                <w:rFonts w:ascii="Calibri" w:hAnsi="Calibri"/>
              </w:rPr>
            </w:pPr>
          </w:p>
        </w:tc>
        <w:tc>
          <w:tcPr>
            <w:tcW w:w="157" w:type="pct"/>
            <w:gridSpan w:val="2"/>
            <w:shd w:val="clear" w:color="auto" w:fill="auto"/>
            <w:vAlign w:val="bottom"/>
          </w:tcPr>
          <w:p w14:paraId="39507CF5" w14:textId="77777777" w:rsidR="00FD5C72" w:rsidRPr="00DA2A67" w:rsidRDefault="00FD5C72" w:rsidP="0091300B">
            <w:pPr>
              <w:spacing w:line="0" w:lineRule="atLeast"/>
              <w:ind w:left="80"/>
              <w:rPr>
                <w:rFonts w:ascii="Calibri" w:hAnsi="Calibri"/>
                <w:w w:val="98"/>
              </w:rPr>
            </w:pPr>
            <w:r w:rsidRPr="00DA2A67">
              <w:rPr>
                <w:rFonts w:ascii="Calibri" w:hAnsi="Calibri"/>
                <w:w w:val="98"/>
              </w:rPr>
              <w:t>2.</w:t>
            </w:r>
          </w:p>
        </w:tc>
        <w:tc>
          <w:tcPr>
            <w:tcW w:w="2875" w:type="pct"/>
            <w:gridSpan w:val="3"/>
            <w:shd w:val="clear" w:color="auto" w:fill="auto"/>
            <w:vAlign w:val="bottom"/>
          </w:tcPr>
          <w:p w14:paraId="5FD68E88" w14:textId="77777777" w:rsidR="00FD5C72" w:rsidRPr="00DA2A67" w:rsidRDefault="00FD5C72" w:rsidP="0091300B">
            <w:pPr>
              <w:spacing w:line="0" w:lineRule="atLeast"/>
              <w:ind w:left="40"/>
              <w:rPr>
                <w:rFonts w:ascii="Calibri" w:hAnsi="Calibri"/>
              </w:rPr>
            </w:pPr>
            <w:r w:rsidRPr="00DA2A67">
              <w:rPr>
                <w:rFonts w:ascii="Calibri" w:hAnsi="Calibri"/>
              </w:rPr>
              <w:t>Enter data in fields.</w:t>
            </w:r>
          </w:p>
        </w:tc>
        <w:tc>
          <w:tcPr>
            <w:tcW w:w="200" w:type="pct"/>
            <w:gridSpan w:val="2"/>
            <w:tcBorders>
              <w:right w:val="single" w:sz="8" w:space="0" w:color="auto"/>
            </w:tcBorders>
            <w:shd w:val="clear" w:color="auto" w:fill="auto"/>
            <w:vAlign w:val="bottom"/>
          </w:tcPr>
          <w:p w14:paraId="4526D4D8" w14:textId="77777777" w:rsidR="00FD5C72" w:rsidRPr="00DA2A67" w:rsidRDefault="00FD5C72" w:rsidP="0091300B">
            <w:pPr>
              <w:spacing w:line="0" w:lineRule="atLeast"/>
              <w:rPr>
                <w:rFonts w:ascii="Calibri" w:hAnsi="Calibri"/>
              </w:rPr>
            </w:pPr>
          </w:p>
        </w:tc>
      </w:tr>
      <w:tr w:rsidR="00FD5C72" w:rsidRPr="00DA2A67" w14:paraId="778BFF03" w14:textId="77777777" w:rsidTr="004D172A">
        <w:trPr>
          <w:trHeight w:val="293"/>
        </w:trPr>
        <w:tc>
          <w:tcPr>
            <w:tcW w:w="1768" w:type="pct"/>
            <w:gridSpan w:val="2"/>
            <w:tcBorders>
              <w:left w:val="single" w:sz="8" w:space="0" w:color="auto"/>
              <w:right w:val="single" w:sz="8" w:space="0" w:color="auto"/>
            </w:tcBorders>
            <w:shd w:val="clear" w:color="auto" w:fill="auto"/>
            <w:vAlign w:val="bottom"/>
          </w:tcPr>
          <w:p w14:paraId="4FFF3517" w14:textId="77777777" w:rsidR="00FD5C72" w:rsidRPr="00DA2A67" w:rsidRDefault="00FD5C72" w:rsidP="0091300B">
            <w:pPr>
              <w:spacing w:line="0" w:lineRule="atLeast"/>
              <w:rPr>
                <w:rFonts w:ascii="Calibri" w:hAnsi="Calibri"/>
              </w:rPr>
            </w:pPr>
          </w:p>
        </w:tc>
        <w:tc>
          <w:tcPr>
            <w:tcW w:w="157" w:type="pct"/>
            <w:gridSpan w:val="2"/>
            <w:shd w:val="clear" w:color="auto" w:fill="auto"/>
            <w:vAlign w:val="bottom"/>
          </w:tcPr>
          <w:p w14:paraId="0CA493A4" w14:textId="77777777" w:rsidR="00FD5C72" w:rsidRPr="00DA2A67" w:rsidRDefault="00FD5C72" w:rsidP="0091300B">
            <w:pPr>
              <w:spacing w:line="0" w:lineRule="atLeast"/>
              <w:ind w:left="80"/>
              <w:rPr>
                <w:rFonts w:ascii="Calibri" w:hAnsi="Calibri"/>
                <w:w w:val="98"/>
              </w:rPr>
            </w:pPr>
            <w:r w:rsidRPr="00DA2A67">
              <w:rPr>
                <w:rFonts w:ascii="Calibri" w:hAnsi="Calibri"/>
                <w:w w:val="98"/>
              </w:rPr>
              <w:t>3.</w:t>
            </w:r>
          </w:p>
        </w:tc>
        <w:tc>
          <w:tcPr>
            <w:tcW w:w="2875" w:type="pct"/>
            <w:gridSpan w:val="3"/>
            <w:shd w:val="clear" w:color="auto" w:fill="auto"/>
            <w:vAlign w:val="bottom"/>
          </w:tcPr>
          <w:p w14:paraId="20C0BDB7" w14:textId="77777777" w:rsidR="00FD5C72" w:rsidRPr="00DA2A67" w:rsidRDefault="00FD5C72" w:rsidP="0091300B">
            <w:pPr>
              <w:spacing w:line="0" w:lineRule="atLeast"/>
              <w:ind w:left="40"/>
              <w:rPr>
                <w:rFonts w:ascii="Calibri" w:hAnsi="Calibri"/>
              </w:rPr>
            </w:pPr>
            <w:r w:rsidRPr="00DA2A67">
              <w:rPr>
                <w:rFonts w:ascii="Calibri" w:hAnsi="Calibri"/>
              </w:rPr>
              <w:t>Click forgot password button.</w:t>
            </w:r>
          </w:p>
        </w:tc>
        <w:tc>
          <w:tcPr>
            <w:tcW w:w="200" w:type="pct"/>
            <w:gridSpan w:val="2"/>
            <w:tcBorders>
              <w:right w:val="single" w:sz="8" w:space="0" w:color="auto"/>
            </w:tcBorders>
            <w:shd w:val="clear" w:color="auto" w:fill="auto"/>
            <w:vAlign w:val="bottom"/>
          </w:tcPr>
          <w:p w14:paraId="1D3AE5BB" w14:textId="77777777" w:rsidR="00FD5C72" w:rsidRPr="00DA2A67" w:rsidRDefault="00FD5C72" w:rsidP="0091300B">
            <w:pPr>
              <w:spacing w:line="0" w:lineRule="atLeast"/>
              <w:rPr>
                <w:rFonts w:ascii="Calibri" w:hAnsi="Calibri"/>
              </w:rPr>
            </w:pPr>
          </w:p>
        </w:tc>
      </w:tr>
      <w:tr w:rsidR="00FD5C72" w:rsidRPr="00DA2A67" w14:paraId="6B8CB1C8" w14:textId="77777777" w:rsidTr="004D172A">
        <w:trPr>
          <w:trHeight w:val="300"/>
        </w:trPr>
        <w:tc>
          <w:tcPr>
            <w:tcW w:w="1768" w:type="pct"/>
            <w:gridSpan w:val="2"/>
            <w:tcBorders>
              <w:left w:val="single" w:sz="8" w:space="0" w:color="auto"/>
              <w:bottom w:val="single" w:sz="8" w:space="0" w:color="auto"/>
              <w:right w:val="single" w:sz="8" w:space="0" w:color="auto"/>
            </w:tcBorders>
            <w:shd w:val="clear" w:color="auto" w:fill="auto"/>
            <w:vAlign w:val="bottom"/>
          </w:tcPr>
          <w:p w14:paraId="50C30C40" w14:textId="77777777" w:rsidR="00FD5C72" w:rsidRPr="00DA2A67" w:rsidRDefault="00FD5C72" w:rsidP="0091300B">
            <w:pPr>
              <w:spacing w:line="0" w:lineRule="atLeast"/>
              <w:rPr>
                <w:rFonts w:ascii="Calibri" w:hAnsi="Calibri"/>
              </w:rPr>
            </w:pPr>
          </w:p>
        </w:tc>
        <w:tc>
          <w:tcPr>
            <w:tcW w:w="3032" w:type="pct"/>
            <w:gridSpan w:val="5"/>
            <w:tcBorders>
              <w:bottom w:val="single" w:sz="8" w:space="0" w:color="auto"/>
            </w:tcBorders>
            <w:shd w:val="clear" w:color="auto" w:fill="auto"/>
            <w:vAlign w:val="bottom"/>
          </w:tcPr>
          <w:p w14:paraId="65B9DE52" w14:textId="77777777" w:rsidR="00FD5C72" w:rsidRPr="00DA2A67" w:rsidRDefault="00FD5C72" w:rsidP="0091300B">
            <w:pPr>
              <w:spacing w:line="0" w:lineRule="atLeast"/>
              <w:rPr>
                <w:rFonts w:ascii="Calibri" w:hAnsi="Calibri"/>
              </w:rPr>
            </w:pPr>
          </w:p>
        </w:tc>
        <w:tc>
          <w:tcPr>
            <w:tcW w:w="200" w:type="pct"/>
            <w:gridSpan w:val="2"/>
            <w:tcBorders>
              <w:bottom w:val="single" w:sz="8" w:space="0" w:color="auto"/>
              <w:right w:val="single" w:sz="8" w:space="0" w:color="auto"/>
            </w:tcBorders>
            <w:shd w:val="clear" w:color="auto" w:fill="auto"/>
            <w:vAlign w:val="bottom"/>
          </w:tcPr>
          <w:p w14:paraId="2692DF49" w14:textId="77777777" w:rsidR="00FD5C72" w:rsidRPr="00DA2A67" w:rsidRDefault="00FD5C72" w:rsidP="0091300B">
            <w:pPr>
              <w:spacing w:line="0" w:lineRule="atLeast"/>
              <w:rPr>
                <w:rFonts w:ascii="Calibri" w:hAnsi="Calibri"/>
              </w:rPr>
            </w:pPr>
          </w:p>
        </w:tc>
      </w:tr>
      <w:tr w:rsidR="00FD5C72" w:rsidRPr="00DA2A67" w14:paraId="63BF36CC" w14:textId="77777777" w:rsidTr="004D172A">
        <w:trPr>
          <w:trHeight w:val="278"/>
        </w:trPr>
        <w:tc>
          <w:tcPr>
            <w:tcW w:w="1768" w:type="pct"/>
            <w:gridSpan w:val="2"/>
            <w:tcBorders>
              <w:left w:val="single" w:sz="8" w:space="0" w:color="auto"/>
              <w:right w:val="single" w:sz="8" w:space="0" w:color="auto"/>
            </w:tcBorders>
            <w:shd w:val="clear" w:color="auto" w:fill="auto"/>
            <w:vAlign w:val="bottom"/>
          </w:tcPr>
          <w:p w14:paraId="0F8D43B0" w14:textId="77777777" w:rsidR="00FD5C72" w:rsidRPr="00DA2A67" w:rsidRDefault="00FD5C72" w:rsidP="0091300B">
            <w:pPr>
              <w:spacing w:line="278" w:lineRule="exact"/>
              <w:ind w:left="120"/>
              <w:rPr>
                <w:rFonts w:ascii="Calibri" w:hAnsi="Calibri"/>
              </w:rPr>
            </w:pPr>
            <w:r w:rsidRPr="00DA2A67">
              <w:rPr>
                <w:rFonts w:ascii="Calibri" w:hAnsi="Calibri"/>
              </w:rPr>
              <w:lastRenderedPageBreak/>
              <w:t>Test Data</w:t>
            </w:r>
          </w:p>
        </w:tc>
        <w:tc>
          <w:tcPr>
            <w:tcW w:w="3032" w:type="pct"/>
            <w:gridSpan w:val="5"/>
            <w:shd w:val="clear" w:color="auto" w:fill="auto"/>
            <w:vAlign w:val="bottom"/>
          </w:tcPr>
          <w:p w14:paraId="396A7E7F" w14:textId="77777777" w:rsidR="00FD5C72" w:rsidRPr="00DA2A67" w:rsidRDefault="00FD5C72" w:rsidP="0091300B">
            <w:pPr>
              <w:spacing w:line="278" w:lineRule="exact"/>
              <w:ind w:left="80"/>
              <w:rPr>
                <w:rFonts w:ascii="Calibri" w:hAnsi="Calibri"/>
              </w:rPr>
            </w:pPr>
            <w:r w:rsidRPr="00DA2A67">
              <w:rPr>
                <w:rFonts w:ascii="Calibri" w:hAnsi="Calibri"/>
              </w:rPr>
              <w:t>04/01/19</w:t>
            </w:r>
          </w:p>
        </w:tc>
        <w:tc>
          <w:tcPr>
            <w:tcW w:w="200" w:type="pct"/>
            <w:gridSpan w:val="2"/>
            <w:tcBorders>
              <w:right w:val="single" w:sz="8" w:space="0" w:color="auto"/>
            </w:tcBorders>
            <w:shd w:val="clear" w:color="auto" w:fill="auto"/>
            <w:vAlign w:val="bottom"/>
          </w:tcPr>
          <w:p w14:paraId="45839385" w14:textId="77777777" w:rsidR="00FD5C72" w:rsidRPr="00DA2A67" w:rsidRDefault="00FD5C72" w:rsidP="0091300B">
            <w:pPr>
              <w:spacing w:line="0" w:lineRule="atLeast"/>
              <w:rPr>
                <w:rFonts w:ascii="Calibri" w:hAnsi="Calibri"/>
              </w:rPr>
            </w:pPr>
          </w:p>
        </w:tc>
      </w:tr>
      <w:tr w:rsidR="00FD5C72" w:rsidRPr="00DA2A67" w14:paraId="34205C11" w14:textId="77777777" w:rsidTr="004D172A">
        <w:trPr>
          <w:trHeight w:val="298"/>
        </w:trPr>
        <w:tc>
          <w:tcPr>
            <w:tcW w:w="1768" w:type="pct"/>
            <w:gridSpan w:val="2"/>
            <w:tcBorders>
              <w:left w:val="single" w:sz="8" w:space="0" w:color="auto"/>
              <w:bottom w:val="single" w:sz="8" w:space="0" w:color="auto"/>
              <w:right w:val="single" w:sz="8" w:space="0" w:color="auto"/>
            </w:tcBorders>
            <w:shd w:val="clear" w:color="auto" w:fill="auto"/>
            <w:vAlign w:val="bottom"/>
          </w:tcPr>
          <w:p w14:paraId="39A61603" w14:textId="77777777" w:rsidR="00FD5C72" w:rsidRPr="00DA2A67" w:rsidRDefault="00FD5C72" w:rsidP="0091300B">
            <w:pPr>
              <w:spacing w:line="0" w:lineRule="atLeast"/>
              <w:rPr>
                <w:rFonts w:ascii="Calibri" w:hAnsi="Calibri"/>
              </w:rPr>
            </w:pPr>
          </w:p>
        </w:tc>
        <w:tc>
          <w:tcPr>
            <w:tcW w:w="3232" w:type="pct"/>
            <w:gridSpan w:val="7"/>
            <w:tcBorders>
              <w:bottom w:val="single" w:sz="8" w:space="0" w:color="auto"/>
              <w:right w:val="single" w:sz="8" w:space="0" w:color="auto"/>
            </w:tcBorders>
            <w:shd w:val="clear" w:color="auto" w:fill="auto"/>
            <w:vAlign w:val="bottom"/>
          </w:tcPr>
          <w:p w14:paraId="33A74C21" w14:textId="77777777" w:rsidR="00FD5C72" w:rsidRPr="00DA2A67" w:rsidRDefault="00FD5C72" w:rsidP="0091300B">
            <w:pPr>
              <w:spacing w:line="0" w:lineRule="atLeast"/>
              <w:rPr>
                <w:rFonts w:ascii="Calibri" w:hAnsi="Calibri"/>
              </w:rPr>
            </w:pPr>
          </w:p>
        </w:tc>
      </w:tr>
      <w:tr w:rsidR="00FD5C72" w:rsidRPr="00DA2A67" w14:paraId="29DBB2E8" w14:textId="77777777" w:rsidTr="004D172A">
        <w:trPr>
          <w:trHeight w:val="278"/>
        </w:trPr>
        <w:tc>
          <w:tcPr>
            <w:tcW w:w="1768" w:type="pct"/>
            <w:gridSpan w:val="2"/>
            <w:tcBorders>
              <w:left w:val="single" w:sz="8" w:space="0" w:color="auto"/>
              <w:right w:val="single" w:sz="8" w:space="0" w:color="auto"/>
            </w:tcBorders>
            <w:shd w:val="clear" w:color="auto" w:fill="auto"/>
            <w:vAlign w:val="bottom"/>
          </w:tcPr>
          <w:p w14:paraId="5878B5FE" w14:textId="77777777" w:rsidR="00FD5C72" w:rsidRPr="00DA2A67" w:rsidRDefault="00FD5C72" w:rsidP="0091300B">
            <w:pPr>
              <w:spacing w:line="278" w:lineRule="exact"/>
              <w:ind w:left="120"/>
              <w:rPr>
                <w:rFonts w:ascii="Calibri" w:hAnsi="Calibri"/>
              </w:rPr>
            </w:pPr>
            <w:r w:rsidRPr="00DA2A67">
              <w:rPr>
                <w:rFonts w:ascii="Calibri" w:hAnsi="Calibri"/>
              </w:rPr>
              <w:t>Expected Result</w:t>
            </w:r>
          </w:p>
        </w:tc>
        <w:tc>
          <w:tcPr>
            <w:tcW w:w="3232" w:type="pct"/>
            <w:gridSpan w:val="7"/>
            <w:tcBorders>
              <w:right w:val="single" w:sz="8" w:space="0" w:color="auto"/>
            </w:tcBorders>
            <w:shd w:val="clear" w:color="auto" w:fill="auto"/>
            <w:vAlign w:val="bottom"/>
          </w:tcPr>
          <w:p w14:paraId="29EAA57F" w14:textId="77777777" w:rsidR="00FD5C72" w:rsidRPr="00DA2A67" w:rsidRDefault="00FD5C72" w:rsidP="0091300B">
            <w:pPr>
              <w:spacing w:line="278" w:lineRule="exact"/>
              <w:ind w:left="80"/>
              <w:rPr>
                <w:rFonts w:ascii="Calibri" w:hAnsi="Calibri"/>
              </w:rPr>
            </w:pPr>
            <w:r w:rsidRPr="00DA2A67">
              <w:rPr>
                <w:rFonts w:ascii="Calibri" w:hAnsi="Calibri"/>
              </w:rPr>
              <w:t>1. If enter data is valid then update data by clicking update</w:t>
            </w:r>
          </w:p>
        </w:tc>
      </w:tr>
      <w:tr w:rsidR="00FD5C72" w:rsidRPr="00DA2A67" w14:paraId="7608F0D0" w14:textId="77777777" w:rsidTr="004D172A">
        <w:trPr>
          <w:trHeight w:val="293"/>
        </w:trPr>
        <w:tc>
          <w:tcPr>
            <w:tcW w:w="1768" w:type="pct"/>
            <w:gridSpan w:val="2"/>
            <w:tcBorders>
              <w:left w:val="single" w:sz="8" w:space="0" w:color="auto"/>
              <w:right w:val="single" w:sz="8" w:space="0" w:color="auto"/>
            </w:tcBorders>
            <w:shd w:val="clear" w:color="auto" w:fill="auto"/>
            <w:vAlign w:val="bottom"/>
          </w:tcPr>
          <w:p w14:paraId="6C6B49D7" w14:textId="77777777" w:rsidR="00FD5C72" w:rsidRPr="00DA2A67" w:rsidRDefault="00FD5C72" w:rsidP="0091300B">
            <w:pPr>
              <w:spacing w:line="0" w:lineRule="atLeast"/>
              <w:rPr>
                <w:rFonts w:ascii="Calibri" w:hAnsi="Calibri"/>
              </w:rPr>
            </w:pPr>
          </w:p>
        </w:tc>
        <w:tc>
          <w:tcPr>
            <w:tcW w:w="3032" w:type="pct"/>
            <w:gridSpan w:val="5"/>
            <w:shd w:val="clear" w:color="auto" w:fill="auto"/>
            <w:vAlign w:val="bottom"/>
          </w:tcPr>
          <w:p w14:paraId="6AFCBBF5" w14:textId="77777777" w:rsidR="00FD5C72" w:rsidRPr="00DA2A67" w:rsidRDefault="00FD5C72" w:rsidP="0091300B">
            <w:pPr>
              <w:spacing w:line="0" w:lineRule="atLeast"/>
              <w:ind w:left="80"/>
              <w:rPr>
                <w:rFonts w:ascii="Calibri" w:hAnsi="Calibri"/>
              </w:rPr>
            </w:pPr>
            <w:r w:rsidRPr="00DA2A67">
              <w:rPr>
                <w:rFonts w:ascii="Calibri" w:hAnsi="Calibri"/>
              </w:rPr>
              <w:t>button</w:t>
            </w:r>
          </w:p>
        </w:tc>
        <w:tc>
          <w:tcPr>
            <w:tcW w:w="200" w:type="pct"/>
            <w:gridSpan w:val="2"/>
            <w:tcBorders>
              <w:right w:val="single" w:sz="8" w:space="0" w:color="auto"/>
            </w:tcBorders>
            <w:shd w:val="clear" w:color="auto" w:fill="auto"/>
            <w:vAlign w:val="bottom"/>
          </w:tcPr>
          <w:p w14:paraId="7CC393C5" w14:textId="77777777" w:rsidR="00FD5C72" w:rsidRPr="00DA2A67" w:rsidRDefault="00FD5C72" w:rsidP="0091300B">
            <w:pPr>
              <w:spacing w:line="0" w:lineRule="atLeast"/>
              <w:rPr>
                <w:rFonts w:ascii="Calibri" w:hAnsi="Calibri"/>
              </w:rPr>
            </w:pPr>
          </w:p>
        </w:tc>
      </w:tr>
      <w:tr w:rsidR="00FD5C72" w:rsidRPr="00DA2A67" w14:paraId="73E517E6" w14:textId="77777777" w:rsidTr="004D172A">
        <w:trPr>
          <w:trHeight w:val="293"/>
        </w:trPr>
        <w:tc>
          <w:tcPr>
            <w:tcW w:w="1768" w:type="pct"/>
            <w:gridSpan w:val="2"/>
            <w:tcBorders>
              <w:left w:val="single" w:sz="8" w:space="0" w:color="auto"/>
              <w:right w:val="single" w:sz="8" w:space="0" w:color="auto"/>
            </w:tcBorders>
            <w:shd w:val="clear" w:color="auto" w:fill="auto"/>
            <w:vAlign w:val="bottom"/>
          </w:tcPr>
          <w:p w14:paraId="500B4C54" w14:textId="77777777" w:rsidR="00FD5C72" w:rsidRPr="00DA2A67" w:rsidRDefault="00FD5C72" w:rsidP="0091300B">
            <w:pPr>
              <w:spacing w:line="0" w:lineRule="atLeast"/>
              <w:rPr>
                <w:rFonts w:ascii="Calibri" w:hAnsi="Calibri"/>
              </w:rPr>
            </w:pPr>
          </w:p>
        </w:tc>
        <w:tc>
          <w:tcPr>
            <w:tcW w:w="157" w:type="pct"/>
            <w:gridSpan w:val="2"/>
            <w:shd w:val="clear" w:color="auto" w:fill="auto"/>
            <w:vAlign w:val="bottom"/>
          </w:tcPr>
          <w:p w14:paraId="5C7C1A97" w14:textId="77777777" w:rsidR="00FD5C72" w:rsidRPr="00DA2A67" w:rsidRDefault="00FD5C72" w:rsidP="0091300B">
            <w:pPr>
              <w:spacing w:line="0" w:lineRule="atLeast"/>
              <w:ind w:left="80"/>
              <w:rPr>
                <w:rFonts w:ascii="Calibri" w:hAnsi="Calibri"/>
                <w:w w:val="98"/>
              </w:rPr>
            </w:pPr>
            <w:r w:rsidRPr="00DA2A67">
              <w:rPr>
                <w:rFonts w:ascii="Calibri" w:hAnsi="Calibri"/>
                <w:w w:val="98"/>
              </w:rPr>
              <w:t>2.</w:t>
            </w:r>
          </w:p>
        </w:tc>
        <w:tc>
          <w:tcPr>
            <w:tcW w:w="2875" w:type="pct"/>
            <w:gridSpan w:val="3"/>
            <w:shd w:val="clear" w:color="auto" w:fill="auto"/>
            <w:vAlign w:val="bottom"/>
          </w:tcPr>
          <w:p w14:paraId="2014F829" w14:textId="77777777" w:rsidR="00FD5C72" w:rsidRPr="00DA2A67" w:rsidRDefault="00FD5C72" w:rsidP="0091300B">
            <w:pPr>
              <w:spacing w:line="0" w:lineRule="atLeast"/>
              <w:ind w:left="40"/>
              <w:rPr>
                <w:rFonts w:ascii="Calibri" w:hAnsi="Calibri"/>
              </w:rPr>
            </w:pPr>
            <w:r w:rsidRPr="00DA2A67">
              <w:rPr>
                <w:rFonts w:ascii="Calibri" w:hAnsi="Calibri"/>
              </w:rPr>
              <w:t>If given inputs are invalid then display error message.</w:t>
            </w:r>
          </w:p>
        </w:tc>
        <w:tc>
          <w:tcPr>
            <w:tcW w:w="200" w:type="pct"/>
            <w:gridSpan w:val="2"/>
            <w:tcBorders>
              <w:right w:val="single" w:sz="8" w:space="0" w:color="auto"/>
            </w:tcBorders>
            <w:shd w:val="clear" w:color="auto" w:fill="auto"/>
            <w:vAlign w:val="bottom"/>
          </w:tcPr>
          <w:p w14:paraId="5F81068C" w14:textId="77777777" w:rsidR="00FD5C72" w:rsidRPr="00DA2A67" w:rsidRDefault="00FD5C72" w:rsidP="0091300B">
            <w:pPr>
              <w:spacing w:line="0" w:lineRule="atLeast"/>
              <w:rPr>
                <w:rFonts w:ascii="Calibri" w:hAnsi="Calibri"/>
              </w:rPr>
            </w:pPr>
          </w:p>
        </w:tc>
      </w:tr>
      <w:tr w:rsidR="00FD5C72" w:rsidRPr="00DA2A67" w14:paraId="2B5D2F72" w14:textId="77777777" w:rsidTr="004D172A">
        <w:trPr>
          <w:trHeight w:val="293"/>
        </w:trPr>
        <w:tc>
          <w:tcPr>
            <w:tcW w:w="1768" w:type="pct"/>
            <w:gridSpan w:val="2"/>
            <w:tcBorders>
              <w:left w:val="single" w:sz="8" w:space="0" w:color="auto"/>
              <w:right w:val="single" w:sz="8" w:space="0" w:color="auto"/>
            </w:tcBorders>
            <w:shd w:val="clear" w:color="auto" w:fill="auto"/>
            <w:vAlign w:val="bottom"/>
          </w:tcPr>
          <w:p w14:paraId="36D2DA1A" w14:textId="77777777" w:rsidR="00FD5C72" w:rsidRPr="00DA2A67" w:rsidRDefault="00FD5C72" w:rsidP="0091300B">
            <w:pPr>
              <w:spacing w:line="0" w:lineRule="atLeast"/>
              <w:rPr>
                <w:rFonts w:ascii="Calibri" w:hAnsi="Calibri"/>
              </w:rPr>
            </w:pPr>
          </w:p>
        </w:tc>
        <w:tc>
          <w:tcPr>
            <w:tcW w:w="157" w:type="pct"/>
            <w:gridSpan w:val="2"/>
            <w:shd w:val="clear" w:color="auto" w:fill="auto"/>
            <w:vAlign w:val="bottom"/>
          </w:tcPr>
          <w:p w14:paraId="5205E18C" w14:textId="77777777" w:rsidR="00FD5C72" w:rsidRPr="00DA2A67" w:rsidRDefault="00FD5C72" w:rsidP="0091300B">
            <w:pPr>
              <w:spacing w:line="0" w:lineRule="atLeast"/>
              <w:ind w:left="80"/>
              <w:rPr>
                <w:rFonts w:ascii="Calibri" w:hAnsi="Calibri"/>
                <w:w w:val="98"/>
              </w:rPr>
            </w:pPr>
            <w:r w:rsidRPr="00DA2A67">
              <w:rPr>
                <w:rFonts w:ascii="Calibri" w:hAnsi="Calibri"/>
                <w:w w:val="98"/>
              </w:rPr>
              <w:t>3.</w:t>
            </w:r>
          </w:p>
        </w:tc>
        <w:tc>
          <w:tcPr>
            <w:tcW w:w="2875" w:type="pct"/>
            <w:gridSpan w:val="3"/>
            <w:shd w:val="clear" w:color="auto" w:fill="auto"/>
            <w:vAlign w:val="bottom"/>
          </w:tcPr>
          <w:p w14:paraId="46AAAA5A" w14:textId="77777777" w:rsidR="00FD5C72" w:rsidRPr="00DA2A67" w:rsidRDefault="00FD5C72" w:rsidP="0091300B">
            <w:pPr>
              <w:spacing w:line="0" w:lineRule="atLeast"/>
              <w:ind w:left="40"/>
              <w:rPr>
                <w:rFonts w:ascii="Calibri" w:hAnsi="Calibri"/>
              </w:rPr>
            </w:pPr>
            <w:r w:rsidRPr="00DA2A67">
              <w:rPr>
                <w:rFonts w:ascii="Calibri" w:hAnsi="Calibri"/>
              </w:rPr>
              <w:t>If fields are empty then display warning message.</w:t>
            </w:r>
          </w:p>
        </w:tc>
        <w:tc>
          <w:tcPr>
            <w:tcW w:w="200" w:type="pct"/>
            <w:gridSpan w:val="2"/>
            <w:tcBorders>
              <w:right w:val="single" w:sz="8" w:space="0" w:color="auto"/>
            </w:tcBorders>
            <w:shd w:val="clear" w:color="auto" w:fill="auto"/>
            <w:vAlign w:val="bottom"/>
          </w:tcPr>
          <w:p w14:paraId="1C560727" w14:textId="77777777" w:rsidR="00FD5C72" w:rsidRPr="00DA2A67" w:rsidRDefault="00FD5C72" w:rsidP="0091300B">
            <w:pPr>
              <w:spacing w:line="0" w:lineRule="atLeast"/>
              <w:rPr>
                <w:rFonts w:ascii="Calibri" w:hAnsi="Calibri"/>
              </w:rPr>
            </w:pPr>
          </w:p>
        </w:tc>
      </w:tr>
      <w:tr w:rsidR="00FD5C72" w:rsidRPr="00DA2A67" w14:paraId="448999CA" w14:textId="77777777" w:rsidTr="004D172A">
        <w:trPr>
          <w:trHeight w:val="298"/>
        </w:trPr>
        <w:tc>
          <w:tcPr>
            <w:tcW w:w="1768" w:type="pct"/>
            <w:gridSpan w:val="2"/>
            <w:tcBorders>
              <w:left w:val="single" w:sz="8" w:space="0" w:color="auto"/>
              <w:bottom w:val="single" w:sz="8" w:space="0" w:color="auto"/>
              <w:right w:val="single" w:sz="8" w:space="0" w:color="auto"/>
            </w:tcBorders>
            <w:shd w:val="clear" w:color="auto" w:fill="auto"/>
            <w:vAlign w:val="bottom"/>
          </w:tcPr>
          <w:p w14:paraId="30F1FECF" w14:textId="77777777" w:rsidR="00FD5C72" w:rsidRPr="00DA2A67" w:rsidRDefault="00FD5C72" w:rsidP="0091300B">
            <w:pPr>
              <w:spacing w:line="0" w:lineRule="atLeast"/>
              <w:rPr>
                <w:rFonts w:ascii="Calibri" w:hAnsi="Calibri"/>
              </w:rPr>
            </w:pPr>
          </w:p>
        </w:tc>
        <w:tc>
          <w:tcPr>
            <w:tcW w:w="157" w:type="pct"/>
            <w:gridSpan w:val="2"/>
            <w:tcBorders>
              <w:bottom w:val="single" w:sz="8" w:space="0" w:color="auto"/>
            </w:tcBorders>
            <w:shd w:val="clear" w:color="auto" w:fill="auto"/>
            <w:vAlign w:val="bottom"/>
          </w:tcPr>
          <w:p w14:paraId="4EC90F3C" w14:textId="77777777" w:rsidR="00FD5C72" w:rsidRPr="00DA2A67" w:rsidRDefault="00FD5C72" w:rsidP="0091300B">
            <w:pPr>
              <w:spacing w:line="0" w:lineRule="atLeast"/>
              <w:rPr>
                <w:rFonts w:ascii="Calibri" w:hAnsi="Calibri"/>
              </w:rPr>
            </w:pPr>
          </w:p>
        </w:tc>
        <w:tc>
          <w:tcPr>
            <w:tcW w:w="2875" w:type="pct"/>
            <w:gridSpan w:val="3"/>
            <w:tcBorders>
              <w:bottom w:val="single" w:sz="8" w:space="0" w:color="auto"/>
            </w:tcBorders>
            <w:shd w:val="clear" w:color="auto" w:fill="auto"/>
            <w:vAlign w:val="bottom"/>
          </w:tcPr>
          <w:p w14:paraId="125A47F1" w14:textId="77777777" w:rsidR="00FD5C72" w:rsidRPr="00DA2A67" w:rsidRDefault="00FD5C72" w:rsidP="0091300B">
            <w:pPr>
              <w:spacing w:line="0" w:lineRule="atLeast"/>
              <w:rPr>
                <w:rFonts w:ascii="Calibri" w:hAnsi="Calibri"/>
              </w:rPr>
            </w:pPr>
          </w:p>
        </w:tc>
        <w:tc>
          <w:tcPr>
            <w:tcW w:w="200" w:type="pct"/>
            <w:gridSpan w:val="2"/>
            <w:tcBorders>
              <w:bottom w:val="single" w:sz="8" w:space="0" w:color="auto"/>
              <w:right w:val="single" w:sz="8" w:space="0" w:color="auto"/>
            </w:tcBorders>
            <w:shd w:val="clear" w:color="auto" w:fill="auto"/>
            <w:vAlign w:val="bottom"/>
          </w:tcPr>
          <w:p w14:paraId="2C86A58B" w14:textId="77777777" w:rsidR="00FD5C72" w:rsidRPr="00DA2A67" w:rsidRDefault="00FD5C72" w:rsidP="0091300B">
            <w:pPr>
              <w:spacing w:line="0" w:lineRule="atLeast"/>
              <w:rPr>
                <w:rFonts w:ascii="Calibri" w:hAnsi="Calibri"/>
              </w:rPr>
            </w:pPr>
          </w:p>
        </w:tc>
      </w:tr>
      <w:tr w:rsidR="00FD5C72" w:rsidRPr="00DA2A67" w14:paraId="04F5924F" w14:textId="77777777" w:rsidTr="004D172A">
        <w:trPr>
          <w:trHeight w:val="280"/>
        </w:trPr>
        <w:tc>
          <w:tcPr>
            <w:tcW w:w="1768" w:type="pct"/>
            <w:gridSpan w:val="2"/>
            <w:tcBorders>
              <w:left w:val="single" w:sz="8" w:space="0" w:color="auto"/>
              <w:right w:val="single" w:sz="8" w:space="0" w:color="auto"/>
            </w:tcBorders>
            <w:shd w:val="clear" w:color="auto" w:fill="auto"/>
            <w:vAlign w:val="bottom"/>
          </w:tcPr>
          <w:p w14:paraId="6DDDC17B" w14:textId="77777777" w:rsidR="00FD5C72" w:rsidRPr="00DA2A67" w:rsidRDefault="00FD5C72" w:rsidP="0091300B">
            <w:pPr>
              <w:spacing w:line="280" w:lineRule="exact"/>
              <w:ind w:left="120"/>
              <w:rPr>
                <w:rFonts w:ascii="Calibri" w:hAnsi="Calibri"/>
              </w:rPr>
            </w:pPr>
            <w:r w:rsidRPr="00DA2A67">
              <w:rPr>
                <w:rFonts w:ascii="Calibri" w:hAnsi="Calibri"/>
              </w:rPr>
              <w:t>Actual Result</w:t>
            </w:r>
          </w:p>
        </w:tc>
        <w:tc>
          <w:tcPr>
            <w:tcW w:w="157" w:type="pct"/>
            <w:gridSpan w:val="2"/>
            <w:shd w:val="clear" w:color="auto" w:fill="auto"/>
            <w:vAlign w:val="bottom"/>
          </w:tcPr>
          <w:p w14:paraId="6F54897C" w14:textId="77777777" w:rsidR="00FD5C72" w:rsidRPr="00DA2A67" w:rsidRDefault="00FD5C72" w:rsidP="0091300B">
            <w:pPr>
              <w:spacing w:line="280" w:lineRule="exact"/>
              <w:ind w:left="80"/>
              <w:rPr>
                <w:rFonts w:ascii="Calibri" w:hAnsi="Calibri"/>
                <w:w w:val="98"/>
              </w:rPr>
            </w:pPr>
            <w:r w:rsidRPr="00DA2A67">
              <w:rPr>
                <w:rFonts w:ascii="Calibri" w:hAnsi="Calibri"/>
                <w:w w:val="98"/>
              </w:rPr>
              <w:t>1.</w:t>
            </w:r>
          </w:p>
        </w:tc>
        <w:tc>
          <w:tcPr>
            <w:tcW w:w="2875" w:type="pct"/>
            <w:gridSpan w:val="3"/>
            <w:shd w:val="clear" w:color="auto" w:fill="auto"/>
            <w:vAlign w:val="bottom"/>
          </w:tcPr>
          <w:p w14:paraId="192B595A" w14:textId="77777777" w:rsidR="00FD5C72" w:rsidRPr="00DA2A67" w:rsidRDefault="00FD5C72" w:rsidP="0091300B">
            <w:pPr>
              <w:spacing w:line="280" w:lineRule="exact"/>
              <w:ind w:left="40"/>
              <w:rPr>
                <w:rFonts w:ascii="Calibri" w:hAnsi="Calibri"/>
              </w:rPr>
            </w:pPr>
            <w:r w:rsidRPr="00DA2A67">
              <w:rPr>
                <w:rFonts w:ascii="Calibri" w:hAnsi="Calibri"/>
              </w:rPr>
              <w:t>If fields are valid, the result is as expected.</w:t>
            </w:r>
          </w:p>
        </w:tc>
        <w:tc>
          <w:tcPr>
            <w:tcW w:w="200" w:type="pct"/>
            <w:gridSpan w:val="2"/>
            <w:tcBorders>
              <w:right w:val="single" w:sz="8" w:space="0" w:color="auto"/>
            </w:tcBorders>
            <w:shd w:val="clear" w:color="auto" w:fill="auto"/>
            <w:vAlign w:val="bottom"/>
          </w:tcPr>
          <w:p w14:paraId="2F0F9C8D" w14:textId="77777777" w:rsidR="00FD5C72" w:rsidRPr="00DA2A67" w:rsidRDefault="00FD5C72" w:rsidP="0091300B">
            <w:pPr>
              <w:spacing w:line="0" w:lineRule="atLeast"/>
              <w:rPr>
                <w:rFonts w:ascii="Calibri" w:hAnsi="Calibri"/>
              </w:rPr>
            </w:pPr>
          </w:p>
        </w:tc>
      </w:tr>
      <w:tr w:rsidR="00FD5C72" w:rsidRPr="00DA2A67" w14:paraId="21B0F9BC" w14:textId="77777777" w:rsidTr="004D172A">
        <w:trPr>
          <w:trHeight w:val="293"/>
        </w:trPr>
        <w:tc>
          <w:tcPr>
            <w:tcW w:w="1768" w:type="pct"/>
            <w:gridSpan w:val="2"/>
            <w:tcBorders>
              <w:left w:val="single" w:sz="8" w:space="0" w:color="auto"/>
              <w:right w:val="single" w:sz="8" w:space="0" w:color="auto"/>
            </w:tcBorders>
            <w:shd w:val="clear" w:color="auto" w:fill="auto"/>
            <w:vAlign w:val="bottom"/>
          </w:tcPr>
          <w:p w14:paraId="5BFAA64E" w14:textId="77777777" w:rsidR="00FD5C72" w:rsidRPr="00DA2A67" w:rsidRDefault="00FD5C72" w:rsidP="0091300B">
            <w:pPr>
              <w:spacing w:line="0" w:lineRule="atLeast"/>
              <w:rPr>
                <w:rFonts w:ascii="Calibri" w:hAnsi="Calibri"/>
              </w:rPr>
            </w:pPr>
          </w:p>
        </w:tc>
        <w:tc>
          <w:tcPr>
            <w:tcW w:w="157" w:type="pct"/>
            <w:gridSpan w:val="2"/>
            <w:shd w:val="clear" w:color="auto" w:fill="auto"/>
            <w:vAlign w:val="bottom"/>
          </w:tcPr>
          <w:p w14:paraId="39CAF4B9" w14:textId="77777777" w:rsidR="00FD5C72" w:rsidRPr="00DA2A67" w:rsidRDefault="00FD5C72" w:rsidP="0091300B">
            <w:pPr>
              <w:spacing w:line="0" w:lineRule="atLeast"/>
              <w:ind w:left="80"/>
              <w:rPr>
                <w:rFonts w:ascii="Calibri" w:hAnsi="Calibri"/>
                <w:w w:val="98"/>
              </w:rPr>
            </w:pPr>
            <w:r w:rsidRPr="00DA2A67">
              <w:rPr>
                <w:rFonts w:ascii="Calibri" w:hAnsi="Calibri"/>
                <w:w w:val="98"/>
              </w:rPr>
              <w:t>2.</w:t>
            </w:r>
          </w:p>
        </w:tc>
        <w:tc>
          <w:tcPr>
            <w:tcW w:w="2875" w:type="pct"/>
            <w:gridSpan w:val="3"/>
            <w:shd w:val="clear" w:color="auto" w:fill="auto"/>
            <w:vAlign w:val="bottom"/>
          </w:tcPr>
          <w:p w14:paraId="3A1B36BF" w14:textId="77777777" w:rsidR="00FD5C72" w:rsidRPr="00DA2A67" w:rsidRDefault="00FD5C72" w:rsidP="0091300B">
            <w:pPr>
              <w:spacing w:line="0" w:lineRule="atLeast"/>
              <w:ind w:left="40"/>
              <w:rPr>
                <w:rFonts w:ascii="Calibri" w:hAnsi="Calibri"/>
              </w:rPr>
            </w:pPr>
            <w:r w:rsidRPr="00DA2A67">
              <w:rPr>
                <w:rFonts w:ascii="Calibri" w:hAnsi="Calibri"/>
              </w:rPr>
              <w:t>If fields are not valid then invalid message displayed.</w:t>
            </w:r>
          </w:p>
        </w:tc>
        <w:tc>
          <w:tcPr>
            <w:tcW w:w="200" w:type="pct"/>
            <w:gridSpan w:val="2"/>
            <w:tcBorders>
              <w:right w:val="single" w:sz="8" w:space="0" w:color="auto"/>
            </w:tcBorders>
            <w:shd w:val="clear" w:color="auto" w:fill="auto"/>
            <w:vAlign w:val="bottom"/>
          </w:tcPr>
          <w:p w14:paraId="4110198C" w14:textId="77777777" w:rsidR="00FD5C72" w:rsidRPr="00DA2A67" w:rsidRDefault="00FD5C72" w:rsidP="0091300B">
            <w:pPr>
              <w:spacing w:line="0" w:lineRule="atLeast"/>
              <w:rPr>
                <w:rFonts w:ascii="Calibri" w:hAnsi="Calibri"/>
              </w:rPr>
            </w:pPr>
          </w:p>
        </w:tc>
      </w:tr>
      <w:tr w:rsidR="00FD5C72" w:rsidRPr="00DA2A67" w14:paraId="49EF7184" w14:textId="77777777" w:rsidTr="004D172A">
        <w:trPr>
          <w:trHeight w:val="295"/>
        </w:trPr>
        <w:tc>
          <w:tcPr>
            <w:tcW w:w="1768" w:type="pct"/>
            <w:gridSpan w:val="2"/>
            <w:tcBorders>
              <w:left w:val="single" w:sz="8" w:space="0" w:color="auto"/>
              <w:bottom w:val="single" w:sz="8" w:space="0" w:color="auto"/>
              <w:right w:val="single" w:sz="8" w:space="0" w:color="auto"/>
            </w:tcBorders>
            <w:shd w:val="clear" w:color="auto" w:fill="auto"/>
            <w:vAlign w:val="bottom"/>
          </w:tcPr>
          <w:p w14:paraId="1D696E07" w14:textId="77777777" w:rsidR="00FD5C72" w:rsidRPr="00DA2A67" w:rsidRDefault="00FD5C72" w:rsidP="0091300B">
            <w:pPr>
              <w:spacing w:line="0" w:lineRule="atLeast"/>
              <w:rPr>
                <w:rFonts w:ascii="Calibri" w:hAnsi="Calibri"/>
              </w:rPr>
            </w:pPr>
          </w:p>
        </w:tc>
        <w:tc>
          <w:tcPr>
            <w:tcW w:w="157" w:type="pct"/>
            <w:gridSpan w:val="2"/>
            <w:tcBorders>
              <w:bottom w:val="single" w:sz="8" w:space="0" w:color="auto"/>
            </w:tcBorders>
            <w:shd w:val="clear" w:color="auto" w:fill="auto"/>
            <w:vAlign w:val="bottom"/>
          </w:tcPr>
          <w:p w14:paraId="70AEB604" w14:textId="77777777" w:rsidR="00FD5C72" w:rsidRPr="00DA2A67" w:rsidRDefault="00FD5C72" w:rsidP="0091300B">
            <w:pPr>
              <w:spacing w:line="0" w:lineRule="atLeast"/>
              <w:ind w:left="80"/>
              <w:rPr>
                <w:rFonts w:ascii="Calibri" w:hAnsi="Calibri"/>
                <w:w w:val="98"/>
              </w:rPr>
            </w:pPr>
            <w:r w:rsidRPr="00DA2A67">
              <w:rPr>
                <w:rFonts w:ascii="Calibri" w:hAnsi="Calibri"/>
                <w:w w:val="98"/>
              </w:rPr>
              <w:t>3.</w:t>
            </w:r>
          </w:p>
        </w:tc>
        <w:tc>
          <w:tcPr>
            <w:tcW w:w="2875" w:type="pct"/>
            <w:gridSpan w:val="3"/>
            <w:tcBorders>
              <w:bottom w:val="single" w:sz="8" w:space="0" w:color="auto"/>
            </w:tcBorders>
            <w:shd w:val="clear" w:color="auto" w:fill="auto"/>
            <w:vAlign w:val="bottom"/>
          </w:tcPr>
          <w:p w14:paraId="7989AF7C" w14:textId="77777777" w:rsidR="00FD5C72" w:rsidRPr="00DA2A67" w:rsidRDefault="00FD5C72" w:rsidP="0091300B">
            <w:pPr>
              <w:spacing w:line="0" w:lineRule="atLeast"/>
              <w:ind w:left="40"/>
              <w:rPr>
                <w:rFonts w:ascii="Calibri" w:hAnsi="Calibri"/>
              </w:rPr>
            </w:pPr>
            <w:r w:rsidRPr="00DA2A67">
              <w:rPr>
                <w:rFonts w:ascii="Calibri" w:hAnsi="Calibri"/>
              </w:rPr>
              <w:t>If fields are empty then warning message displayed.</w:t>
            </w:r>
          </w:p>
        </w:tc>
        <w:tc>
          <w:tcPr>
            <w:tcW w:w="200" w:type="pct"/>
            <w:gridSpan w:val="2"/>
            <w:tcBorders>
              <w:bottom w:val="single" w:sz="8" w:space="0" w:color="auto"/>
              <w:right w:val="single" w:sz="8" w:space="0" w:color="auto"/>
            </w:tcBorders>
            <w:shd w:val="clear" w:color="auto" w:fill="auto"/>
            <w:vAlign w:val="bottom"/>
          </w:tcPr>
          <w:p w14:paraId="321E27F3" w14:textId="77777777" w:rsidR="00FD5C72" w:rsidRPr="00DA2A67" w:rsidRDefault="00FD5C72" w:rsidP="0091300B">
            <w:pPr>
              <w:spacing w:line="0" w:lineRule="atLeast"/>
              <w:rPr>
                <w:rFonts w:ascii="Calibri" w:hAnsi="Calibri"/>
              </w:rPr>
            </w:pPr>
          </w:p>
        </w:tc>
      </w:tr>
      <w:tr w:rsidR="00FD5C72" w:rsidRPr="00DA2A67" w14:paraId="695E1B13" w14:textId="77777777" w:rsidTr="004D172A">
        <w:trPr>
          <w:trHeight w:val="282"/>
        </w:trPr>
        <w:tc>
          <w:tcPr>
            <w:tcW w:w="1768" w:type="pct"/>
            <w:gridSpan w:val="2"/>
            <w:tcBorders>
              <w:left w:val="single" w:sz="8" w:space="0" w:color="auto"/>
              <w:bottom w:val="single" w:sz="8" w:space="0" w:color="auto"/>
              <w:right w:val="single" w:sz="8" w:space="0" w:color="auto"/>
            </w:tcBorders>
            <w:shd w:val="clear" w:color="auto" w:fill="auto"/>
            <w:vAlign w:val="bottom"/>
          </w:tcPr>
          <w:p w14:paraId="01E29F70" w14:textId="77777777" w:rsidR="00FD5C72" w:rsidRPr="00DA2A67" w:rsidRDefault="00FD5C72" w:rsidP="0091300B">
            <w:pPr>
              <w:spacing w:line="280" w:lineRule="exact"/>
              <w:ind w:left="120"/>
              <w:rPr>
                <w:rFonts w:ascii="Calibri" w:hAnsi="Calibri"/>
              </w:rPr>
            </w:pPr>
            <w:r w:rsidRPr="00DA2A67">
              <w:rPr>
                <w:rFonts w:ascii="Calibri" w:hAnsi="Calibri"/>
              </w:rPr>
              <w:t>Status</w:t>
            </w:r>
          </w:p>
        </w:tc>
        <w:tc>
          <w:tcPr>
            <w:tcW w:w="3032" w:type="pct"/>
            <w:gridSpan w:val="5"/>
            <w:tcBorders>
              <w:bottom w:val="single" w:sz="8" w:space="0" w:color="auto"/>
            </w:tcBorders>
            <w:shd w:val="clear" w:color="auto" w:fill="auto"/>
            <w:vAlign w:val="bottom"/>
          </w:tcPr>
          <w:p w14:paraId="6E0B2DED" w14:textId="77777777" w:rsidR="00FD5C72" w:rsidRPr="00DA2A67" w:rsidRDefault="00FD5C72" w:rsidP="0091300B">
            <w:pPr>
              <w:spacing w:line="280" w:lineRule="exact"/>
              <w:ind w:left="80"/>
              <w:rPr>
                <w:rFonts w:ascii="Calibri" w:hAnsi="Calibri"/>
              </w:rPr>
            </w:pPr>
            <w:r w:rsidRPr="00DA2A67">
              <w:rPr>
                <w:rFonts w:ascii="Calibri" w:hAnsi="Calibri"/>
              </w:rPr>
              <w:t>Pass</w:t>
            </w:r>
          </w:p>
        </w:tc>
        <w:tc>
          <w:tcPr>
            <w:tcW w:w="200" w:type="pct"/>
            <w:gridSpan w:val="2"/>
            <w:tcBorders>
              <w:bottom w:val="single" w:sz="8" w:space="0" w:color="auto"/>
              <w:right w:val="single" w:sz="8" w:space="0" w:color="auto"/>
            </w:tcBorders>
            <w:shd w:val="clear" w:color="auto" w:fill="auto"/>
            <w:vAlign w:val="bottom"/>
          </w:tcPr>
          <w:p w14:paraId="3DEDDDAD" w14:textId="77777777" w:rsidR="00FD5C72" w:rsidRPr="00DA2A67" w:rsidRDefault="00FD5C72" w:rsidP="0091300B">
            <w:pPr>
              <w:spacing w:line="0" w:lineRule="atLeast"/>
              <w:rPr>
                <w:rFonts w:ascii="Calibri" w:hAnsi="Calibri"/>
              </w:rPr>
            </w:pPr>
          </w:p>
        </w:tc>
      </w:tr>
      <w:tr w:rsidR="00FD5C72" w14:paraId="4AC79362" w14:textId="77777777" w:rsidTr="004D172A">
        <w:trPr>
          <w:trHeight w:val="303"/>
        </w:trPr>
        <w:tc>
          <w:tcPr>
            <w:tcW w:w="1759" w:type="pct"/>
            <w:tcBorders>
              <w:top w:val="single" w:sz="8" w:space="0" w:color="auto"/>
              <w:left w:val="single" w:sz="8" w:space="0" w:color="auto"/>
              <w:bottom w:val="single" w:sz="8" w:space="0" w:color="auto"/>
              <w:right w:val="single" w:sz="8" w:space="0" w:color="auto"/>
            </w:tcBorders>
            <w:shd w:val="clear" w:color="auto" w:fill="auto"/>
            <w:vAlign w:val="bottom"/>
          </w:tcPr>
          <w:p w14:paraId="534D74B8" w14:textId="77777777" w:rsidR="00FD5C72" w:rsidRDefault="00FD5C72" w:rsidP="0091300B">
            <w:pPr>
              <w:spacing w:line="0" w:lineRule="atLeast"/>
            </w:pPr>
          </w:p>
        </w:tc>
        <w:tc>
          <w:tcPr>
            <w:tcW w:w="3092" w:type="pct"/>
            <w:gridSpan w:val="7"/>
            <w:tcBorders>
              <w:top w:val="single" w:sz="8" w:space="0" w:color="auto"/>
              <w:bottom w:val="single" w:sz="8" w:space="0" w:color="auto"/>
            </w:tcBorders>
            <w:shd w:val="clear" w:color="auto" w:fill="auto"/>
            <w:vAlign w:val="bottom"/>
          </w:tcPr>
          <w:p w14:paraId="5D83A7E9" w14:textId="77777777" w:rsidR="00FD5C72" w:rsidRDefault="00FD5C72" w:rsidP="0091300B">
            <w:pPr>
              <w:spacing w:line="0" w:lineRule="atLeast"/>
            </w:pPr>
          </w:p>
        </w:tc>
        <w:tc>
          <w:tcPr>
            <w:tcW w:w="149" w:type="pct"/>
            <w:tcBorders>
              <w:top w:val="single" w:sz="8" w:space="0" w:color="auto"/>
              <w:bottom w:val="single" w:sz="8" w:space="0" w:color="auto"/>
              <w:right w:val="single" w:sz="8" w:space="0" w:color="auto"/>
            </w:tcBorders>
            <w:shd w:val="clear" w:color="auto" w:fill="auto"/>
            <w:vAlign w:val="bottom"/>
          </w:tcPr>
          <w:p w14:paraId="1ECD7328" w14:textId="77777777" w:rsidR="00FD5C72" w:rsidRDefault="00FD5C72" w:rsidP="0091300B">
            <w:pPr>
              <w:spacing w:line="0" w:lineRule="atLeast"/>
            </w:pPr>
          </w:p>
        </w:tc>
      </w:tr>
      <w:tr w:rsidR="00FD5C72" w14:paraId="5D460937" w14:textId="77777777" w:rsidTr="004D172A">
        <w:trPr>
          <w:trHeight w:val="278"/>
        </w:trPr>
        <w:tc>
          <w:tcPr>
            <w:tcW w:w="1759" w:type="pct"/>
            <w:tcBorders>
              <w:left w:val="single" w:sz="8" w:space="0" w:color="auto"/>
              <w:right w:val="single" w:sz="8" w:space="0" w:color="auto"/>
            </w:tcBorders>
            <w:shd w:val="clear" w:color="auto" w:fill="auto"/>
            <w:vAlign w:val="bottom"/>
          </w:tcPr>
          <w:p w14:paraId="656DE5E0" w14:textId="77777777" w:rsidR="00FD5C72" w:rsidRDefault="00FD5C72" w:rsidP="0091300B">
            <w:pPr>
              <w:spacing w:line="278" w:lineRule="exact"/>
              <w:ind w:left="120"/>
            </w:pPr>
            <w:r>
              <w:t>Remarks</w:t>
            </w:r>
          </w:p>
        </w:tc>
        <w:tc>
          <w:tcPr>
            <w:tcW w:w="3092" w:type="pct"/>
            <w:gridSpan w:val="7"/>
            <w:shd w:val="clear" w:color="auto" w:fill="auto"/>
            <w:vAlign w:val="bottom"/>
          </w:tcPr>
          <w:p w14:paraId="4418A2F5" w14:textId="77777777" w:rsidR="00FD5C72" w:rsidRDefault="00FD5C72" w:rsidP="0091300B">
            <w:pPr>
              <w:spacing w:line="278" w:lineRule="exact"/>
              <w:ind w:left="100"/>
            </w:pPr>
            <w:r>
              <w:t>This test case is simple and easy.</w:t>
            </w:r>
          </w:p>
        </w:tc>
        <w:tc>
          <w:tcPr>
            <w:tcW w:w="149" w:type="pct"/>
            <w:tcBorders>
              <w:right w:val="single" w:sz="8" w:space="0" w:color="auto"/>
            </w:tcBorders>
            <w:shd w:val="clear" w:color="auto" w:fill="auto"/>
            <w:vAlign w:val="bottom"/>
          </w:tcPr>
          <w:p w14:paraId="00307004" w14:textId="77777777" w:rsidR="00FD5C72" w:rsidRDefault="00FD5C72" w:rsidP="0091300B">
            <w:pPr>
              <w:spacing w:line="0" w:lineRule="atLeast"/>
            </w:pPr>
          </w:p>
        </w:tc>
      </w:tr>
      <w:tr w:rsidR="00FD5C72" w14:paraId="47D4F286" w14:textId="77777777" w:rsidTr="004D172A">
        <w:trPr>
          <w:trHeight w:val="300"/>
        </w:trPr>
        <w:tc>
          <w:tcPr>
            <w:tcW w:w="1759" w:type="pct"/>
            <w:tcBorders>
              <w:left w:val="single" w:sz="8" w:space="0" w:color="auto"/>
              <w:bottom w:val="single" w:sz="8" w:space="0" w:color="auto"/>
              <w:right w:val="single" w:sz="8" w:space="0" w:color="auto"/>
            </w:tcBorders>
            <w:shd w:val="clear" w:color="auto" w:fill="auto"/>
            <w:vAlign w:val="bottom"/>
          </w:tcPr>
          <w:p w14:paraId="62DC72EC" w14:textId="77777777" w:rsidR="00FD5C72" w:rsidRDefault="00FD5C72" w:rsidP="0091300B">
            <w:pPr>
              <w:spacing w:line="0" w:lineRule="atLeast"/>
            </w:pPr>
          </w:p>
        </w:tc>
        <w:tc>
          <w:tcPr>
            <w:tcW w:w="3092" w:type="pct"/>
            <w:gridSpan w:val="7"/>
            <w:tcBorders>
              <w:bottom w:val="single" w:sz="8" w:space="0" w:color="auto"/>
            </w:tcBorders>
            <w:shd w:val="clear" w:color="auto" w:fill="auto"/>
            <w:vAlign w:val="bottom"/>
          </w:tcPr>
          <w:p w14:paraId="3E31BE32" w14:textId="77777777" w:rsidR="00FD5C72" w:rsidRDefault="00FD5C72" w:rsidP="0091300B">
            <w:pPr>
              <w:spacing w:line="0" w:lineRule="atLeast"/>
            </w:pPr>
          </w:p>
        </w:tc>
        <w:tc>
          <w:tcPr>
            <w:tcW w:w="149" w:type="pct"/>
            <w:tcBorders>
              <w:bottom w:val="single" w:sz="8" w:space="0" w:color="auto"/>
              <w:right w:val="single" w:sz="8" w:space="0" w:color="auto"/>
            </w:tcBorders>
            <w:shd w:val="clear" w:color="auto" w:fill="auto"/>
            <w:vAlign w:val="bottom"/>
          </w:tcPr>
          <w:p w14:paraId="155A64AD" w14:textId="77777777" w:rsidR="00FD5C72" w:rsidRDefault="00FD5C72" w:rsidP="0091300B">
            <w:pPr>
              <w:spacing w:line="0" w:lineRule="atLeast"/>
            </w:pPr>
          </w:p>
        </w:tc>
      </w:tr>
      <w:tr w:rsidR="00FD5C72" w14:paraId="5048FA9A" w14:textId="77777777" w:rsidTr="004D172A">
        <w:trPr>
          <w:trHeight w:val="278"/>
        </w:trPr>
        <w:tc>
          <w:tcPr>
            <w:tcW w:w="1759" w:type="pct"/>
            <w:tcBorders>
              <w:left w:val="single" w:sz="8" w:space="0" w:color="auto"/>
              <w:right w:val="single" w:sz="8" w:space="0" w:color="auto"/>
            </w:tcBorders>
            <w:shd w:val="clear" w:color="auto" w:fill="auto"/>
            <w:vAlign w:val="bottom"/>
          </w:tcPr>
          <w:p w14:paraId="4F68E8ED" w14:textId="77777777" w:rsidR="00FD5C72" w:rsidRDefault="00FD5C72" w:rsidP="0091300B">
            <w:pPr>
              <w:spacing w:line="278" w:lineRule="exact"/>
              <w:ind w:left="120"/>
            </w:pPr>
            <w:r>
              <w:t>Created By</w:t>
            </w:r>
          </w:p>
        </w:tc>
        <w:tc>
          <w:tcPr>
            <w:tcW w:w="3092" w:type="pct"/>
            <w:gridSpan w:val="7"/>
            <w:shd w:val="clear" w:color="auto" w:fill="auto"/>
            <w:vAlign w:val="bottom"/>
          </w:tcPr>
          <w:p w14:paraId="06BCBBAB" w14:textId="77777777" w:rsidR="00FD5C72" w:rsidRDefault="00FD5C72" w:rsidP="0091300B">
            <w:pPr>
              <w:spacing w:line="278" w:lineRule="exact"/>
              <w:ind w:left="100"/>
            </w:pPr>
            <w:r>
              <w:t>Muhammad Sahil</w:t>
            </w:r>
          </w:p>
        </w:tc>
        <w:tc>
          <w:tcPr>
            <w:tcW w:w="149" w:type="pct"/>
            <w:tcBorders>
              <w:right w:val="single" w:sz="8" w:space="0" w:color="auto"/>
            </w:tcBorders>
            <w:shd w:val="clear" w:color="auto" w:fill="auto"/>
            <w:vAlign w:val="bottom"/>
          </w:tcPr>
          <w:p w14:paraId="1178545C" w14:textId="77777777" w:rsidR="00FD5C72" w:rsidRDefault="00FD5C72" w:rsidP="0091300B">
            <w:pPr>
              <w:spacing w:line="0" w:lineRule="atLeast"/>
            </w:pPr>
          </w:p>
        </w:tc>
      </w:tr>
      <w:tr w:rsidR="00FD5C72" w14:paraId="7E43E979"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1AC2D418" w14:textId="77777777" w:rsidR="00FD5C72" w:rsidRDefault="00FD5C72" w:rsidP="0091300B">
            <w:pPr>
              <w:spacing w:line="0" w:lineRule="atLeast"/>
            </w:pPr>
          </w:p>
        </w:tc>
        <w:tc>
          <w:tcPr>
            <w:tcW w:w="3092" w:type="pct"/>
            <w:gridSpan w:val="7"/>
            <w:tcBorders>
              <w:bottom w:val="single" w:sz="8" w:space="0" w:color="auto"/>
            </w:tcBorders>
            <w:shd w:val="clear" w:color="auto" w:fill="auto"/>
            <w:vAlign w:val="bottom"/>
          </w:tcPr>
          <w:p w14:paraId="3F4F50A5" w14:textId="77777777" w:rsidR="00FD5C72" w:rsidRDefault="00FD5C72" w:rsidP="0091300B">
            <w:pPr>
              <w:spacing w:line="0" w:lineRule="atLeast"/>
            </w:pPr>
          </w:p>
        </w:tc>
        <w:tc>
          <w:tcPr>
            <w:tcW w:w="149" w:type="pct"/>
            <w:tcBorders>
              <w:bottom w:val="single" w:sz="8" w:space="0" w:color="auto"/>
              <w:right w:val="single" w:sz="8" w:space="0" w:color="auto"/>
            </w:tcBorders>
            <w:shd w:val="clear" w:color="auto" w:fill="auto"/>
            <w:vAlign w:val="bottom"/>
          </w:tcPr>
          <w:p w14:paraId="60D59F0F" w14:textId="77777777" w:rsidR="00FD5C72" w:rsidRDefault="00FD5C72" w:rsidP="0091300B">
            <w:pPr>
              <w:spacing w:line="0" w:lineRule="atLeast"/>
            </w:pPr>
          </w:p>
        </w:tc>
      </w:tr>
      <w:tr w:rsidR="00FD5C72" w14:paraId="0CBDD1D7" w14:textId="77777777" w:rsidTr="004D172A">
        <w:trPr>
          <w:trHeight w:val="278"/>
        </w:trPr>
        <w:tc>
          <w:tcPr>
            <w:tcW w:w="1759" w:type="pct"/>
            <w:tcBorders>
              <w:left w:val="single" w:sz="8" w:space="0" w:color="auto"/>
              <w:right w:val="single" w:sz="8" w:space="0" w:color="auto"/>
            </w:tcBorders>
            <w:shd w:val="clear" w:color="auto" w:fill="auto"/>
            <w:vAlign w:val="bottom"/>
          </w:tcPr>
          <w:p w14:paraId="0E60BDCC" w14:textId="77777777" w:rsidR="00FD5C72" w:rsidRDefault="00FD5C72" w:rsidP="0091300B">
            <w:pPr>
              <w:spacing w:line="278" w:lineRule="exact"/>
              <w:ind w:left="120"/>
            </w:pPr>
            <w:r>
              <w:t>Date of Creation</w:t>
            </w:r>
          </w:p>
        </w:tc>
        <w:tc>
          <w:tcPr>
            <w:tcW w:w="3092" w:type="pct"/>
            <w:gridSpan w:val="7"/>
            <w:shd w:val="clear" w:color="auto" w:fill="auto"/>
            <w:vAlign w:val="bottom"/>
          </w:tcPr>
          <w:p w14:paraId="305DF1E2" w14:textId="77777777" w:rsidR="00FD5C72" w:rsidRDefault="00FD5C72" w:rsidP="0091300B">
            <w:pPr>
              <w:spacing w:line="278" w:lineRule="exact"/>
              <w:ind w:left="100"/>
            </w:pPr>
            <w:r>
              <w:t>04/05/21</w:t>
            </w:r>
          </w:p>
        </w:tc>
        <w:tc>
          <w:tcPr>
            <w:tcW w:w="149" w:type="pct"/>
            <w:tcBorders>
              <w:right w:val="single" w:sz="8" w:space="0" w:color="auto"/>
            </w:tcBorders>
            <w:shd w:val="clear" w:color="auto" w:fill="auto"/>
            <w:vAlign w:val="bottom"/>
          </w:tcPr>
          <w:p w14:paraId="1F153C7A" w14:textId="77777777" w:rsidR="00FD5C72" w:rsidRDefault="00FD5C72" w:rsidP="0091300B">
            <w:pPr>
              <w:spacing w:line="0" w:lineRule="atLeast"/>
            </w:pPr>
          </w:p>
        </w:tc>
      </w:tr>
      <w:tr w:rsidR="00FD5C72" w14:paraId="5A583BB0"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6927DD73" w14:textId="77777777" w:rsidR="00FD5C72" w:rsidRDefault="00FD5C72" w:rsidP="0091300B">
            <w:pPr>
              <w:spacing w:line="0" w:lineRule="atLeast"/>
            </w:pPr>
          </w:p>
        </w:tc>
        <w:tc>
          <w:tcPr>
            <w:tcW w:w="3092" w:type="pct"/>
            <w:gridSpan w:val="7"/>
            <w:tcBorders>
              <w:bottom w:val="single" w:sz="8" w:space="0" w:color="auto"/>
            </w:tcBorders>
            <w:shd w:val="clear" w:color="auto" w:fill="auto"/>
            <w:vAlign w:val="bottom"/>
          </w:tcPr>
          <w:p w14:paraId="39677565" w14:textId="77777777" w:rsidR="00FD5C72" w:rsidRDefault="00FD5C72" w:rsidP="0091300B">
            <w:pPr>
              <w:spacing w:line="0" w:lineRule="atLeast"/>
            </w:pPr>
          </w:p>
        </w:tc>
        <w:tc>
          <w:tcPr>
            <w:tcW w:w="149" w:type="pct"/>
            <w:tcBorders>
              <w:bottom w:val="single" w:sz="8" w:space="0" w:color="auto"/>
              <w:right w:val="single" w:sz="8" w:space="0" w:color="auto"/>
            </w:tcBorders>
            <w:shd w:val="clear" w:color="auto" w:fill="auto"/>
            <w:vAlign w:val="bottom"/>
          </w:tcPr>
          <w:p w14:paraId="510F7DC1" w14:textId="77777777" w:rsidR="00FD5C72" w:rsidRDefault="00FD5C72" w:rsidP="0091300B">
            <w:pPr>
              <w:spacing w:line="0" w:lineRule="atLeast"/>
            </w:pPr>
          </w:p>
        </w:tc>
      </w:tr>
      <w:tr w:rsidR="00FD5C72" w14:paraId="7C85D4A0" w14:textId="77777777" w:rsidTr="004D172A">
        <w:trPr>
          <w:trHeight w:val="278"/>
        </w:trPr>
        <w:tc>
          <w:tcPr>
            <w:tcW w:w="1759" w:type="pct"/>
            <w:tcBorders>
              <w:left w:val="single" w:sz="8" w:space="0" w:color="auto"/>
              <w:right w:val="single" w:sz="8" w:space="0" w:color="auto"/>
            </w:tcBorders>
            <w:shd w:val="clear" w:color="auto" w:fill="auto"/>
            <w:vAlign w:val="bottom"/>
          </w:tcPr>
          <w:p w14:paraId="05F6C255" w14:textId="77777777" w:rsidR="00FD5C72" w:rsidRDefault="00FD5C72" w:rsidP="0091300B">
            <w:pPr>
              <w:spacing w:line="278" w:lineRule="exact"/>
              <w:ind w:left="120"/>
            </w:pPr>
            <w:r>
              <w:t>Executed By</w:t>
            </w:r>
          </w:p>
        </w:tc>
        <w:tc>
          <w:tcPr>
            <w:tcW w:w="3092" w:type="pct"/>
            <w:gridSpan w:val="7"/>
            <w:shd w:val="clear" w:color="auto" w:fill="auto"/>
            <w:vAlign w:val="bottom"/>
          </w:tcPr>
          <w:p w14:paraId="6689DFDD" w14:textId="77777777" w:rsidR="00FD5C72" w:rsidRDefault="00FD5C72" w:rsidP="0091300B">
            <w:pPr>
              <w:spacing w:line="278" w:lineRule="exact"/>
              <w:ind w:left="100"/>
            </w:pPr>
            <w:r>
              <w:t>Muhammad Sahil</w:t>
            </w:r>
          </w:p>
        </w:tc>
        <w:tc>
          <w:tcPr>
            <w:tcW w:w="149" w:type="pct"/>
            <w:tcBorders>
              <w:right w:val="single" w:sz="8" w:space="0" w:color="auto"/>
            </w:tcBorders>
            <w:shd w:val="clear" w:color="auto" w:fill="auto"/>
            <w:vAlign w:val="bottom"/>
          </w:tcPr>
          <w:p w14:paraId="525E08D6" w14:textId="77777777" w:rsidR="00FD5C72" w:rsidRDefault="00FD5C72" w:rsidP="0091300B">
            <w:pPr>
              <w:spacing w:line="0" w:lineRule="atLeast"/>
            </w:pPr>
          </w:p>
        </w:tc>
      </w:tr>
      <w:tr w:rsidR="00FD5C72" w14:paraId="33A2C582"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353B0AFE" w14:textId="77777777" w:rsidR="00FD5C72" w:rsidRDefault="00FD5C72" w:rsidP="0091300B">
            <w:pPr>
              <w:spacing w:line="0" w:lineRule="atLeast"/>
            </w:pPr>
          </w:p>
        </w:tc>
        <w:tc>
          <w:tcPr>
            <w:tcW w:w="3092" w:type="pct"/>
            <w:gridSpan w:val="7"/>
            <w:tcBorders>
              <w:bottom w:val="single" w:sz="8" w:space="0" w:color="auto"/>
            </w:tcBorders>
            <w:shd w:val="clear" w:color="auto" w:fill="auto"/>
            <w:vAlign w:val="bottom"/>
          </w:tcPr>
          <w:p w14:paraId="35217855" w14:textId="77777777" w:rsidR="00FD5C72" w:rsidRDefault="00FD5C72" w:rsidP="0091300B">
            <w:pPr>
              <w:spacing w:line="0" w:lineRule="atLeast"/>
            </w:pPr>
          </w:p>
        </w:tc>
        <w:tc>
          <w:tcPr>
            <w:tcW w:w="149" w:type="pct"/>
            <w:tcBorders>
              <w:bottom w:val="single" w:sz="8" w:space="0" w:color="auto"/>
              <w:right w:val="single" w:sz="8" w:space="0" w:color="auto"/>
            </w:tcBorders>
            <w:shd w:val="clear" w:color="auto" w:fill="auto"/>
            <w:vAlign w:val="bottom"/>
          </w:tcPr>
          <w:p w14:paraId="60122859" w14:textId="77777777" w:rsidR="00FD5C72" w:rsidRDefault="00FD5C72" w:rsidP="0091300B">
            <w:pPr>
              <w:spacing w:line="0" w:lineRule="atLeast"/>
            </w:pPr>
          </w:p>
        </w:tc>
      </w:tr>
      <w:tr w:rsidR="00FD5C72" w14:paraId="179C1E74" w14:textId="77777777" w:rsidTr="004D172A">
        <w:trPr>
          <w:trHeight w:val="280"/>
        </w:trPr>
        <w:tc>
          <w:tcPr>
            <w:tcW w:w="1759" w:type="pct"/>
            <w:tcBorders>
              <w:left w:val="single" w:sz="8" w:space="0" w:color="auto"/>
              <w:right w:val="single" w:sz="8" w:space="0" w:color="auto"/>
            </w:tcBorders>
            <w:shd w:val="clear" w:color="auto" w:fill="auto"/>
            <w:vAlign w:val="bottom"/>
          </w:tcPr>
          <w:p w14:paraId="067FEAA4" w14:textId="77777777" w:rsidR="00FD5C72" w:rsidRDefault="00FD5C72" w:rsidP="0091300B">
            <w:pPr>
              <w:spacing w:line="280" w:lineRule="exact"/>
              <w:ind w:left="120"/>
            </w:pPr>
            <w:r>
              <w:t>Date of Execution</w:t>
            </w:r>
          </w:p>
        </w:tc>
        <w:tc>
          <w:tcPr>
            <w:tcW w:w="3092" w:type="pct"/>
            <w:gridSpan w:val="7"/>
            <w:shd w:val="clear" w:color="auto" w:fill="auto"/>
            <w:vAlign w:val="bottom"/>
          </w:tcPr>
          <w:p w14:paraId="745943F5" w14:textId="77777777" w:rsidR="00FD5C72" w:rsidRDefault="00FD5C72" w:rsidP="0091300B">
            <w:pPr>
              <w:spacing w:line="280" w:lineRule="exact"/>
              <w:ind w:left="100"/>
            </w:pPr>
            <w:r>
              <w:t>04/05/21</w:t>
            </w:r>
          </w:p>
        </w:tc>
        <w:tc>
          <w:tcPr>
            <w:tcW w:w="149" w:type="pct"/>
            <w:tcBorders>
              <w:right w:val="single" w:sz="8" w:space="0" w:color="auto"/>
            </w:tcBorders>
            <w:shd w:val="clear" w:color="auto" w:fill="auto"/>
            <w:vAlign w:val="bottom"/>
          </w:tcPr>
          <w:p w14:paraId="1F90F88E" w14:textId="77777777" w:rsidR="00FD5C72" w:rsidRDefault="00FD5C72" w:rsidP="0091300B">
            <w:pPr>
              <w:spacing w:line="0" w:lineRule="atLeast"/>
            </w:pPr>
          </w:p>
        </w:tc>
      </w:tr>
      <w:tr w:rsidR="00FD5C72" w14:paraId="0BEB2EDA"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5B490AD3" w14:textId="77777777" w:rsidR="00FD5C72" w:rsidRDefault="00FD5C72" w:rsidP="0091300B">
            <w:pPr>
              <w:spacing w:line="0" w:lineRule="atLeast"/>
            </w:pPr>
          </w:p>
        </w:tc>
        <w:tc>
          <w:tcPr>
            <w:tcW w:w="3092" w:type="pct"/>
            <w:gridSpan w:val="7"/>
            <w:tcBorders>
              <w:bottom w:val="single" w:sz="8" w:space="0" w:color="auto"/>
            </w:tcBorders>
            <w:shd w:val="clear" w:color="auto" w:fill="auto"/>
            <w:vAlign w:val="bottom"/>
          </w:tcPr>
          <w:p w14:paraId="1C3133D2" w14:textId="77777777" w:rsidR="00FD5C72" w:rsidRDefault="00FD5C72" w:rsidP="0091300B">
            <w:pPr>
              <w:spacing w:line="0" w:lineRule="atLeast"/>
            </w:pPr>
          </w:p>
        </w:tc>
        <w:tc>
          <w:tcPr>
            <w:tcW w:w="149" w:type="pct"/>
            <w:tcBorders>
              <w:bottom w:val="single" w:sz="8" w:space="0" w:color="auto"/>
              <w:right w:val="single" w:sz="8" w:space="0" w:color="auto"/>
            </w:tcBorders>
            <w:shd w:val="clear" w:color="auto" w:fill="auto"/>
            <w:vAlign w:val="bottom"/>
          </w:tcPr>
          <w:p w14:paraId="269DB9BC" w14:textId="77777777" w:rsidR="00FD5C72" w:rsidRDefault="00FD5C72" w:rsidP="0091300B">
            <w:pPr>
              <w:spacing w:line="0" w:lineRule="atLeast"/>
            </w:pPr>
          </w:p>
        </w:tc>
      </w:tr>
      <w:tr w:rsidR="00FD5C72" w14:paraId="7F00B2C1" w14:textId="77777777" w:rsidTr="004D172A">
        <w:trPr>
          <w:trHeight w:val="278"/>
        </w:trPr>
        <w:tc>
          <w:tcPr>
            <w:tcW w:w="1759" w:type="pct"/>
            <w:tcBorders>
              <w:left w:val="single" w:sz="8" w:space="0" w:color="auto"/>
              <w:right w:val="single" w:sz="8" w:space="0" w:color="auto"/>
            </w:tcBorders>
            <w:shd w:val="clear" w:color="auto" w:fill="auto"/>
            <w:vAlign w:val="bottom"/>
          </w:tcPr>
          <w:p w14:paraId="58711498" w14:textId="77777777" w:rsidR="00FD5C72" w:rsidRDefault="00FD5C72" w:rsidP="0091300B">
            <w:pPr>
              <w:spacing w:line="278" w:lineRule="exact"/>
              <w:ind w:left="120"/>
            </w:pPr>
            <w:r>
              <w:t>Text Environment</w:t>
            </w:r>
          </w:p>
        </w:tc>
        <w:tc>
          <w:tcPr>
            <w:tcW w:w="3092" w:type="pct"/>
            <w:gridSpan w:val="7"/>
            <w:shd w:val="clear" w:color="auto" w:fill="auto"/>
            <w:vAlign w:val="bottom"/>
          </w:tcPr>
          <w:p w14:paraId="052FFC4A" w14:textId="77777777" w:rsidR="00FD5C72" w:rsidRDefault="00FD5C72" w:rsidP="00FD5C72">
            <w:pPr>
              <w:spacing w:line="278" w:lineRule="exact"/>
              <w:ind w:left="100"/>
            </w:pPr>
            <w:r>
              <w:t xml:space="preserve">OS: Android Studio </w:t>
            </w:r>
          </w:p>
        </w:tc>
        <w:tc>
          <w:tcPr>
            <w:tcW w:w="149" w:type="pct"/>
            <w:tcBorders>
              <w:right w:val="single" w:sz="8" w:space="0" w:color="auto"/>
            </w:tcBorders>
            <w:shd w:val="clear" w:color="auto" w:fill="auto"/>
            <w:vAlign w:val="bottom"/>
          </w:tcPr>
          <w:p w14:paraId="1CEE5A08" w14:textId="77777777" w:rsidR="00FD5C72" w:rsidRDefault="00FD5C72" w:rsidP="0091300B">
            <w:pPr>
              <w:spacing w:line="0" w:lineRule="atLeast"/>
            </w:pPr>
          </w:p>
        </w:tc>
      </w:tr>
      <w:tr w:rsidR="00FD5C72" w14:paraId="74151A5F"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58D68BC0" w14:textId="77777777" w:rsidR="00FD5C72" w:rsidRDefault="00FD5C72" w:rsidP="0091300B">
            <w:pPr>
              <w:spacing w:line="0" w:lineRule="atLeast"/>
            </w:pPr>
          </w:p>
        </w:tc>
        <w:tc>
          <w:tcPr>
            <w:tcW w:w="3092" w:type="pct"/>
            <w:gridSpan w:val="7"/>
            <w:tcBorders>
              <w:bottom w:val="single" w:sz="8" w:space="0" w:color="auto"/>
            </w:tcBorders>
            <w:shd w:val="clear" w:color="auto" w:fill="auto"/>
            <w:vAlign w:val="bottom"/>
          </w:tcPr>
          <w:p w14:paraId="39BC257C" w14:textId="77777777" w:rsidR="00FD5C72" w:rsidRDefault="00FD5C72" w:rsidP="0091300B">
            <w:pPr>
              <w:spacing w:line="0" w:lineRule="atLeast"/>
            </w:pPr>
          </w:p>
        </w:tc>
        <w:tc>
          <w:tcPr>
            <w:tcW w:w="149" w:type="pct"/>
            <w:tcBorders>
              <w:bottom w:val="single" w:sz="8" w:space="0" w:color="auto"/>
              <w:right w:val="single" w:sz="8" w:space="0" w:color="auto"/>
            </w:tcBorders>
            <w:shd w:val="clear" w:color="auto" w:fill="auto"/>
            <w:vAlign w:val="bottom"/>
          </w:tcPr>
          <w:p w14:paraId="01F6CCA2" w14:textId="77777777" w:rsidR="00FD5C72" w:rsidRDefault="00FD5C72" w:rsidP="0091300B">
            <w:pPr>
              <w:spacing w:line="0" w:lineRule="atLeast"/>
            </w:pPr>
          </w:p>
        </w:tc>
      </w:tr>
      <w:tr w:rsidR="00FD5C72" w14:paraId="48AC2987" w14:textId="77777777" w:rsidTr="004D172A">
        <w:trPr>
          <w:trHeight w:val="198"/>
        </w:trPr>
        <w:tc>
          <w:tcPr>
            <w:tcW w:w="1759" w:type="pct"/>
            <w:shd w:val="clear" w:color="auto" w:fill="auto"/>
            <w:vAlign w:val="bottom"/>
          </w:tcPr>
          <w:p w14:paraId="68A19F34" w14:textId="77777777" w:rsidR="00FD5C72" w:rsidRDefault="00FD5C72" w:rsidP="0091300B">
            <w:pPr>
              <w:spacing w:line="0" w:lineRule="atLeast"/>
              <w:rPr>
                <w:sz w:val="17"/>
              </w:rPr>
            </w:pPr>
          </w:p>
        </w:tc>
        <w:tc>
          <w:tcPr>
            <w:tcW w:w="3092" w:type="pct"/>
            <w:gridSpan w:val="7"/>
            <w:shd w:val="clear" w:color="auto" w:fill="auto"/>
            <w:vAlign w:val="bottom"/>
          </w:tcPr>
          <w:p w14:paraId="1B658601" w14:textId="05283AB2" w:rsidR="00FD5C72" w:rsidRDefault="00FD5C72" w:rsidP="0091300B">
            <w:pPr>
              <w:spacing w:line="198" w:lineRule="exact"/>
              <w:rPr>
                <w:i/>
                <w:color w:val="44546A"/>
                <w:sz w:val="18"/>
              </w:rPr>
            </w:pPr>
          </w:p>
        </w:tc>
        <w:tc>
          <w:tcPr>
            <w:tcW w:w="149" w:type="pct"/>
            <w:shd w:val="clear" w:color="auto" w:fill="auto"/>
            <w:vAlign w:val="bottom"/>
          </w:tcPr>
          <w:p w14:paraId="20D28E5C" w14:textId="77777777" w:rsidR="00FD5C72" w:rsidRDefault="00FD5C72" w:rsidP="0091300B">
            <w:pPr>
              <w:spacing w:line="0" w:lineRule="atLeast"/>
              <w:rPr>
                <w:sz w:val="17"/>
              </w:rPr>
            </w:pPr>
          </w:p>
        </w:tc>
      </w:tr>
      <w:tr w:rsidR="004D172A" w14:paraId="61E857E8" w14:textId="77777777" w:rsidTr="004D172A">
        <w:trPr>
          <w:trHeight w:val="538"/>
        </w:trPr>
        <w:tc>
          <w:tcPr>
            <w:tcW w:w="5000" w:type="pct"/>
            <w:gridSpan w:val="9"/>
            <w:shd w:val="clear" w:color="auto" w:fill="auto"/>
            <w:vAlign w:val="bottom"/>
          </w:tcPr>
          <w:p w14:paraId="6FE5E753" w14:textId="55C3D0BF" w:rsidR="004D172A" w:rsidRDefault="004D172A" w:rsidP="004D172A">
            <w:pPr>
              <w:pStyle w:val="Heading5"/>
            </w:pPr>
            <w:bookmarkStart w:id="638" w:name="_Toc78312267"/>
            <w:r>
              <w:t>Table 6.4</w:t>
            </w:r>
            <w:r>
              <w:tab/>
              <w:t>use case of delete data</w:t>
            </w:r>
            <w:bookmarkEnd w:id="638"/>
          </w:p>
        </w:tc>
      </w:tr>
      <w:tr w:rsidR="00FD5C72" w14:paraId="7F0E1E37" w14:textId="77777777" w:rsidTr="004D172A">
        <w:trPr>
          <w:trHeight w:val="448"/>
        </w:trPr>
        <w:tc>
          <w:tcPr>
            <w:tcW w:w="1759" w:type="pct"/>
            <w:tcBorders>
              <w:bottom w:val="single" w:sz="8" w:space="0" w:color="auto"/>
            </w:tcBorders>
            <w:shd w:val="clear" w:color="auto" w:fill="auto"/>
            <w:vAlign w:val="bottom"/>
          </w:tcPr>
          <w:p w14:paraId="298149C2" w14:textId="77777777" w:rsidR="00FD5C72" w:rsidRDefault="00FD5C72" w:rsidP="0091300B">
            <w:pPr>
              <w:spacing w:line="0" w:lineRule="atLeast"/>
            </w:pPr>
          </w:p>
        </w:tc>
        <w:tc>
          <w:tcPr>
            <w:tcW w:w="3092" w:type="pct"/>
            <w:gridSpan w:val="7"/>
            <w:tcBorders>
              <w:bottom w:val="single" w:sz="8" w:space="0" w:color="auto"/>
            </w:tcBorders>
            <w:shd w:val="clear" w:color="auto" w:fill="auto"/>
            <w:vAlign w:val="bottom"/>
          </w:tcPr>
          <w:p w14:paraId="5FF74F39" w14:textId="77777777" w:rsidR="00FD5C72" w:rsidRDefault="00FD5C72" w:rsidP="0091300B">
            <w:pPr>
              <w:spacing w:line="0" w:lineRule="atLeast"/>
            </w:pPr>
          </w:p>
        </w:tc>
        <w:tc>
          <w:tcPr>
            <w:tcW w:w="149" w:type="pct"/>
            <w:tcBorders>
              <w:bottom w:val="single" w:sz="8" w:space="0" w:color="auto"/>
            </w:tcBorders>
            <w:shd w:val="clear" w:color="auto" w:fill="auto"/>
            <w:vAlign w:val="bottom"/>
          </w:tcPr>
          <w:p w14:paraId="2DA71CF1" w14:textId="77777777" w:rsidR="00FD5C72" w:rsidRDefault="00FD5C72" w:rsidP="0091300B">
            <w:pPr>
              <w:spacing w:line="0" w:lineRule="atLeast"/>
            </w:pPr>
          </w:p>
        </w:tc>
      </w:tr>
      <w:tr w:rsidR="00FD5C72" w14:paraId="2E88CCC5" w14:textId="77777777" w:rsidTr="004D172A">
        <w:trPr>
          <w:trHeight w:val="280"/>
        </w:trPr>
        <w:tc>
          <w:tcPr>
            <w:tcW w:w="1759" w:type="pct"/>
            <w:tcBorders>
              <w:left w:val="single" w:sz="8" w:space="0" w:color="auto"/>
              <w:right w:val="single" w:sz="8" w:space="0" w:color="auto"/>
            </w:tcBorders>
            <w:shd w:val="clear" w:color="auto" w:fill="auto"/>
            <w:vAlign w:val="bottom"/>
          </w:tcPr>
          <w:p w14:paraId="5BAA2DEC" w14:textId="77777777" w:rsidR="00FD5C72" w:rsidRDefault="00FD5C72" w:rsidP="0091300B">
            <w:pPr>
              <w:spacing w:line="280" w:lineRule="exact"/>
              <w:ind w:left="120"/>
            </w:pPr>
            <w:r>
              <w:t>Test Suite ID</w:t>
            </w:r>
          </w:p>
        </w:tc>
        <w:tc>
          <w:tcPr>
            <w:tcW w:w="3092" w:type="pct"/>
            <w:gridSpan w:val="7"/>
            <w:shd w:val="clear" w:color="auto" w:fill="auto"/>
            <w:vAlign w:val="bottom"/>
          </w:tcPr>
          <w:p w14:paraId="2AB0A003" w14:textId="77777777" w:rsidR="00FD5C72" w:rsidRDefault="00FD5C72" w:rsidP="0091300B">
            <w:pPr>
              <w:spacing w:line="280" w:lineRule="exact"/>
              <w:ind w:left="100"/>
            </w:pPr>
            <w:r>
              <w:t>TS002</w:t>
            </w:r>
          </w:p>
        </w:tc>
        <w:tc>
          <w:tcPr>
            <w:tcW w:w="149" w:type="pct"/>
            <w:tcBorders>
              <w:right w:val="single" w:sz="8" w:space="0" w:color="auto"/>
            </w:tcBorders>
            <w:shd w:val="clear" w:color="auto" w:fill="auto"/>
            <w:vAlign w:val="bottom"/>
          </w:tcPr>
          <w:p w14:paraId="54F74E6F" w14:textId="77777777" w:rsidR="00FD5C72" w:rsidRDefault="00FD5C72" w:rsidP="0091300B">
            <w:pPr>
              <w:spacing w:line="0" w:lineRule="atLeast"/>
            </w:pPr>
          </w:p>
        </w:tc>
      </w:tr>
      <w:tr w:rsidR="00FD5C72" w14:paraId="179A366C"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5124703E" w14:textId="77777777" w:rsidR="00FD5C72" w:rsidRDefault="00FD5C72" w:rsidP="0091300B">
            <w:pPr>
              <w:spacing w:line="0" w:lineRule="atLeast"/>
            </w:pPr>
          </w:p>
        </w:tc>
        <w:tc>
          <w:tcPr>
            <w:tcW w:w="3092" w:type="pct"/>
            <w:gridSpan w:val="7"/>
            <w:tcBorders>
              <w:bottom w:val="single" w:sz="8" w:space="0" w:color="auto"/>
            </w:tcBorders>
            <w:shd w:val="clear" w:color="auto" w:fill="auto"/>
            <w:vAlign w:val="bottom"/>
          </w:tcPr>
          <w:p w14:paraId="7DF2C9B8" w14:textId="77777777" w:rsidR="00FD5C72" w:rsidRDefault="00FD5C72" w:rsidP="0091300B">
            <w:pPr>
              <w:spacing w:line="0" w:lineRule="atLeast"/>
            </w:pPr>
          </w:p>
        </w:tc>
        <w:tc>
          <w:tcPr>
            <w:tcW w:w="149" w:type="pct"/>
            <w:tcBorders>
              <w:bottom w:val="single" w:sz="8" w:space="0" w:color="auto"/>
              <w:right w:val="single" w:sz="8" w:space="0" w:color="auto"/>
            </w:tcBorders>
            <w:shd w:val="clear" w:color="auto" w:fill="auto"/>
            <w:vAlign w:val="bottom"/>
          </w:tcPr>
          <w:p w14:paraId="663197D2" w14:textId="77777777" w:rsidR="00FD5C72" w:rsidRDefault="00FD5C72" w:rsidP="0091300B">
            <w:pPr>
              <w:spacing w:line="0" w:lineRule="atLeast"/>
            </w:pPr>
          </w:p>
        </w:tc>
      </w:tr>
      <w:tr w:rsidR="00FD5C72" w14:paraId="6FE3BF64" w14:textId="77777777" w:rsidTr="004D172A">
        <w:trPr>
          <w:trHeight w:val="278"/>
        </w:trPr>
        <w:tc>
          <w:tcPr>
            <w:tcW w:w="1759" w:type="pct"/>
            <w:tcBorders>
              <w:left w:val="single" w:sz="8" w:space="0" w:color="auto"/>
              <w:right w:val="single" w:sz="8" w:space="0" w:color="auto"/>
            </w:tcBorders>
            <w:shd w:val="clear" w:color="auto" w:fill="auto"/>
            <w:vAlign w:val="bottom"/>
          </w:tcPr>
          <w:p w14:paraId="12268CA0" w14:textId="77777777" w:rsidR="00FD5C72" w:rsidRDefault="00FD5C72" w:rsidP="0091300B">
            <w:pPr>
              <w:spacing w:line="278" w:lineRule="exact"/>
              <w:ind w:left="120"/>
            </w:pPr>
            <w:r>
              <w:t>Test Case ID</w:t>
            </w:r>
          </w:p>
        </w:tc>
        <w:tc>
          <w:tcPr>
            <w:tcW w:w="3092" w:type="pct"/>
            <w:gridSpan w:val="7"/>
            <w:shd w:val="clear" w:color="auto" w:fill="auto"/>
            <w:vAlign w:val="bottom"/>
          </w:tcPr>
          <w:p w14:paraId="6BEDA339" w14:textId="77777777" w:rsidR="00FD5C72" w:rsidRDefault="00FD5C72" w:rsidP="0091300B">
            <w:pPr>
              <w:spacing w:line="278" w:lineRule="exact"/>
              <w:ind w:left="100"/>
            </w:pPr>
            <w:r>
              <w:t>TC004</w:t>
            </w:r>
          </w:p>
        </w:tc>
        <w:tc>
          <w:tcPr>
            <w:tcW w:w="149" w:type="pct"/>
            <w:tcBorders>
              <w:right w:val="single" w:sz="8" w:space="0" w:color="auto"/>
            </w:tcBorders>
            <w:shd w:val="clear" w:color="auto" w:fill="auto"/>
            <w:vAlign w:val="bottom"/>
          </w:tcPr>
          <w:p w14:paraId="169BBE64" w14:textId="77777777" w:rsidR="00FD5C72" w:rsidRDefault="00FD5C72" w:rsidP="0091300B">
            <w:pPr>
              <w:spacing w:line="0" w:lineRule="atLeast"/>
            </w:pPr>
          </w:p>
        </w:tc>
      </w:tr>
      <w:tr w:rsidR="00FD5C72" w14:paraId="12A09252"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0F3260F5" w14:textId="77777777" w:rsidR="00FD5C72" w:rsidRDefault="00FD5C72" w:rsidP="0091300B">
            <w:pPr>
              <w:spacing w:line="0" w:lineRule="atLeast"/>
            </w:pPr>
          </w:p>
        </w:tc>
        <w:tc>
          <w:tcPr>
            <w:tcW w:w="3241" w:type="pct"/>
            <w:gridSpan w:val="8"/>
            <w:tcBorders>
              <w:bottom w:val="single" w:sz="8" w:space="0" w:color="auto"/>
              <w:right w:val="single" w:sz="8" w:space="0" w:color="auto"/>
            </w:tcBorders>
            <w:shd w:val="clear" w:color="auto" w:fill="auto"/>
            <w:vAlign w:val="bottom"/>
          </w:tcPr>
          <w:p w14:paraId="1ABE53C6" w14:textId="77777777" w:rsidR="00FD5C72" w:rsidRDefault="00FD5C72" w:rsidP="0091300B">
            <w:pPr>
              <w:spacing w:line="0" w:lineRule="atLeast"/>
            </w:pPr>
          </w:p>
        </w:tc>
      </w:tr>
      <w:tr w:rsidR="00FD5C72" w14:paraId="506EEBDF" w14:textId="77777777" w:rsidTr="004D172A">
        <w:trPr>
          <w:trHeight w:val="278"/>
        </w:trPr>
        <w:tc>
          <w:tcPr>
            <w:tcW w:w="1759" w:type="pct"/>
            <w:tcBorders>
              <w:left w:val="single" w:sz="8" w:space="0" w:color="auto"/>
              <w:right w:val="single" w:sz="8" w:space="0" w:color="auto"/>
            </w:tcBorders>
            <w:shd w:val="clear" w:color="auto" w:fill="auto"/>
            <w:vAlign w:val="bottom"/>
          </w:tcPr>
          <w:p w14:paraId="351A20E4" w14:textId="77777777" w:rsidR="00FD5C72" w:rsidRDefault="00FD5C72" w:rsidP="0091300B">
            <w:pPr>
              <w:spacing w:line="278" w:lineRule="exact"/>
              <w:ind w:left="120"/>
            </w:pPr>
            <w:r>
              <w:t>Test Case Summary</w:t>
            </w:r>
          </w:p>
        </w:tc>
        <w:tc>
          <w:tcPr>
            <w:tcW w:w="3241" w:type="pct"/>
            <w:gridSpan w:val="8"/>
            <w:tcBorders>
              <w:right w:val="single" w:sz="8" w:space="0" w:color="auto"/>
            </w:tcBorders>
            <w:shd w:val="clear" w:color="auto" w:fill="auto"/>
            <w:vAlign w:val="bottom"/>
          </w:tcPr>
          <w:p w14:paraId="466CA125" w14:textId="77777777" w:rsidR="00FD5C72" w:rsidRDefault="00FD5C72" w:rsidP="0091300B">
            <w:pPr>
              <w:spacing w:line="278" w:lineRule="exact"/>
              <w:ind w:left="100"/>
            </w:pPr>
            <w:r>
              <w:t>To  verify  that  wedding  halls,  restaurants,  volunteer,</w:t>
            </w:r>
          </w:p>
        </w:tc>
      </w:tr>
      <w:tr w:rsidR="00FD5C72" w14:paraId="10A000F7" w14:textId="77777777" w:rsidTr="004D172A">
        <w:trPr>
          <w:trHeight w:val="293"/>
        </w:trPr>
        <w:tc>
          <w:tcPr>
            <w:tcW w:w="1759" w:type="pct"/>
            <w:tcBorders>
              <w:left w:val="single" w:sz="8" w:space="0" w:color="auto"/>
              <w:right w:val="single" w:sz="8" w:space="0" w:color="auto"/>
            </w:tcBorders>
            <w:shd w:val="clear" w:color="auto" w:fill="auto"/>
            <w:vAlign w:val="bottom"/>
          </w:tcPr>
          <w:p w14:paraId="4A5BA546" w14:textId="77777777" w:rsidR="00FD5C72" w:rsidRDefault="00FD5C72" w:rsidP="0091300B">
            <w:pPr>
              <w:spacing w:line="0" w:lineRule="atLeast"/>
            </w:pPr>
          </w:p>
        </w:tc>
        <w:tc>
          <w:tcPr>
            <w:tcW w:w="3241" w:type="pct"/>
            <w:gridSpan w:val="8"/>
            <w:tcBorders>
              <w:right w:val="single" w:sz="8" w:space="0" w:color="auto"/>
            </w:tcBorders>
            <w:shd w:val="clear" w:color="auto" w:fill="auto"/>
            <w:vAlign w:val="bottom"/>
          </w:tcPr>
          <w:p w14:paraId="38E05169" w14:textId="77777777" w:rsidR="00FD5C72" w:rsidRDefault="00FD5C72" w:rsidP="0091300B">
            <w:pPr>
              <w:spacing w:line="0" w:lineRule="atLeast"/>
              <w:ind w:left="100"/>
            </w:pPr>
            <w:r>
              <w:t>consumer and non-profit organization once signup if they</w:t>
            </w:r>
          </w:p>
        </w:tc>
      </w:tr>
      <w:tr w:rsidR="00FD5C72" w14:paraId="1849B50D" w14:textId="77777777" w:rsidTr="004D172A">
        <w:trPr>
          <w:trHeight w:val="293"/>
        </w:trPr>
        <w:tc>
          <w:tcPr>
            <w:tcW w:w="1759" w:type="pct"/>
            <w:tcBorders>
              <w:left w:val="single" w:sz="8" w:space="0" w:color="auto"/>
              <w:right w:val="single" w:sz="8" w:space="0" w:color="auto"/>
            </w:tcBorders>
            <w:shd w:val="clear" w:color="auto" w:fill="auto"/>
            <w:vAlign w:val="bottom"/>
          </w:tcPr>
          <w:p w14:paraId="6551B2B5" w14:textId="77777777" w:rsidR="00FD5C72" w:rsidRDefault="00FD5C72" w:rsidP="0091300B">
            <w:pPr>
              <w:spacing w:line="0" w:lineRule="atLeast"/>
            </w:pPr>
          </w:p>
        </w:tc>
        <w:tc>
          <w:tcPr>
            <w:tcW w:w="3241" w:type="pct"/>
            <w:gridSpan w:val="8"/>
            <w:tcBorders>
              <w:right w:val="single" w:sz="8" w:space="0" w:color="auto"/>
            </w:tcBorders>
            <w:shd w:val="clear" w:color="auto" w:fill="auto"/>
            <w:vAlign w:val="bottom"/>
          </w:tcPr>
          <w:p w14:paraId="0A41C5B0" w14:textId="77777777" w:rsidR="00FD5C72" w:rsidRDefault="00FD5C72" w:rsidP="0091300B">
            <w:pPr>
              <w:spacing w:line="0" w:lineRule="atLeast"/>
              <w:ind w:left="100"/>
            </w:pPr>
            <w:r>
              <w:t>are deleted in database by performing crud operation by</w:t>
            </w:r>
          </w:p>
        </w:tc>
      </w:tr>
      <w:tr w:rsidR="00FD5C72" w14:paraId="0754F328" w14:textId="77777777" w:rsidTr="004D172A">
        <w:trPr>
          <w:trHeight w:val="293"/>
        </w:trPr>
        <w:tc>
          <w:tcPr>
            <w:tcW w:w="1759" w:type="pct"/>
            <w:tcBorders>
              <w:left w:val="single" w:sz="8" w:space="0" w:color="auto"/>
              <w:right w:val="single" w:sz="8" w:space="0" w:color="auto"/>
            </w:tcBorders>
            <w:shd w:val="clear" w:color="auto" w:fill="auto"/>
            <w:vAlign w:val="bottom"/>
          </w:tcPr>
          <w:p w14:paraId="5EB36B78" w14:textId="77777777" w:rsidR="00FD5C72" w:rsidRDefault="00FD5C72" w:rsidP="0091300B">
            <w:pPr>
              <w:spacing w:line="0" w:lineRule="atLeast"/>
            </w:pPr>
          </w:p>
        </w:tc>
        <w:tc>
          <w:tcPr>
            <w:tcW w:w="3092" w:type="pct"/>
            <w:gridSpan w:val="7"/>
            <w:shd w:val="clear" w:color="auto" w:fill="auto"/>
            <w:vAlign w:val="bottom"/>
          </w:tcPr>
          <w:p w14:paraId="242EB9D4" w14:textId="77777777" w:rsidR="00FD5C72" w:rsidRDefault="00FD5C72" w:rsidP="0091300B">
            <w:pPr>
              <w:spacing w:line="0" w:lineRule="atLeast"/>
              <w:ind w:left="100"/>
            </w:pPr>
            <w:r>
              <w:t>clicking Delete button.</w:t>
            </w:r>
          </w:p>
        </w:tc>
        <w:tc>
          <w:tcPr>
            <w:tcW w:w="149" w:type="pct"/>
            <w:tcBorders>
              <w:right w:val="single" w:sz="8" w:space="0" w:color="auto"/>
            </w:tcBorders>
            <w:shd w:val="clear" w:color="auto" w:fill="auto"/>
            <w:vAlign w:val="bottom"/>
          </w:tcPr>
          <w:p w14:paraId="2F9BCEB0" w14:textId="77777777" w:rsidR="00FD5C72" w:rsidRDefault="00FD5C72" w:rsidP="0091300B">
            <w:pPr>
              <w:spacing w:line="0" w:lineRule="atLeast"/>
            </w:pPr>
          </w:p>
        </w:tc>
      </w:tr>
      <w:tr w:rsidR="00FD5C72" w14:paraId="767DE25A" w14:textId="77777777" w:rsidTr="004D172A">
        <w:trPr>
          <w:trHeight w:val="300"/>
        </w:trPr>
        <w:tc>
          <w:tcPr>
            <w:tcW w:w="1759" w:type="pct"/>
            <w:tcBorders>
              <w:left w:val="single" w:sz="8" w:space="0" w:color="auto"/>
              <w:bottom w:val="single" w:sz="8" w:space="0" w:color="auto"/>
              <w:right w:val="single" w:sz="8" w:space="0" w:color="auto"/>
            </w:tcBorders>
            <w:shd w:val="clear" w:color="auto" w:fill="auto"/>
            <w:vAlign w:val="bottom"/>
          </w:tcPr>
          <w:p w14:paraId="6101085E" w14:textId="77777777" w:rsidR="00FD5C72" w:rsidRDefault="00FD5C72" w:rsidP="0091300B">
            <w:pPr>
              <w:spacing w:line="0" w:lineRule="atLeast"/>
            </w:pPr>
          </w:p>
        </w:tc>
        <w:tc>
          <w:tcPr>
            <w:tcW w:w="3092" w:type="pct"/>
            <w:gridSpan w:val="7"/>
            <w:tcBorders>
              <w:bottom w:val="single" w:sz="8" w:space="0" w:color="auto"/>
            </w:tcBorders>
            <w:shd w:val="clear" w:color="auto" w:fill="auto"/>
            <w:vAlign w:val="bottom"/>
          </w:tcPr>
          <w:p w14:paraId="7FAAD8E2" w14:textId="77777777" w:rsidR="00FD5C72" w:rsidRDefault="00FD5C72" w:rsidP="0091300B">
            <w:pPr>
              <w:spacing w:line="0" w:lineRule="atLeast"/>
            </w:pPr>
          </w:p>
        </w:tc>
        <w:tc>
          <w:tcPr>
            <w:tcW w:w="149" w:type="pct"/>
            <w:tcBorders>
              <w:bottom w:val="single" w:sz="8" w:space="0" w:color="auto"/>
              <w:right w:val="single" w:sz="8" w:space="0" w:color="auto"/>
            </w:tcBorders>
            <w:shd w:val="clear" w:color="auto" w:fill="auto"/>
            <w:vAlign w:val="bottom"/>
          </w:tcPr>
          <w:p w14:paraId="584F5507" w14:textId="77777777" w:rsidR="00FD5C72" w:rsidRDefault="00FD5C72" w:rsidP="0091300B">
            <w:pPr>
              <w:spacing w:line="0" w:lineRule="atLeast"/>
            </w:pPr>
          </w:p>
        </w:tc>
      </w:tr>
      <w:tr w:rsidR="00FD5C72" w14:paraId="74383479" w14:textId="77777777" w:rsidTr="004D172A">
        <w:trPr>
          <w:trHeight w:val="278"/>
        </w:trPr>
        <w:tc>
          <w:tcPr>
            <w:tcW w:w="1759" w:type="pct"/>
            <w:tcBorders>
              <w:left w:val="single" w:sz="8" w:space="0" w:color="auto"/>
              <w:right w:val="single" w:sz="8" w:space="0" w:color="auto"/>
            </w:tcBorders>
            <w:shd w:val="clear" w:color="auto" w:fill="auto"/>
            <w:vAlign w:val="bottom"/>
          </w:tcPr>
          <w:p w14:paraId="56619DB7" w14:textId="77777777" w:rsidR="00FD5C72" w:rsidRDefault="00FD5C72" w:rsidP="0091300B">
            <w:pPr>
              <w:spacing w:line="278" w:lineRule="exact"/>
              <w:ind w:left="120"/>
            </w:pPr>
            <w:r>
              <w:t>Related Requirement</w:t>
            </w:r>
          </w:p>
        </w:tc>
        <w:tc>
          <w:tcPr>
            <w:tcW w:w="3092" w:type="pct"/>
            <w:gridSpan w:val="7"/>
            <w:shd w:val="clear" w:color="auto" w:fill="auto"/>
            <w:vAlign w:val="bottom"/>
          </w:tcPr>
          <w:p w14:paraId="79EC5B9B" w14:textId="77777777" w:rsidR="00FD5C72" w:rsidRDefault="00FD5C72" w:rsidP="0091300B">
            <w:pPr>
              <w:spacing w:line="278" w:lineRule="exact"/>
              <w:ind w:left="100"/>
            </w:pPr>
            <w:r>
              <w:t>RS004: Admin can delete data.</w:t>
            </w:r>
          </w:p>
        </w:tc>
        <w:tc>
          <w:tcPr>
            <w:tcW w:w="149" w:type="pct"/>
            <w:tcBorders>
              <w:right w:val="single" w:sz="8" w:space="0" w:color="auto"/>
            </w:tcBorders>
            <w:shd w:val="clear" w:color="auto" w:fill="auto"/>
            <w:vAlign w:val="bottom"/>
          </w:tcPr>
          <w:p w14:paraId="7B833940" w14:textId="77777777" w:rsidR="00FD5C72" w:rsidRDefault="00FD5C72" w:rsidP="0091300B">
            <w:pPr>
              <w:spacing w:line="0" w:lineRule="atLeast"/>
            </w:pPr>
          </w:p>
        </w:tc>
      </w:tr>
      <w:tr w:rsidR="00FD5C72" w14:paraId="7A12E96A"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2B41F946" w14:textId="77777777" w:rsidR="00FD5C72" w:rsidRDefault="00FD5C72" w:rsidP="0091300B">
            <w:pPr>
              <w:spacing w:line="0" w:lineRule="atLeast"/>
            </w:pPr>
          </w:p>
        </w:tc>
        <w:tc>
          <w:tcPr>
            <w:tcW w:w="3092" w:type="pct"/>
            <w:gridSpan w:val="7"/>
            <w:tcBorders>
              <w:bottom w:val="single" w:sz="8" w:space="0" w:color="auto"/>
            </w:tcBorders>
            <w:shd w:val="clear" w:color="auto" w:fill="auto"/>
            <w:vAlign w:val="bottom"/>
          </w:tcPr>
          <w:p w14:paraId="1D04BAE3" w14:textId="77777777" w:rsidR="00FD5C72" w:rsidRDefault="00FD5C72" w:rsidP="0091300B">
            <w:pPr>
              <w:spacing w:line="0" w:lineRule="atLeast"/>
            </w:pPr>
          </w:p>
        </w:tc>
        <w:tc>
          <w:tcPr>
            <w:tcW w:w="149" w:type="pct"/>
            <w:tcBorders>
              <w:bottom w:val="single" w:sz="8" w:space="0" w:color="auto"/>
              <w:right w:val="single" w:sz="8" w:space="0" w:color="auto"/>
            </w:tcBorders>
            <w:shd w:val="clear" w:color="auto" w:fill="auto"/>
            <w:vAlign w:val="bottom"/>
          </w:tcPr>
          <w:p w14:paraId="598262BE" w14:textId="77777777" w:rsidR="00FD5C72" w:rsidRDefault="00FD5C72" w:rsidP="0091300B">
            <w:pPr>
              <w:spacing w:line="0" w:lineRule="atLeast"/>
            </w:pPr>
          </w:p>
        </w:tc>
      </w:tr>
      <w:tr w:rsidR="00FD5C72" w14:paraId="784DE726" w14:textId="77777777" w:rsidTr="004D172A">
        <w:trPr>
          <w:trHeight w:val="278"/>
        </w:trPr>
        <w:tc>
          <w:tcPr>
            <w:tcW w:w="1759" w:type="pct"/>
            <w:tcBorders>
              <w:left w:val="single" w:sz="8" w:space="0" w:color="auto"/>
              <w:right w:val="single" w:sz="8" w:space="0" w:color="auto"/>
            </w:tcBorders>
            <w:shd w:val="clear" w:color="auto" w:fill="auto"/>
            <w:vAlign w:val="bottom"/>
          </w:tcPr>
          <w:p w14:paraId="429171E8" w14:textId="77777777" w:rsidR="00FD5C72" w:rsidRDefault="00FD5C72" w:rsidP="0091300B">
            <w:pPr>
              <w:spacing w:line="278" w:lineRule="exact"/>
              <w:ind w:left="120"/>
            </w:pPr>
            <w:r>
              <w:t>Prerequisites</w:t>
            </w:r>
          </w:p>
        </w:tc>
        <w:tc>
          <w:tcPr>
            <w:tcW w:w="3092" w:type="pct"/>
            <w:gridSpan w:val="7"/>
            <w:shd w:val="clear" w:color="auto" w:fill="auto"/>
            <w:vAlign w:val="bottom"/>
          </w:tcPr>
          <w:p w14:paraId="60CBA86C" w14:textId="77777777" w:rsidR="00FD5C72" w:rsidRDefault="00FD5C72" w:rsidP="0091300B">
            <w:pPr>
              <w:spacing w:line="278" w:lineRule="exact"/>
              <w:ind w:left="100"/>
            </w:pPr>
            <w:r>
              <w:t>Admin should login.</w:t>
            </w:r>
          </w:p>
        </w:tc>
        <w:tc>
          <w:tcPr>
            <w:tcW w:w="149" w:type="pct"/>
            <w:tcBorders>
              <w:right w:val="single" w:sz="8" w:space="0" w:color="auto"/>
            </w:tcBorders>
            <w:shd w:val="clear" w:color="auto" w:fill="auto"/>
            <w:vAlign w:val="bottom"/>
          </w:tcPr>
          <w:p w14:paraId="00091A98" w14:textId="77777777" w:rsidR="00FD5C72" w:rsidRDefault="00FD5C72" w:rsidP="0091300B">
            <w:pPr>
              <w:spacing w:line="0" w:lineRule="atLeast"/>
            </w:pPr>
          </w:p>
        </w:tc>
      </w:tr>
      <w:tr w:rsidR="00FD5C72" w14:paraId="298C0499"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5FA983E8" w14:textId="77777777" w:rsidR="00FD5C72" w:rsidRDefault="00FD5C72" w:rsidP="0091300B">
            <w:pPr>
              <w:spacing w:line="0" w:lineRule="atLeast"/>
            </w:pPr>
          </w:p>
        </w:tc>
        <w:tc>
          <w:tcPr>
            <w:tcW w:w="3092" w:type="pct"/>
            <w:gridSpan w:val="7"/>
            <w:tcBorders>
              <w:bottom w:val="single" w:sz="8" w:space="0" w:color="auto"/>
            </w:tcBorders>
            <w:shd w:val="clear" w:color="auto" w:fill="auto"/>
            <w:vAlign w:val="bottom"/>
          </w:tcPr>
          <w:p w14:paraId="05364083" w14:textId="77777777" w:rsidR="00FD5C72" w:rsidRDefault="00FD5C72" w:rsidP="0091300B">
            <w:pPr>
              <w:spacing w:line="0" w:lineRule="atLeast"/>
            </w:pPr>
          </w:p>
        </w:tc>
        <w:tc>
          <w:tcPr>
            <w:tcW w:w="149" w:type="pct"/>
            <w:tcBorders>
              <w:bottom w:val="single" w:sz="8" w:space="0" w:color="auto"/>
              <w:right w:val="single" w:sz="8" w:space="0" w:color="auto"/>
            </w:tcBorders>
            <w:shd w:val="clear" w:color="auto" w:fill="auto"/>
            <w:vAlign w:val="bottom"/>
          </w:tcPr>
          <w:p w14:paraId="0D55A448" w14:textId="77777777" w:rsidR="00FD5C72" w:rsidRDefault="00FD5C72" w:rsidP="0091300B">
            <w:pPr>
              <w:spacing w:line="0" w:lineRule="atLeast"/>
            </w:pPr>
          </w:p>
        </w:tc>
      </w:tr>
      <w:tr w:rsidR="00FD5C72" w14:paraId="1AB75FA0" w14:textId="77777777" w:rsidTr="004D172A">
        <w:trPr>
          <w:trHeight w:val="278"/>
        </w:trPr>
        <w:tc>
          <w:tcPr>
            <w:tcW w:w="1759" w:type="pct"/>
            <w:tcBorders>
              <w:left w:val="single" w:sz="8" w:space="0" w:color="auto"/>
              <w:right w:val="single" w:sz="8" w:space="0" w:color="auto"/>
            </w:tcBorders>
            <w:shd w:val="clear" w:color="auto" w:fill="auto"/>
            <w:vAlign w:val="bottom"/>
          </w:tcPr>
          <w:p w14:paraId="7B991C06" w14:textId="77777777" w:rsidR="00FD5C72" w:rsidRDefault="00FD5C72" w:rsidP="0091300B">
            <w:pPr>
              <w:spacing w:line="278" w:lineRule="exact"/>
              <w:ind w:left="120"/>
            </w:pPr>
            <w:r>
              <w:t>Test Procedure</w:t>
            </w:r>
          </w:p>
        </w:tc>
        <w:tc>
          <w:tcPr>
            <w:tcW w:w="3092" w:type="pct"/>
            <w:gridSpan w:val="7"/>
            <w:shd w:val="clear" w:color="auto" w:fill="auto"/>
            <w:vAlign w:val="bottom"/>
          </w:tcPr>
          <w:p w14:paraId="3BD50618" w14:textId="77777777" w:rsidR="00FD5C72" w:rsidRDefault="00FD5C72" w:rsidP="0091300B">
            <w:pPr>
              <w:spacing w:line="278" w:lineRule="exact"/>
              <w:ind w:left="100"/>
            </w:pPr>
            <w:r>
              <w:t>Click delete button.</w:t>
            </w:r>
          </w:p>
        </w:tc>
        <w:tc>
          <w:tcPr>
            <w:tcW w:w="149" w:type="pct"/>
            <w:tcBorders>
              <w:right w:val="single" w:sz="8" w:space="0" w:color="auto"/>
            </w:tcBorders>
            <w:shd w:val="clear" w:color="auto" w:fill="auto"/>
            <w:vAlign w:val="bottom"/>
          </w:tcPr>
          <w:p w14:paraId="7657A08E" w14:textId="77777777" w:rsidR="00FD5C72" w:rsidRDefault="00FD5C72" w:rsidP="0091300B">
            <w:pPr>
              <w:spacing w:line="0" w:lineRule="atLeast"/>
            </w:pPr>
          </w:p>
        </w:tc>
      </w:tr>
      <w:tr w:rsidR="00FD5C72" w14:paraId="3D2F3DCC"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07DC304E" w14:textId="77777777" w:rsidR="00FD5C72" w:rsidRDefault="00FD5C72" w:rsidP="0091300B">
            <w:pPr>
              <w:spacing w:line="0" w:lineRule="atLeast"/>
            </w:pPr>
          </w:p>
        </w:tc>
        <w:tc>
          <w:tcPr>
            <w:tcW w:w="3092" w:type="pct"/>
            <w:gridSpan w:val="7"/>
            <w:tcBorders>
              <w:bottom w:val="single" w:sz="8" w:space="0" w:color="auto"/>
            </w:tcBorders>
            <w:shd w:val="clear" w:color="auto" w:fill="auto"/>
            <w:vAlign w:val="bottom"/>
          </w:tcPr>
          <w:p w14:paraId="2535D623" w14:textId="77777777" w:rsidR="00FD5C72" w:rsidRDefault="00FD5C72" w:rsidP="0091300B">
            <w:pPr>
              <w:spacing w:line="0" w:lineRule="atLeast"/>
            </w:pPr>
          </w:p>
        </w:tc>
        <w:tc>
          <w:tcPr>
            <w:tcW w:w="149" w:type="pct"/>
            <w:tcBorders>
              <w:bottom w:val="single" w:sz="8" w:space="0" w:color="auto"/>
              <w:right w:val="single" w:sz="8" w:space="0" w:color="auto"/>
            </w:tcBorders>
            <w:shd w:val="clear" w:color="auto" w:fill="auto"/>
            <w:vAlign w:val="bottom"/>
          </w:tcPr>
          <w:p w14:paraId="1D64C03A" w14:textId="77777777" w:rsidR="00FD5C72" w:rsidRDefault="00FD5C72" w:rsidP="0091300B">
            <w:pPr>
              <w:spacing w:line="0" w:lineRule="atLeast"/>
            </w:pPr>
          </w:p>
        </w:tc>
      </w:tr>
      <w:tr w:rsidR="00FD5C72" w14:paraId="3CC0FC59" w14:textId="77777777" w:rsidTr="004D172A">
        <w:trPr>
          <w:trHeight w:val="280"/>
        </w:trPr>
        <w:tc>
          <w:tcPr>
            <w:tcW w:w="1759" w:type="pct"/>
            <w:tcBorders>
              <w:left w:val="single" w:sz="8" w:space="0" w:color="auto"/>
              <w:right w:val="single" w:sz="8" w:space="0" w:color="auto"/>
            </w:tcBorders>
            <w:shd w:val="clear" w:color="auto" w:fill="auto"/>
            <w:vAlign w:val="bottom"/>
          </w:tcPr>
          <w:p w14:paraId="586294F2" w14:textId="77777777" w:rsidR="00FD5C72" w:rsidRDefault="00FD5C72" w:rsidP="0091300B">
            <w:pPr>
              <w:spacing w:line="280" w:lineRule="exact"/>
              <w:ind w:left="120"/>
            </w:pPr>
            <w:r>
              <w:t>Expected Result</w:t>
            </w:r>
          </w:p>
        </w:tc>
        <w:tc>
          <w:tcPr>
            <w:tcW w:w="3092" w:type="pct"/>
            <w:gridSpan w:val="7"/>
            <w:shd w:val="clear" w:color="auto" w:fill="auto"/>
            <w:vAlign w:val="bottom"/>
          </w:tcPr>
          <w:p w14:paraId="58F8FFF3" w14:textId="77777777" w:rsidR="00FD5C72" w:rsidRDefault="00FD5C72" w:rsidP="0091300B">
            <w:pPr>
              <w:spacing w:line="280" w:lineRule="exact"/>
              <w:ind w:left="100"/>
            </w:pPr>
            <w:r>
              <w:t>If data is deleted by click button then message will appear</w:t>
            </w:r>
          </w:p>
        </w:tc>
        <w:tc>
          <w:tcPr>
            <w:tcW w:w="149" w:type="pct"/>
            <w:tcBorders>
              <w:right w:val="single" w:sz="8" w:space="0" w:color="auto"/>
            </w:tcBorders>
            <w:shd w:val="clear" w:color="auto" w:fill="auto"/>
            <w:vAlign w:val="bottom"/>
          </w:tcPr>
          <w:p w14:paraId="637FE6AA" w14:textId="77777777" w:rsidR="00FD5C72" w:rsidRDefault="00FD5C72" w:rsidP="0091300B">
            <w:pPr>
              <w:spacing w:line="0" w:lineRule="atLeast"/>
            </w:pPr>
          </w:p>
        </w:tc>
      </w:tr>
      <w:tr w:rsidR="00FD5C72" w14:paraId="6A7D6256"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529DAE15" w14:textId="77777777" w:rsidR="00FD5C72" w:rsidRDefault="00FD5C72" w:rsidP="0091300B">
            <w:pPr>
              <w:spacing w:line="0" w:lineRule="atLeast"/>
            </w:pPr>
          </w:p>
        </w:tc>
        <w:tc>
          <w:tcPr>
            <w:tcW w:w="3092" w:type="pct"/>
            <w:gridSpan w:val="7"/>
            <w:tcBorders>
              <w:bottom w:val="single" w:sz="8" w:space="0" w:color="auto"/>
            </w:tcBorders>
            <w:shd w:val="clear" w:color="auto" w:fill="auto"/>
            <w:vAlign w:val="bottom"/>
          </w:tcPr>
          <w:p w14:paraId="062C4DF9" w14:textId="77777777" w:rsidR="00FD5C72" w:rsidRDefault="00FD5C72" w:rsidP="0091300B">
            <w:pPr>
              <w:spacing w:line="0" w:lineRule="atLeast"/>
            </w:pPr>
          </w:p>
        </w:tc>
        <w:tc>
          <w:tcPr>
            <w:tcW w:w="149" w:type="pct"/>
            <w:tcBorders>
              <w:bottom w:val="single" w:sz="8" w:space="0" w:color="auto"/>
              <w:right w:val="single" w:sz="8" w:space="0" w:color="auto"/>
            </w:tcBorders>
            <w:shd w:val="clear" w:color="auto" w:fill="auto"/>
            <w:vAlign w:val="bottom"/>
          </w:tcPr>
          <w:p w14:paraId="6CB803F9" w14:textId="77777777" w:rsidR="00FD5C72" w:rsidRDefault="00FD5C72" w:rsidP="0091300B">
            <w:pPr>
              <w:spacing w:line="0" w:lineRule="atLeast"/>
            </w:pPr>
          </w:p>
        </w:tc>
      </w:tr>
      <w:tr w:rsidR="00FD5C72" w14:paraId="506F3379" w14:textId="77777777" w:rsidTr="004D172A">
        <w:trPr>
          <w:trHeight w:val="278"/>
        </w:trPr>
        <w:tc>
          <w:tcPr>
            <w:tcW w:w="1759" w:type="pct"/>
            <w:tcBorders>
              <w:left w:val="single" w:sz="8" w:space="0" w:color="auto"/>
              <w:right w:val="single" w:sz="8" w:space="0" w:color="auto"/>
            </w:tcBorders>
            <w:shd w:val="clear" w:color="auto" w:fill="auto"/>
            <w:vAlign w:val="bottom"/>
          </w:tcPr>
          <w:p w14:paraId="6732793F" w14:textId="77777777" w:rsidR="00FD5C72" w:rsidRDefault="00FD5C72" w:rsidP="0091300B">
            <w:pPr>
              <w:spacing w:line="278" w:lineRule="exact"/>
              <w:ind w:left="120"/>
            </w:pPr>
            <w:r>
              <w:t>Actual Result</w:t>
            </w:r>
          </w:p>
        </w:tc>
        <w:tc>
          <w:tcPr>
            <w:tcW w:w="3092" w:type="pct"/>
            <w:gridSpan w:val="7"/>
            <w:shd w:val="clear" w:color="auto" w:fill="auto"/>
            <w:vAlign w:val="bottom"/>
          </w:tcPr>
          <w:p w14:paraId="16625755" w14:textId="77777777" w:rsidR="00FD5C72" w:rsidRDefault="00FD5C72" w:rsidP="0091300B">
            <w:pPr>
              <w:spacing w:line="278" w:lineRule="exact"/>
              <w:ind w:left="100"/>
            </w:pPr>
            <w:r>
              <w:t>If action is valid, the result is as expected.</w:t>
            </w:r>
          </w:p>
        </w:tc>
        <w:tc>
          <w:tcPr>
            <w:tcW w:w="149" w:type="pct"/>
            <w:tcBorders>
              <w:right w:val="single" w:sz="8" w:space="0" w:color="auto"/>
            </w:tcBorders>
            <w:shd w:val="clear" w:color="auto" w:fill="auto"/>
            <w:vAlign w:val="bottom"/>
          </w:tcPr>
          <w:p w14:paraId="55BD0B81" w14:textId="77777777" w:rsidR="00FD5C72" w:rsidRDefault="00FD5C72" w:rsidP="0091300B">
            <w:pPr>
              <w:spacing w:line="0" w:lineRule="atLeast"/>
            </w:pPr>
          </w:p>
        </w:tc>
      </w:tr>
      <w:tr w:rsidR="00FD5C72" w14:paraId="755CD210"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55167A1A" w14:textId="77777777" w:rsidR="00FD5C72" w:rsidRDefault="00FD5C72" w:rsidP="0091300B">
            <w:pPr>
              <w:spacing w:line="0" w:lineRule="atLeast"/>
            </w:pPr>
          </w:p>
        </w:tc>
        <w:tc>
          <w:tcPr>
            <w:tcW w:w="3092" w:type="pct"/>
            <w:gridSpan w:val="7"/>
            <w:tcBorders>
              <w:bottom w:val="single" w:sz="8" w:space="0" w:color="auto"/>
            </w:tcBorders>
            <w:shd w:val="clear" w:color="auto" w:fill="auto"/>
            <w:vAlign w:val="bottom"/>
          </w:tcPr>
          <w:p w14:paraId="5A572CC8" w14:textId="77777777" w:rsidR="00FD5C72" w:rsidRDefault="00FD5C72" w:rsidP="0091300B">
            <w:pPr>
              <w:spacing w:line="0" w:lineRule="atLeast"/>
            </w:pPr>
          </w:p>
        </w:tc>
        <w:tc>
          <w:tcPr>
            <w:tcW w:w="149" w:type="pct"/>
            <w:tcBorders>
              <w:bottom w:val="single" w:sz="8" w:space="0" w:color="auto"/>
              <w:right w:val="single" w:sz="8" w:space="0" w:color="auto"/>
            </w:tcBorders>
            <w:shd w:val="clear" w:color="auto" w:fill="auto"/>
            <w:vAlign w:val="bottom"/>
          </w:tcPr>
          <w:p w14:paraId="5D5DDFBA" w14:textId="77777777" w:rsidR="00FD5C72" w:rsidRDefault="00FD5C72" w:rsidP="0091300B">
            <w:pPr>
              <w:spacing w:line="0" w:lineRule="atLeast"/>
            </w:pPr>
          </w:p>
        </w:tc>
      </w:tr>
      <w:tr w:rsidR="00FD5C72" w14:paraId="4451EAF3" w14:textId="77777777" w:rsidTr="004D172A">
        <w:trPr>
          <w:trHeight w:val="278"/>
        </w:trPr>
        <w:tc>
          <w:tcPr>
            <w:tcW w:w="1759" w:type="pct"/>
            <w:tcBorders>
              <w:left w:val="single" w:sz="8" w:space="0" w:color="auto"/>
              <w:right w:val="single" w:sz="8" w:space="0" w:color="auto"/>
            </w:tcBorders>
            <w:shd w:val="clear" w:color="auto" w:fill="auto"/>
            <w:vAlign w:val="bottom"/>
          </w:tcPr>
          <w:p w14:paraId="04F39472" w14:textId="77777777" w:rsidR="00FD5C72" w:rsidRDefault="00FD5C72" w:rsidP="0091300B">
            <w:pPr>
              <w:spacing w:line="278" w:lineRule="exact"/>
              <w:ind w:left="120"/>
            </w:pPr>
            <w:r>
              <w:t>Status</w:t>
            </w:r>
          </w:p>
        </w:tc>
        <w:tc>
          <w:tcPr>
            <w:tcW w:w="3092" w:type="pct"/>
            <w:gridSpan w:val="7"/>
            <w:shd w:val="clear" w:color="auto" w:fill="auto"/>
            <w:vAlign w:val="bottom"/>
          </w:tcPr>
          <w:p w14:paraId="0F928ACC" w14:textId="77777777" w:rsidR="00FD5C72" w:rsidRDefault="00FD5C72" w:rsidP="0091300B">
            <w:pPr>
              <w:spacing w:line="278" w:lineRule="exact"/>
              <w:ind w:left="100"/>
            </w:pPr>
            <w:r>
              <w:t>Pass</w:t>
            </w:r>
          </w:p>
        </w:tc>
        <w:tc>
          <w:tcPr>
            <w:tcW w:w="149" w:type="pct"/>
            <w:tcBorders>
              <w:right w:val="single" w:sz="8" w:space="0" w:color="auto"/>
            </w:tcBorders>
            <w:shd w:val="clear" w:color="auto" w:fill="auto"/>
            <w:vAlign w:val="bottom"/>
          </w:tcPr>
          <w:p w14:paraId="03E35C20" w14:textId="77777777" w:rsidR="00FD5C72" w:rsidRDefault="00FD5C72" w:rsidP="0091300B">
            <w:pPr>
              <w:spacing w:line="0" w:lineRule="atLeast"/>
            </w:pPr>
          </w:p>
        </w:tc>
      </w:tr>
      <w:tr w:rsidR="00FD5C72" w14:paraId="2FCB0631"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15AF5661" w14:textId="77777777" w:rsidR="00FD5C72" w:rsidRDefault="00FD5C72" w:rsidP="0091300B">
            <w:pPr>
              <w:spacing w:line="0" w:lineRule="atLeast"/>
            </w:pPr>
          </w:p>
        </w:tc>
        <w:tc>
          <w:tcPr>
            <w:tcW w:w="3092" w:type="pct"/>
            <w:gridSpan w:val="7"/>
            <w:tcBorders>
              <w:bottom w:val="single" w:sz="8" w:space="0" w:color="auto"/>
            </w:tcBorders>
            <w:shd w:val="clear" w:color="auto" w:fill="auto"/>
            <w:vAlign w:val="bottom"/>
          </w:tcPr>
          <w:p w14:paraId="02918283" w14:textId="77777777" w:rsidR="00FD5C72" w:rsidRDefault="00FD5C72" w:rsidP="0091300B">
            <w:pPr>
              <w:spacing w:line="0" w:lineRule="atLeast"/>
            </w:pPr>
          </w:p>
        </w:tc>
        <w:tc>
          <w:tcPr>
            <w:tcW w:w="149" w:type="pct"/>
            <w:tcBorders>
              <w:bottom w:val="single" w:sz="8" w:space="0" w:color="auto"/>
              <w:right w:val="single" w:sz="8" w:space="0" w:color="auto"/>
            </w:tcBorders>
            <w:shd w:val="clear" w:color="auto" w:fill="auto"/>
            <w:vAlign w:val="bottom"/>
          </w:tcPr>
          <w:p w14:paraId="234882B4" w14:textId="77777777" w:rsidR="00FD5C72" w:rsidRDefault="00FD5C72" w:rsidP="0091300B">
            <w:pPr>
              <w:spacing w:line="0" w:lineRule="atLeast"/>
            </w:pPr>
          </w:p>
        </w:tc>
      </w:tr>
      <w:tr w:rsidR="00FD5C72" w14:paraId="29C1F26E" w14:textId="77777777" w:rsidTr="004D172A">
        <w:trPr>
          <w:trHeight w:val="280"/>
        </w:trPr>
        <w:tc>
          <w:tcPr>
            <w:tcW w:w="1759" w:type="pct"/>
            <w:tcBorders>
              <w:left w:val="single" w:sz="8" w:space="0" w:color="auto"/>
              <w:right w:val="single" w:sz="8" w:space="0" w:color="auto"/>
            </w:tcBorders>
            <w:shd w:val="clear" w:color="auto" w:fill="auto"/>
            <w:vAlign w:val="bottom"/>
          </w:tcPr>
          <w:p w14:paraId="1AB94545" w14:textId="77777777" w:rsidR="00FD5C72" w:rsidRDefault="00FD5C72" w:rsidP="0091300B">
            <w:pPr>
              <w:spacing w:line="280" w:lineRule="exact"/>
              <w:ind w:left="120"/>
            </w:pPr>
            <w:r>
              <w:t>Remarks</w:t>
            </w:r>
          </w:p>
        </w:tc>
        <w:tc>
          <w:tcPr>
            <w:tcW w:w="3092" w:type="pct"/>
            <w:gridSpan w:val="7"/>
            <w:shd w:val="clear" w:color="auto" w:fill="auto"/>
            <w:vAlign w:val="bottom"/>
          </w:tcPr>
          <w:p w14:paraId="50A315C6" w14:textId="77777777" w:rsidR="00FD5C72" w:rsidRDefault="00FD5C72" w:rsidP="0091300B">
            <w:pPr>
              <w:spacing w:line="280" w:lineRule="exact"/>
              <w:ind w:left="100"/>
            </w:pPr>
            <w:r>
              <w:t>This test case is simple and easy.</w:t>
            </w:r>
          </w:p>
        </w:tc>
        <w:tc>
          <w:tcPr>
            <w:tcW w:w="149" w:type="pct"/>
            <w:tcBorders>
              <w:right w:val="single" w:sz="8" w:space="0" w:color="auto"/>
            </w:tcBorders>
            <w:shd w:val="clear" w:color="auto" w:fill="auto"/>
            <w:vAlign w:val="bottom"/>
          </w:tcPr>
          <w:p w14:paraId="1B871F21" w14:textId="77777777" w:rsidR="00FD5C72" w:rsidRDefault="00FD5C72" w:rsidP="0091300B">
            <w:pPr>
              <w:spacing w:line="0" w:lineRule="atLeast"/>
            </w:pPr>
          </w:p>
        </w:tc>
      </w:tr>
      <w:tr w:rsidR="00FD5C72" w14:paraId="201ADCEE"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107E3DB5" w14:textId="77777777" w:rsidR="00FD5C72" w:rsidRDefault="00FD5C72" w:rsidP="0091300B">
            <w:pPr>
              <w:spacing w:line="0" w:lineRule="atLeast"/>
            </w:pPr>
          </w:p>
        </w:tc>
        <w:tc>
          <w:tcPr>
            <w:tcW w:w="3092" w:type="pct"/>
            <w:gridSpan w:val="7"/>
            <w:tcBorders>
              <w:bottom w:val="single" w:sz="8" w:space="0" w:color="auto"/>
            </w:tcBorders>
            <w:shd w:val="clear" w:color="auto" w:fill="auto"/>
            <w:vAlign w:val="bottom"/>
          </w:tcPr>
          <w:p w14:paraId="5611F0C4" w14:textId="77777777" w:rsidR="00FD5C72" w:rsidRDefault="00FD5C72" w:rsidP="0091300B">
            <w:pPr>
              <w:spacing w:line="0" w:lineRule="atLeast"/>
            </w:pPr>
          </w:p>
        </w:tc>
        <w:tc>
          <w:tcPr>
            <w:tcW w:w="149" w:type="pct"/>
            <w:tcBorders>
              <w:bottom w:val="single" w:sz="8" w:space="0" w:color="auto"/>
              <w:right w:val="single" w:sz="8" w:space="0" w:color="auto"/>
            </w:tcBorders>
            <w:shd w:val="clear" w:color="auto" w:fill="auto"/>
            <w:vAlign w:val="bottom"/>
          </w:tcPr>
          <w:p w14:paraId="094E68E5" w14:textId="77777777" w:rsidR="00FD5C72" w:rsidRDefault="00FD5C72" w:rsidP="0091300B">
            <w:pPr>
              <w:spacing w:line="0" w:lineRule="atLeast"/>
            </w:pPr>
          </w:p>
        </w:tc>
      </w:tr>
      <w:tr w:rsidR="00FD5C72" w14:paraId="2FC4C260" w14:textId="77777777" w:rsidTr="004D172A">
        <w:trPr>
          <w:trHeight w:val="278"/>
        </w:trPr>
        <w:tc>
          <w:tcPr>
            <w:tcW w:w="1759" w:type="pct"/>
            <w:tcBorders>
              <w:left w:val="single" w:sz="8" w:space="0" w:color="auto"/>
              <w:right w:val="single" w:sz="8" w:space="0" w:color="auto"/>
            </w:tcBorders>
            <w:shd w:val="clear" w:color="auto" w:fill="auto"/>
            <w:vAlign w:val="bottom"/>
          </w:tcPr>
          <w:p w14:paraId="419A51BB" w14:textId="77777777" w:rsidR="00FD5C72" w:rsidRDefault="00FD5C72" w:rsidP="0091300B">
            <w:pPr>
              <w:spacing w:line="278" w:lineRule="exact"/>
              <w:ind w:left="120"/>
            </w:pPr>
            <w:r>
              <w:t>Created By</w:t>
            </w:r>
          </w:p>
        </w:tc>
        <w:tc>
          <w:tcPr>
            <w:tcW w:w="3092" w:type="pct"/>
            <w:gridSpan w:val="7"/>
            <w:shd w:val="clear" w:color="auto" w:fill="auto"/>
            <w:vAlign w:val="bottom"/>
          </w:tcPr>
          <w:p w14:paraId="583E4069" w14:textId="77777777" w:rsidR="00FD5C72" w:rsidRDefault="00FD5C72" w:rsidP="0091300B">
            <w:pPr>
              <w:spacing w:line="278" w:lineRule="exact"/>
              <w:ind w:left="100"/>
            </w:pPr>
            <w:r>
              <w:t>Muhammad Sahil</w:t>
            </w:r>
          </w:p>
        </w:tc>
        <w:tc>
          <w:tcPr>
            <w:tcW w:w="149" w:type="pct"/>
            <w:tcBorders>
              <w:right w:val="single" w:sz="8" w:space="0" w:color="auto"/>
            </w:tcBorders>
            <w:shd w:val="clear" w:color="auto" w:fill="auto"/>
            <w:vAlign w:val="bottom"/>
          </w:tcPr>
          <w:p w14:paraId="6739CEF0" w14:textId="77777777" w:rsidR="00FD5C72" w:rsidRDefault="00FD5C72" w:rsidP="0091300B">
            <w:pPr>
              <w:spacing w:line="0" w:lineRule="atLeast"/>
            </w:pPr>
          </w:p>
        </w:tc>
      </w:tr>
      <w:tr w:rsidR="00FD5C72" w14:paraId="3EC78E19" w14:textId="77777777" w:rsidTr="004D172A">
        <w:trPr>
          <w:trHeight w:val="298"/>
        </w:trPr>
        <w:tc>
          <w:tcPr>
            <w:tcW w:w="1759" w:type="pct"/>
            <w:tcBorders>
              <w:left w:val="single" w:sz="8" w:space="0" w:color="auto"/>
              <w:bottom w:val="single" w:sz="8" w:space="0" w:color="auto"/>
              <w:right w:val="single" w:sz="8" w:space="0" w:color="auto"/>
            </w:tcBorders>
            <w:shd w:val="clear" w:color="auto" w:fill="auto"/>
            <w:vAlign w:val="bottom"/>
          </w:tcPr>
          <w:p w14:paraId="2A61BA03" w14:textId="77777777" w:rsidR="00FD5C72" w:rsidRDefault="00FD5C72" w:rsidP="0091300B">
            <w:pPr>
              <w:spacing w:line="0" w:lineRule="atLeast"/>
            </w:pPr>
          </w:p>
        </w:tc>
        <w:tc>
          <w:tcPr>
            <w:tcW w:w="3092" w:type="pct"/>
            <w:gridSpan w:val="7"/>
            <w:tcBorders>
              <w:bottom w:val="single" w:sz="8" w:space="0" w:color="auto"/>
            </w:tcBorders>
            <w:shd w:val="clear" w:color="auto" w:fill="auto"/>
            <w:vAlign w:val="bottom"/>
          </w:tcPr>
          <w:p w14:paraId="0229D677" w14:textId="77777777" w:rsidR="00FD5C72" w:rsidRDefault="00FD5C72" w:rsidP="0091300B">
            <w:pPr>
              <w:spacing w:line="0" w:lineRule="atLeast"/>
            </w:pPr>
          </w:p>
        </w:tc>
        <w:tc>
          <w:tcPr>
            <w:tcW w:w="149" w:type="pct"/>
            <w:tcBorders>
              <w:bottom w:val="single" w:sz="8" w:space="0" w:color="auto"/>
              <w:right w:val="single" w:sz="8" w:space="0" w:color="auto"/>
            </w:tcBorders>
            <w:shd w:val="clear" w:color="auto" w:fill="auto"/>
            <w:vAlign w:val="bottom"/>
          </w:tcPr>
          <w:p w14:paraId="1A1550C0" w14:textId="77777777" w:rsidR="00FD5C72" w:rsidRDefault="00FD5C72" w:rsidP="0091300B">
            <w:pPr>
              <w:spacing w:line="0" w:lineRule="atLeast"/>
            </w:pPr>
          </w:p>
        </w:tc>
      </w:tr>
      <w:tr w:rsidR="00FD5C72" w14:paraId="010C8A4A" w14:textId="77777777" w:rsidTr="004D172A">
        <w:trPr>
          <w:trHeight w:val="280"/>
        </w:trPr>
        <w:tc>
          <w:tcPr>
            <w:tcW w:w="1759" w:type="pct"/>
            <w:tcBorders>
              <w:left w:val="single" w:sz="8" w:space="0" w:color="auto"/>
              <w:bottom w:val="single" w:sz="8" w:space="0" w:color="auto"/>
              <w:right w:val="single" w:sz="8" w:space="0" w:color="auto"/>
            </w:tcBorders>
            <w:shd w:val="clear" w:color="auto" w:fill="auto"/>
            <w:vAlign w:val="bottom"/>
          </w:tcPr>
          <w:p w14:paraId="08A33658" w14:textId="77777777" w:rsidR="00FD5C72" w:rsidRDefault="00FD5C72" w:rsidP="0091300B">
            <w:pPr>
              <w:spacing w:line="278" w:lineRule="exact"/>
              <w:ind w:left="120"/>
            </w:pPr>
            <w:r>
              <w:t>Date of Creation</w:t>
            </w:r>
          </w:p>
        </w:tc>
        <w:tc>
          <w:tcPr>
            <w:tcW w:w="3092" w:type="pct"/>
            <w:gridSpan w:val="7"/>
            <w:tcBorders>
              <w:bottom w:val="single" w:sz="8" w:space="0" w:color="auto"/>
            </w:tcBorders>
            <w:shd w:val="clear" w:color="auto" w:fill="auto"/>
            <w:vAlign w:val="bottom"/>
          </w:tcPr>
          <w:p w14:paraId="7868789A" w14:textId="77777777" w:rsidR="00FD5C72" w:rsidRDefault="00FD5C72" w:rsidP="0091300B">
            <w:pPr>
              <w:spacing w:line="278" w:lineRule="exact"/>
              <w:ind w:left="100"/>
            </w:pPr>
            <w:r>
              <w:t>04/05/21</w:t>
            </w:r>
          </w:p>
        </w:tc>
        <w:tc>
          <w:tcPr>
            <w:tcW w:w="149" w:type="pct"/>
            <w:tcBorders>
              <w:bottom w:val="single" w:sz="8" w:space="0" w:color="auto"/>
              <w:right w:val="single" w:sz="8" w:space="0" w:color="auto"/>
            </w:tcBorders>
            <w:shd w:val="clear" w:color="auto" w:fill="auto"/>
            <w:vAlign w:val="bottom"/>
          </w:tcPr>
          <w:p w14:paraId="5AE79358" w14:textId="77777777" w:rsidR="00FD5C72" w:rsidRDefault="00FD5C72" w:rsidP="0091300B">
            <w:pPr>
              <w:spacing w:line="0" w:lineRule="atLeast"/>
            </w:pPr>
          </w:p>
        </w:tc>
      </w:tr>
    </w:tbl>
    <w:p w14:paraId="3595865E" w14:textId="77777777" w:rsidR="00FD5C72" w:rsidRDefault="00FD5C72" w:rsidP="00FD5C72">
      <w:pPr>
        <w:spacing w:line="242" w:lineRule="exact"/>
      </w:pPr>
    </w:p>
    <w:tbl>
      <w:tblPr>
        <w:tblW w:w="5000" w:type="pct"/>
        <w:tblCellMar>
          <w:left w:w="0" w:type="dxa"/>
          <w:right w:w="0" w:type="dxa"/>
        </w:tblCellMar>
        <w:tblLook w:val="0000" w:firstRow="0" w:lastRow="0" w:firstColumn="0" w:lastColumn="0" w:noHBand="0" w:noVBand="0"/>
      </w:tblPr>
      <w:tblGrid>
        <w:gridCol w:w="3069"/>
        <w:gridCol w:w="257"/>
        <w:gridCol w:w="4963"/>
        <w:gridCol w:w="331"/>
      </w:tblGrid>
      <w:tr w:rsidR="00FD5C72" w14:paraId="4186014E" w14:textId="77777777" w:rsidTr="004D172A">
        <w:trPr>
          <w:trHeight w:val="303"/>
        </w:trPr>
        <w:tc>
          <w:tcPr>
            <w:tcW w:w="1780" w:type="pct"/>
            <w:tcBorders>
              <w:top w:val="single" w:sz="8" w:space="0" w:color="auto"/>
              <w:left w:val="single" w:sz="8" w:space="0" w:color="auto"/>
              <w:bottom w:val="single" w:sz="8" w:space="0" w:color="auto"/>
              <w:right w:val="single" w:sz="8" w:space="0" w:color="auto"/>
            </w:tcBorders>
            <w:shd w:val="clear" w:color="auto" w:fill="auto"/>
            <w:vAlign w:val="bottom"/>
          </w:tcPr>
          <w:p w14:paraId="4450A51B" w14:textId="77777777" w:rsidR="00FD5C72" w:rsidRDefault="00FD5C72" w:rsidP="0091300B">
            <w:pPr>
              <w:spacing w:line="0" w:lineRule="atLeast"/>
            </w:pPr>
          </w:p>
        </w:tc>
        <w:tc>
          <w:tcPr>
            <w:tcW w:w="149" w:type="pct"/>
            <w:tcBorders>
              <w:top w:val="single" w:sz="8" w:space="0" w:color="auto"/>
              <w:bottom w:val="single" w:sz="8" w:space="0" w:color="auto"/>
            </w:tcBorders>
            <w:shd w:val="clear" w:color="auto" w:fill="auto"/>
            <w:vAlign w:val="bottom"/>
          </w:tcPr>
          <w:p w14:paraId="64DAD84B" w14:textId="77777777" w:rsidR="00FD5C72" w:rsidRDefault="00FD5C72" w:rsidP="0091300B">
            <w:pPr>
              <w:spacing w:line="0" w:lineRule="atLeast"/>
            </w:pPr>
          </w:p>
        </w:tc>
        <w:tc>
          <w:tcPr>
            <w:tcW w:w="2879" w:type="pct"/>
            <w:tcBorders>
              <w:top w:val="single" w:sz="8" w:space="0" w:color="auto"/>
              <w:bottom w:val="single" w:sz="8" w:space="0" w:color="auto"/>
            </w:tcBorders>
            <w:shd w:val="clear" w:color="auto" w:fill="auto"/>
            <w:vAlign w:val="bottom"/>
          </w:tcPr>
          <w:p w14:paraId="3AA8AD22" w14:textId="77777777" w:rsidR="00FD5C72" w:rsidRDefault="00FD5C72" w:rsidP="0091300B">
            <w:pPr>
              <w:spacing w:line="0" w:lineRule="atLeast"/>
            </w:pPr>
          </w:p>
        </w:tc>
        <w:tc>
          <w:tcPr>
            <w:tcW w:w="192" w:type="pct"/>
            <w:tcBorders>
              <w:top w:val="single" w:sz="8" w:space="0" w:color="auto"/>
              <w:bottom w:val="single" w:sz="8" w:space="0" w:color="auto"/>
              <w:right w:val="single" w:sz="8" w:space="0" w:color="auto"/>
            </w:tcBorders>
            <w:shd w:val="clear" w:color="auto" w:fill="auto"/>
            <w:vAlign w:val="bottom"/>
          </w:tcPr>
          <w:p w14:paraId="7406BCCD" w14:textId="77777777" w:rsidR="00FD5C72" w:rsidRDefault="00FD5C72" w:rsidP="0091300B">
            <w:pPr>
              <w:spacing w:line="0" w:lineRule="atLeast"/>
            </w:pPr>
          </w:p>
        </w:tc>
      </w:tr>
      <w:tr w:rsidR="00FD5C72" w14:paraId="0B127FBE" w14:textId="77777777" w:rsidTr="004D172A">
        <w:trPr>
          <w:trHeight w:val="278"/>
        </w:trPr>
        <w:tc>
          <w:tcPr>
            <w:tcW w:w="1780" w:type="pct"/>
            <w:tcBorders>
              <w:left w:val="single" w:sz="8" w:space="0" w:color="auto"/>
              <w:right w:val="single" w:sz="8" w:space="0" w:color="auto"/>
            </w:tcBorders>
            <w:shd w:val="clear" w:color="auto" w:fill="auto"/>
            <w:vAlign w:val="bottom"/>
          </w:tcPr>
          <w:p w14:paraId="4CECD87D" w14:textId="77777777" w:rsidR="00FD5C72" w:rsidRDefault="00FD5C72" w:rsidP="0091300B">
            <w:pPr>
              <w:spacing w:line="278" w:lineRule="exact"/>
              <w:ind w:left="120"/>
            </w:pPr>
            <w:r>
              <w:t>Executed By</w:t>
            </w:r>
          </w:p>
        </w:tc>
        <w:tc>
          <w:tcPr>
            <w:tcW w:w="3028" w:type="pct"/>
            <w:gridSpan w:val="2"/>
            <w:shd w:val="clear" w:color="auto" w:fill="auto"/>
            <w:vAlign w:val="bottom"/>
          </w:tcPr>
          <w:p w14:paraId="353A145E" w14:textId="77777777" w:rsidR="00FD5C72" w:rsidRDefault="00AE4C2F" w:rsidP="0091300B">
            <w:pPr>
              <w:spacing w:line="278" w:lineRule="exact"/>
              <w:ind w:left="60"/>
            </w:pPr>
            <w:r>
              <w:t>Muhammad Sahil</w:t>
            </w:r>
          </w:p>
        </w:tc>
        <w:tc>
          <w:tcPr>
            <w:tcW w:w="192" w:type="pct"/>
            <w:tcBorders>
              <w:right w:val="single" w:sz="8" w:space="0" w:color="auto"/>
            </w:tcBorders>
            <w:shd w:val="clear" w:color="auto" w:fill="auto"/>
            <w:vAlign w:val="bottom"/>
          </w:tcPr>
          <w:p w14:paraId="102C35A4" w14:textId="77777777" w:rsidR="00FD5C72" w:rsidRDefault="00FD5C72" w:rsidP="0091300B">
            <w:pPr>
              <w:spacing w:line="0" w:lineRule="atLeast"/>
            </w:pPr>
          </w:p>
        </w:tc>
      </w:tr>
      <w:tr w:rsidR="00FD5C72" w14:paraId="1835A22C" w14:textId="77777777" w:rsidTr="004D172A">
        <w:trPr>
          <w:trHeight w:val="300"/>
        </w:trPr>
        <w:tc>
          <w:tcPr>
            <w:tcW w:w="1780" w:type="pct"/>
            <w:tcBorders>
              <w:left w:val="single" w:sz="8" w:space="0" w:color="auto"/>
              <w:bottom w:val="single" w:sz="8" w:space="0" w:color="auto"/>
              <w:right w:val="single" w:sz="8" w:space="0" w:color="auto"/>
            </w:tcBorders>
            <w:shd w:val="clear" w:color="auto" w:fill="auto"/>
            <w:vAlign w:val="bottom"/>
          </w:tcPr>
          <w:p w14:paraId="5FBB411D" w14:textId="77777777" w:rsidR="00FD5C72" w:rsidRDefault="00FD5C72" w:rsidP="0091300B">
            <w:pPr>
              <w:spacing w:line="0" w:lineRule="atLeast"/>
            </w:pPr>
          </w:p>
        </w:tc>
        <w:tc>
          <w:tcPr>
            <w:tcW w:w="3028" w:type="pct"/>
            <w:gridSpan w:val="2"/>
            <w:tcBorders>
              <w:bottom w:val="single" w:sz="8" w:space="0" w:color="auto"/>
            </w:tcBorders>
            <w:shd w:val="clear" w:color="auto" w:fill="auto"/>
            <w:vAlign w:val="bottom"/>
          </w:tcPr>
          <w:p w14:paraId="2DBDCC01" w14:textId="77777777" w:rsidR="00FD5C72" w:rsidRDefault="00FD5C72" w:rsidP="0091300B">
            <w:pPr>
              <w:spacing w:line="0" w:lineRule="atLeast"/>
            </w:pPr>
          </w:p>
        </w:tc>
        <w:tc>
          <w:tcPr>
            <w:tcW w:w="192" w:type="pct"/>
            <w:tcBorders>
              <w:bottom w:val="single" w:sz="8" w:space="0" w:color="auto"/>
              <w:right w:val="single" w:sz="8" w:space="0" w:color="auto"/>
            </w:tcBorders>
            <w:shd w:val="clear" w:color="auto" w:fill="auto"/>
            <w:vAlign w:val="bottom"/>
          </w:tcPr>
          <w:p w14:paraId="65480D5D" w14:textId="77777777" w:rsidR="00FD5C72" w:rsidRDefault="00FD5C72" w:rsidP="0091300B">
            <w:pPr>
              <w:spacing w:line="0" w:lineRule="atLeast"/>
            </w:pPr>
          </w:p>
        </w:tc>
      </w:tr>
      <w:tr w:rsidR="00FD5C72" w14:paraId="761481AB" w14:textId="77777777" w:rsidTr="004D172A">
        <w:trPr>
          <w:trHeight w:val="278"/>
        </w:trPr>
        <w:tc>
          <w:tcPr>
            <w:tcW w:w="1780" w:type="pct"/>
            <w:tcBorders>
              <w:left w:val="single" w:sz="8" w:space="0" w:color="auto"/>
              <w:right w:val="single" w:sz="8" w:space="0" w:color="auto"/>
            </w:tcBorders>
            <w:shd w:val="clear" w:color="auto" w:fill="auto"/>
            <w:vAlign w:val="bottom"/>
          </w:tcPr>
          <w:p w14:paraId="5C9B2F59" w14:textId="77777777" w:rsidR="00FD5C72" w:rsidRDefault="00FD5C72" w:rsidP="0091300B">
            <w:pPr>
              <w:spacing w:line="278" w:lineRule="exact"/>
              <w:ind w:left="120"/>
            </w:pPr>
            <w:r>
              <w:t>Date of Execution</w:t>
            </w:r>
          </w:p>
        </w:tc>
        <w:tc>
          <w:tcPr>
            <w:tcW w:w="3028" w:type="pct"/>
            <w:gridSpan w:val="2"/>
            <w:shd w:val="clear" w:color="auto" w:fill="auto"/>
            <w:vAlign w:val="bottom"/>
          </w:tcPr>
          <w:p w14:paraId="48746078" w14:textId="77777777" w:rsidR="00FD5C72" w:rsidRDefault="00AE4C2F" w:rsidP="0091300B">
            <w:pPr>
              <w:spacing w:line="278" w:lineRule="exact"/>
              <w:ind w:left="60"/>
            </w:pPr>
            <w:r>
              <w:t>04/05/21</w:t>
            </w:r>
          </w:p>
        </w:tc>
        <w:tc>
          <w:tcPr>
            <w:tcW w:w="192" w:type="pct"/>
            <w:tcBorders>
              <w:right w:val="single" w:sz="8" w:space="0" w:color="auto"/>
            </w:tcBorders>
            <w:shd w:val="clear" w:color="auto" w:fill="auto"/>
            <w:vAlign w:val="bottom"/>
          </w:tcPr>
          <w:p w14:paraId="33A5AE17" w14:textId="77777777" w:rsidR="00FD5C72" w:rsidRDefault="00FD5C72" w:rsidP="0091300B">
            <w:pPr>
              <w:spacing w:line="0" w:lineRule="atLeast"/>
            </w:pPr>
          </w:p>
        </w:tc>
      </w:tr>
      <w:tr w:rsidR="00FD5C72" w14:paraId="16953DD4" w14:textId="77777777" w:rsidTr="004D172A">
        <w:trPr>
          <w:trHeight w:val="298"/>
        </w:trPr>
        <w:tc>
          <w:tcPr>
            <w:tcW w:w="1780" w:type="pct"/>
            <w:tcBorders>
              <w:left w:val="single" w:sz="8" w:space="0" w:color="auto"/>
              <w:bottom w:val="single" w:sz="8" w:space="0" w:color="auto"/>
              <w:right w:val="single" w:sz="8" w:space="0" w:color="auto"/>
            </w:tcBorders>
            <w:shd w:val="clear" w:color="auto" w:fill="auto"/>
            <w:vAlign w:val="bottom"/>
          </w:tcPr>
          <w:p w14:paraId="0BBF6ABF" w14:textId="77777777" w:rsidR="00FD5C72" w:rsidRDefault="00FD5C72" w:rsidP="0091300B">
            <w:pPr>
              <w:spacing w:line="0" w:lineRule="atLeast"/>
            </w:pPr>
          </w:p>
        </w:tc>
        <w:tc>
          <w:tcPr>
            <w:tcW w:w="3028" w:type="pct"/>
            <w:gridSpan w:val="2"/>
            <w:tcBorders>
              <w:bottom w:val="single" w:sz="8" w:space="0" w:color="auto"/>
            </w:tcBorders>
            <w:shd w:val="clear" w:color="auto" w:fill="auto"/>
            <w:vAlign w:val="bottom"/>
          </w:tcPr>
          <w:p w14:paraId="496ECAF9" w14:textId="77777777" w:rsidR="00FD5C72" w:rsidRDefault="00FD5C72" w:rsidP="0091300B">
            <w:pPr>
              <w:spacing w:line="0" w:lineRule="atLeast"/>
            </w:pPr>
          </w:p>
        </w:tc>
        <w:tc>
          <w:tcPr>
            <w:tcW w:w="192" w:type="pct"/>
            <w:tcBorders>
              <w:bottom w:val="single" w:sz="8" w:space="0" w:color="auto"/>
              <w:right w:val="single" w:sz="8" w:space="0" w:color="auto"/>
            </w:tcBorders>
            <w:shd w:val="clear" w:color="auto" w:fill="auto"/>
            <w:vAlign w:val="bottom"/>
          </w:tcPr>
          <w:p w14:paraId="3A6D8507" w14:textId="77777777" w:rsidR="00FD5C72" w:rsidRDefault="00FD5C72" w:rsidP="0091300B">
            <w:pPr>
              <w:spacing w:line="0" w:lineRule="atLeast"/>
            </w:pPr>
          </w:p>
        </w:tc>
      </w:tr>
      <w:tr w:rsidR="00FD5C72" w14:paraId="20BA2D51" w14:textId="77777777" w:rsidTr="004D172A">
        <w:trPr>
          <w:trHeight w:val="278"/>
        </w:trPr>
        <w:tc>
          <w:tcPr>
            <w:tcW w:w="1780" w:type="pct"/>
            <w:tcBorders>
              <w:left w:val="single" w:sz="8" w:space="0" w:color="auto"/>
              <w:right w:val="single" w:sz="8" w:space="0" w:color="auto"/>
            </w:tcBorders>
            <w:shd w:val="clear" w:color="auto" w:fill="auto"/>
            <w:vAlign w:val="bottom"/>
          </w:tcPr>
          <w:p w14:paraId="7671B126" w14:textId="77777777" w:rsidR="00FD5C72" w:rsidRDefault="00FD5C72" w:rsidP="0091300B">
            <w:pPr>
              <w:spacing w:line="278" w:lineRule="exact"/>
              <w:ind w:left="120"/>
            </w:pPr>
            <w:r>
              <w:t>Text Environment</w:t>
            </w:r>
          </w:p>
        </w:tc>
        <w:tc>
          <w:tcPr>
            <w:tcW w:w="3028" w:type="pct"/>
            <w:gridSpan w:val="2"/>
            <w:shd w:val="clear" w:color="auto" w:fill="auto"/>
            <w:vAlign w:val="bottom"/>
          </w:tcPr>
          <w:p w14:paraId="02A5F56C" w14:textId="77777777" w:rsidR="00FD5C72" w:rsidRDefault="00FD5C72" w:rsidP="00AE4C2F">
            <w:pPr>
              <w:spacing w:line="278" w:lineRule="exact"/>
              <w:ind w:left="60"/>
            </w:pPr>
            <w:r>
              <w:t xml:space="preserve">OS: Android Studio </w:t>
            </w:r>
          </w:p>
        </w:tc>
        <w:tc>
          <w:tcPr>
            <w:tcW w:w="192" w:type="pct"/>
            <w:tcBorders>
              <w:right w:val="single" w:sz="8" w:space="0" w:color="auto"/>
            </w:tcBorders>
            <w:shd w:val="clear" w:color="auto" w:fill="auto"/>
            <w:vAlign w:val="bottom"/>
          </w:tcPr>
          <w:p w14:paraId="33C4D207" w14:textId="77777777" w:rsidR="00FD5C72" w:rsidRDefault="00FD5C72" w:rsidP="0091300B">
            <w:pPr>
              <w:spacing w:line="0" w:lineRule="atLeast"/>
            </w:pPr>
          </w:p>
        </w:tc>
      </w:tr>
      <w:tr w:rsidR="00FD5C72" w14:paraId="13CEECD4" w14:textId="77777777" w:rsidTr="004D172A">
        <w:trPr>
          <w:trHeight w:val="298"/>
        </w:trPr>
        <w:tc>
          <w:tcPr>
            <w:tcW w:w="1780" w:type="pct"/>
            <w:tcBorders>
              <w:left w:val="single" w:sz="8" w:space="0" w:color="auto"/>
              <w:bottom w:val="single" w:sz="8" w:space="0" w:color="auto"/>
              <w:right w:val="single" w:sz="8" w:space="0" w:color="auto"/>
            </w:tcBorders>
            <w:shd w:val="clear" w:color="auto" w:fill="auto"/>
            <w:vAlign w:val="bottom"/>
          </w:tcPr>
          <w:p w14:paraId="21692D95" w14:textId="77777777" w:rsidR="00FD5C72" w:rsidRDefault="00FD5C72" w:rsidP="0091300B">
            <w:pPr>
              <w:spacing w:line="0" w:lineRule="atLeast"/>
            </w:pPr>
          </w:p>
        </w:tc>
        <w:tc>
          <w:tcPr>
            <w:tcW w:w="3028" w:type="pct"/>
            <w:gridSpan w:val="2"/>
            <w:tcBorders>
              <w:bottom w:val="single" w:sz="8" w:space="0" w:color="auto"/>
            </w:tcBorders>
            <w:shd w:val="clear" w:color="auto" w:fill="auto"/>
            <w:vAlign w:val="bottom"/>
          </w:tcPr>
          <w:p w14:paraId="5B066699" w14:textId="77777777" w:rsidR="00FD5C72" w:rsidRDefault="00FD5C72" w:rsidP="0091300B">
            <w:pPr>
              <w:spacing w:line="0" w:lineRule="atLeast"/>
            </w:pPr>
          </w:p>
        </w:tc>
        <w:tc>
          <w:tcPr>
            <w:tcW w:w="192" w:type="pct"/>
            <w:tcBorders>
              <w:bottom w:val="single" w:sz="8" w:space="0" w:color="auto"/>
              <w:right w:val="single" w:sz="8" w:space="0" w:color="auto"/>
            </w:tcBorders>
            <w:shd w:val="clear" w:color="auto" w:fill="auto"/>
            <w:vAlign w:val="bottom"/>
          </w:tcPr>
          <w:p w14:paraId="1F9AE1A3" w14:textId="77777777" w:rsidR="00FD5C72" w:rsidRDefault="00FD5C72" w:rsidP="0091300B">
            <w:pPr>
              <w:spacing w:line="0" w:lineRule="atLeast"/>
            </w:pPr>
          </w:p>
        </w:tc>
      </w:tr>
      <w:tr w:rsidR="00FD5C72" w14:paraId="68F373E3" w14:textId="77777777" w:rsidTr="004D172A">
        <w:trPr>
          <w:trHeight w:val="198"/>
        </w:trPr>
        <w:tc>
          <w:tcPr>
            <w:tcW w:w="1780" w:type="pct"/>
            <w:shd w:val="clear" w:color="auto" w:fill="auto"/>
            <w:vAlign w:val="bottom"/>
          </w:tcPr>
          <w:p w14:paraId="046046DA" w14:textId="77777777" w:rsidR="00FD5C72" w:rsidRDefault="00FD5C72" w:rsidP="0091300B">
            <w:pPr>
              <w:spacing w:line="0" w:lineRule="atLeast"/>
              <w:rPr>
                <w:sz w:val="17"/>
              </w:rPr>
            </w:pPr>
          </w:p>
        </w:tc>
        <w:tc>
          <w:tcPr>
            <w:tcW w:w="3028" w:type="pct"/>
            <w:gridSpan w:val="2"/>
            <w:shd w:val="clear" w:color="auto" w:fill="auto"/>
            <w:vAlign w:val="bottom"/>
          </w:tcPr>
          <w:p w14:paraId="7C8AD7C2" w14:textId="51A7F1CF" w:rsidR="00FD5C72" w:rsidRDefault="00FD5C72" w:rsidP="004D172A">
            <w:pPr>
              <w:spacing w:line="198" w:lineRule="exact"/>
              <w:rPr>
                <w:i/>
                <w:color w:val="44546A"/>
                <w:sz w:val="18"/>
              </w:rPr>
            </w:pPr>
          </w:p>
        </w:tc>
        <w:tc>
          <w:tcPr>
            <w:tcW w:w="192" w:type="pct"/>
            <w:shd w:val="clear" w:color="auto" w:fill="auto"/>
            <w:vAlign w:val="bottom"/>
          </w:tcPr>
          <w:p w14:paraId="75842103" w14:textId="77777777" w:rsidR="00FD5C72" w:rsidRDefault="00FD5C72" w:rsidP="0091300B">
            <w:pPr>
              <w:spacing w:line="0" w:lineRule="atLeast"/>
              <w:rPr>
                <w:sz w:val="17"/>
              </w:rPr>
            </w:pPr>
          </w:p>
        </w:tc>
      </w:tr>
      <w:tr w:rsidR="004D172A" w14:paraId="44F96151" w14:textId="77777777" w:rsidTr="004D172A">
        <w:trPr>
          <w:trHeight w:val="538"/>
        </w:trPr>
        <w:tc>
          <w:tcPr>
            <w:tcW w:w="5000" w:type="pct"/>
            <w:gridSpan w:val="4"/>
            <w:shd w:val="clear" w:color="auto" w:fill="auto"/>
            <w:vAlign w:val="bottom"/>
          </w:tcPr>
          <w:p w14:paraId="3995DAD8" w14:textId="5E596FA0" w:rsidR="004D172A" w:rsidRPr="004D172A" w:rsidRDefault="004D172A" w:rsidP="004D172A">
            <w:pPr>
              <w:pStyle w:val="Heading5"/>
            </w:pPr>
            <w:bookmarkStart w:id="639" w:name="_Toc78312268"/>
            <w:r w:rsidRPr="004D172A">
              <w:t>Table 6.5</w:t>
            </w:r>
            <w:r w:rsidRPr="004D172A">
              <w:tab/>
              <w:t>Use case of search data</w:t>
            </w:r>
            <w:bookmarkEnd w:id="639"/>
          </w:p>
        </w:tc>
      </w:tr>
      <w:tr w:rsidR="00FD5C72" w14:paraId="07B4EDEB" w14:textId="77777777" w:rsidTr="004D172A">
        <w:trPr>
          <w:trHeight w:val="175"/>
        </w:trPr>
        <w:tc>
          <w:tcPr>
            <w:tcW w:w="1780" w:type="pct"/>
            <w:tcBorders>
              <w:bottom w:val="single" w:sz="8" w:space="0" w:color="auto"/>
            </w:tcBorders>
            <w:shd w:val="clear" w:color="auto" w:fill="auto"/>
            <w:vAlign w:val="bottom"/>
          </w:tcPr>
          <w:p w14:paraId="2E1739E4" w14:textId="77777777" w:rsidR="00FD5C72" w:rsidRDefault="00FD5C72" w:rsidP="0091300B">
            <w:pPr>
              <w:spacing w:line="0" w:lineRule="atLeast"/>
              <w:rPr>
                <w:sz w:val="15"/>
              </w:rPr>
            </w:pPr>
          </w:p>
        </w:tc>
        <w:tc>
          <w:tcPr>
            <w:tcW w:w="3028" w:type="pct"/>
            <w:gridSpan w:val="2"/>
            <w:tcBorders>
              <w:bottom w:val="single" w:sz="8" w:space="0" w:color="auto"/>
            </w:tcBorders>
            <w:shd w:val="clear" w:color="auto" w:fill="auto"/>
            <w:vAlign w:val="bottom"/>
          </w:tcPr>
          <w:p w14:paraId="4C14B505" w14:textId="77777777" w:rsidR="00FD5C72" w:rsidRDefault="00FD5C72" w:rsidP="0091300B">
            <w:pPr>
              <w:spacing w:line="0" w:lineRule="atLeast"/>
              <w:rPr>
                <w:sz w:val="15"/>
              </w:rPr>
            </w:pPr>
          </w:p>
        </w:tc>
        <w:tc>
          <w:tcPr>
            <w:tcW w:w="192" w:type="pct"/>
            <w:tcBorders>
              <w:bottom w:val="single" w:sz="8" w:space="0" w:color="auto"/>
            </w:tcBorders>
            <w:shd w:val="clear" w:color="auto" w:fill="auto"/>
            <w:vAlign w:val="bottom"/>
          </w:tcPr>
          <w:p w14:paraId="51716ECF" w14:textId="77777777" w:rsidR="00FD5C72" w:rsidRDefault="00FD5C72" w:rsidP="0091300B">
            <w:pPr>
              <w:spacing w:line="0" w:lineRule="atLeast"/>
              <w:rPr>
                <w:sz w:val="15"/>
              </w:rPr>
            </w:pPr>
          </w:p>
        </w:tc>
      </w:tr>
      <w:tr w:rsidR="00FD5C72" w14:paraId="5B84905E" w14:textId="77777777" w:rsidTr="004D172A">
        <w:trPr>
          <w:trHeight w:val="278"/>
        </w:trPr>
        <w:tc>
          <w:tcPr>
            <w:tcW w:w="1780" w:type="pct"/>
            <w:tcBorders>
              <w:left w:val="single" w:sz="8" w:space="0" w:color="auto"/>
              <w:right w:val="single" w:sz="8" w:space="0" w:color="auto"/>
            </w:tcBorders>
            <w:shd w:val="clear" w:color="auto" w:fill="auto"/>
            <w:vAlign w:val="bottom"/>
          </w:tcPr>
          <w:p w14:paraId="4318075E" w14:textId="77777777" w:rsidR="00FD5C72" w:rsidRDefault="00FD5C72" w:rsidP="0091300B">
            <w:pPr>
              <w:spacing w:line="278" w:lineRule="exact"/>
              <w:ind w:left="120"/>
            </w:pPr>
            <w:r>
              <w:t>Test Suite ID</w:t>
            </w:r>
          </w:p>
        </w:tc>
        <w:tc>
          <w:tcPr>
            <w:tcW w:w="3028" w:type="pct"/>
            <w:gridSpan w:val="2"/>
            <w:shd w:val="clear" w:color="auto" w:fill="auto"/>
            <w:vAlign w:val="bottom"/>
          </w:tcPr>
          <w:p w14:paraId="0BDF876E" w14:textId="77777777" w:rsidR="00FD5C72" w:rsidRDefault="00FD5C72" w:rsidP="0091300B">
            <w:pPr>
              <w:spacing w:line="278" w:lineRule="exact"/>
              <w:ind w:left="60"/>
            </w:pPr>
            <w:r>
              <w:t>TS002</w:t>
            </w:r>
          </w:p>
        </w:tc>
        <w:tc>
          <w:tcPr>
            <w:tcW w:w="192" w:type="pct"/>
            <w:tcBorders>
              <w:right w:val="single" w:sz="8" w:space="0" w:color="auto"/>
            </w:tcBorders>
            <w:shd w:val="clear" w:color="auto" w:fill="auto"/>
            <w:vAlign w:val="bottom"/>
          </w:tcPr>
          <w:p w14:paraId="195B381E" w14:textId="77777777" w:rsidR="00FD5C72" w:rsidRDefault="00FD5C72" w:rsidP="0091300B">
            <w:pPr>
              <w:spacing w:line="0" w:lineRule="atLeast"/>
            </w:pPr>
          </w:p>
        </w:tc>
      </w:tr>
      <w:tr w:rsidR="00FD5C72" w14:paraId="39793498" w14:textId="77777777" w:rsidTr="004D172A">
        <w:trPr>
          <w:trHeight w:val="298"/>
        </w:trPr>
        <w:tc>
          <w:tcPr>
            <w:tcW w:w="1780" w:type="pct"/>
            <w:tcBorders>
              <w:left w:val="single" w:sz="8" w:space="0" w:color="auto"/>
              <w:bottom w:val="single" w:sz="8" w:space="0" w:color="auto"/>
              <w:right w:val="single" w:sz="8" w:space="0" w:color="auto"/>
            </w:tcBorders>
            <w:shd w:val="clear" w:color="auto" w:fill="auto"/>
            <w:vAlign w:val="bottom"/>
          </w:tcPr>
          <w:p w14:paraId="07A34C34" w14:textId="77777777" w:rsidR="00FD5C72" w:rsidRDefault="00FD5C72" w:rsidP="0091300B">
            <w:pPr>
              <w:spacing w:line="0" w:lineRule="atLeast"/>
            </w:pPr>
          </w:p>
        </w:tc>
        <w:tc>
          <w:tcPr>
            <w:tcW w:w="3028" w:type="pct"/>
            <w:gridSpan w:val="2"/>
            <w:tcBorders>
              <w:bottom w:val="single" w:sz="8" w:space="0" w:color="auto"/>
            </w:tcBorders>
            <w:shd w:val="clear" w:color="auto" w:fill="auto"/>
            <w:vAlign w:val="bottom"/>
          </w:tcPr>
          <w:p w14:paraId="1EAF2981" w14:textId="77777777" w:rsidR="00FD5C72" w:rsidRDefault="00FD5C72" w:rsidP="0091300B">
            <w:pPr>
              <w:spacing w:line="0" w:lineRule="atLeast"/>
            </w:pPr>
          </w:p>
        </w:tc>
        <w:tc>
          <w:tcPr>
            <w:tcW w:w="192" w:type="pct"/>
            <w:tcBorders>
              <w:bottom w:val="single" w:sz="8" w:space="0" w:color="auto"/>
              <w:right w:val="single" w:sz="8" w:space="0" w:color="auto"/>
            </w:tcBorders>
            <w:shd w:val="clear" w:color="auto" w:fill="auto"/>
            <w:vAlign w:val="bottom"/>
          </w:tcPr>
          <w:p w14:paraId="40D7FFB2" w14:textId="77777777" w:rsidR="00FD5C72" w:rsidRDefault="00FD5C72" w:rsidP="0091300B">
            <w:pPr>
              <w:spacing w:line="0" w:lineRule="atLeast"/>
            </w:pPr>
          </w:p>
        </w:tc>
      </w:tr>
      <w:tr w:rsidR="00FD5C72" w14:paraId="29917A7F" w14:textId="77777777" w:rsidTr="004D172A">
        <w:trPr>
          <w:trHeight w:val="278"/>
        </w:trPr>
        <w:tc>
          <w:tcPr>
            <w:tcW w:w="1780" w:type="pct"/>
            <w:tcBorders>
              <w:left w:val="single" w:sz="8" w:space="0" w:color="auto"/>
              <w:right w:val="single" w:sz="8" w:space="0" w:color="auto"/>
            </w:tcBorders>
            <w:shd w:val="clear" w:color="auto" w:fill="auto"/>
            <w:vAlign w:val="bottom"/>
          </w:tcPr>
          <w:p w14:paraId="79E37864" w14:textId="77777777" w:rsidR="00FD5C72" w:rsidRDefault="00FD5C72" w:rsidP="0091300B">
            <w:pPr>
              <w:spacing w:line="278" w:lineRule="exact"/>
              <w:ind w:left="120"/>
            </w:pPr>
            <w:r>
              <w:t>Test Case ID</w:t>
            </w:r>
          </w:p>
        </w:tc>
        <w:tc>
          <w:tcPr>
            <w:tcW w:w="3028" w:type="pct"/>
            <w:gridSpan w:val="2"/>
            <w:shd w:val="clear" w:color="auto" w:fill="auto"/>
            <w:vAlign w:val="bottom"/>
          </w:tcPr>
          <w:p w14:paraId="268E97FB" w14:textId="77777777" w:rsidR="00FD5C72" w:rsidRDefault="00FD5C72" w:rsidP="0091300B">
            <w:pPr>
              <w:spacing w:line="278" w:lineRule="exact"/>
              <w:ind w:left="60"/>
            </w:pPr>
            <w:r>
              <w:t>TC005</w:t>
            </w:r>
          </w:p>
        </w:tc>
        <w:tc>
          <w:tcPr>
            <w:tcW w:w="192" w:type="pct"/>
            <w:tcBorders>
              <w:right w:val="single" w:sz="8" w:space="0" w:color="auto"/>
            </w:tcBorders>
            <w:shd w:val="clear" w:color="auto" w:fill="auto"/>
            <w:vAlign w:val="bottom"/>
          </w:tcPr>
          <w:p w14:paraId="47693134" w14:textId="77777777" w:rsidR="00FD5C72" w:rsidRDefault="00FD5C72" w:rsidP="0091300B">
            <w:pPr>
              <w:spacing w:line="0" w:lineRule="atLeast"/>
            </w:pPr>
          </w:p>
        </w:tc>
      </w:tr>
      <w:tr w:rsidR="00FD5C72" w14:paraId="3936D38A" w14:textId="77777777" w:rsidTr="004D172A">
        <w:trPr>
          <w:trHeight w:val="298"/>
        </w:trPr>
        <w:tc>
          <w:tcPr>
            <w:tcW w:w="1780" w:type="pct"/>
            <w:tcBorders>
              <w:left w:val="single" w:sz="8" w:space="0" w:color="auto"/>
              <w:bottom w:val="single" w:sz="8" w:space="0" w:color="auto"/>
              <w:right w:val="single" w:sz="8" w:space="0" w:color="auto"/>
            </w:tcBorders>
            <w:shd w:val="clear" w:color="auto" w:fill="auto"/>
            <w:vAlign w:val="bottom"/>
          </w:tcPr>
          <w:p w14:paraId="4D153579" w14:textId="77777777" w:rsidR="00FD5C72" w:rsidRDefault="00FD5C72" w:rsidP="0091300B">
            <w:pPr>
              <w:spacing w:line="0" w:lineRule="atLeast"/>
            </w:pPr>
          </w:p>
        </w:tc>
        <w:tc>
          <w:tcPr>
            <w:tcW w:w="3028" w:type="pct"/>
            <w:gridSpan w:val="2"/>
            <w:tcBorders>
              <w:bottom w:val="single" w:sz="8" w:space="0" w:color="auto"/>
            </w:tcBorders>
            <w:shd w:val="clear" w:color="auto" w:fill="auto"/>
            <w:vAlign w:val="bottom"/>
          </w:tcPr>
          <w:p w14:paraId="41B14CE8" w14:textId="77777777" w:rsidR="00FD5C72" w:rsidRDefault="00FD5C72" w:rsidP="0091300B">
            <w:pPr>
              <w:spacing w:line="0" w:lineRule="atLeast"/>
            </w:pPr>
          </w:p>
        </w:tc>
        <w:tc>
          <w:tcPr>
            <w:tcW w:w="192" w:type="pct"/>
            <w:tcBorders>
              <w:bottom w:val="single" w:sz="8" w:space="0" w:color="auto"/>
              <w:right w:val="single" w:sz="8" w:space="0" w:color="auto"/>
            </w:tcBorders>
            <w:shd w:val="clear" w:color="auto" w:fill="auto"/>
            <w:vAlign w:val="bottom"/>
          </w:tcPr>
          <w:p w14:paraId="49E033FA" w14:textId="77777777" w:rsidR="00FD5C72" w:rsidRDefault="00FD5C72" w:rsidP="0091300B">
            <w:pPr>
              <w:spacing w:line="0" w:lineRule="atLeast"/>
            </w:pPr>
          </w:p>
        </w:tc>
      </w:tr>
      <w:tr w:rsidR="00FD5C72" w14:paraId="1BF11961" w14:textId="77777777" w:rsidTr="004D172A">
        <w:trPr>
          <w:trHeight w:val="278"/>
        </w:trPr>
        <w:tc>
          <w:tcPr>
            <w:tcW w:w="1780" w:type="pct"/>
            <w:tcBorders>
              <w:left w:val="single" w:sz="8" w:space="0" w:color="auto"/>
              <w:right w:val="single" w:sz="8" w:space="0" w:color="auto"/>
            </w:tcBorders>
            <w:shd w:val="clear" w:color="auto" w:fill="auto"/>
            <w:vAlign w:val="bottom"/>
          </w:tcPr>
          <w:p w14:paraId="075E272F" w14:textId="77777777" w:rsidR="00FD5C72" w:rsidRDefault="00FD5C72" w:rsidP="0091300B">
            <w:pPr>
              <w:spacing w:line="278" w:lineRule="exact"/>
              <w:ind w:left="120"/>
            </w:pPr>
            <w:r>
              <w:t>Test Case Summary</w:t>
            </w:r>
          </w:p>
        </w:tc>
        <w:tc>
          <w:tcPr>
            <w:tcW w:w="3028" w:type="pct"/>
            <w:gridSpan w:val="2"/>
            <w:shd w:val="clear" w:color="auto" w:fill="auto"/>
            <w:vAlign w:val="bottom"/>
          </w:tcPr>
          <w:p w14:paraId="4211E594" w14:textId="77777777" w:rsidR="00FD5C72" w:rsidRDefault="00FD5C72" w:rsidP="0091300B">
            <w:pPr>
              <w:spacing w:line="278" w:lineRule="exact"/>
              <w:ind w:left="60"/>
            </w:pPr>
            <w:r>
              <w:t>To verify that data is searched by clicking search button.</w:t>
            </w:r>
          </w:p>
        </w:tc>
        <w:tc>
          <w:tcPr>
            <w:tcW w:w="192" w:type="pct"/>
            <w:tcBorders>
              <w:right w:val="single" w:sz="8" w:space="0" w:color="auto"/>
            </w:tcBorders>
            <w:shd w:val="clear" w:color="auto" w:fill="auto"/>
            <w:vAlign w:val="bottom"/>
          </w:tcPr>
          <w:p w14:paraId="43A13EC0" w14:textId="77777777" w:rsidR="00FD5C72" w:rsidRDefault="00FD5C72" w:rsidP="0091300B">
            <w:pPr>
              <w:spacing w:line="0" w:lineRule="atLeast"/>
            </w:pPr>
          </w:p>
        </w:tc>
      </w:tr>
      <w:tr w:rsidR="00FD5C72" w14:paraId="644A9ED4" w14:textId="77777777" w:rsidTr="004D172A">
        <w:trPr>
          <w:trHeight w:val="298"/>
        </w:trPr>
        <w:tc>
          <w:tcPr>
            <w:tcW w:w="1780" w:type="pct"/>
            <w:tcBorders>
              <w:left w:val="single" w:sz="8" w:space="0" w:color="auto"/>
              <w:bottom w:val="single" w:sz="8" w:space="0" w:color="auto"/>
              <w:right w:val="single" w:sz="8" w:space="0" w:color="auto"/>
            </w:tcBorders>
            <w:shd w:val="clear" w:color="auto" w:fill="auto"/>
            <w:vAlign w:val="bottom"/>
          </w:tcPr>
          <w:p w14:paraId="0B67589C" w14:textId="77777777" w:rsidR="00FD5C72" w:rsidRDefault="00FD5C72" w:rsidP="0091300B">
            <w:pPr>
              <w:spacing w:line="0" w:lineRule="atLeast"/>
            </w:pPr>
          </w:p>
        </w:tc>
        <w:tc>
          <w:tcPr>
            <w:tcW w:w="3028" w:type="pct"/>
            <w:gridSpan w:val="2"/>
            <w:tcBorders>
              <w:bottom w:val="single" w:sz="8" w:space="0" w:color="auto"/>
            </w:tcBorders>
            <w:shd w:val="clear" w:color="auto" w:fill="auto"/>
            <w:vAlign w:val="bottom"/>
          </w:tcPr>
          <w:p w14:paraId="16BF1F42" w14:textId="77777777" w:rsidR="00FD5C72" w:rsidRDefault="00FD5C72" w:rsidP="0091300B">
            <w:pPr>
              <w:spacing w:line="0" w:lineRule="atLeast"/>
            </w:pPr>
          </w:p>
        </w:tc>
        <w:tc>
          <w:tcPr>
            <w:tcW w:w="192" w:type="pct"/>
            <w:tcBorders>
              <w:bottom w:val="single" w:sz="8" w:space="0" w:color="auto"/>
              <w:right w:val="single" w:sz="8" w:space="0" w:color="auto"/>
            </w:tcBorders>
            <w:shd w:val="clear" w:color="auto" w:fill="auto"/>
            <w:vAlign w:val="bottom"/>
          </w:tcPr>
          <w:p w14:paraId="3D1EDE80" w14:textId="77777777" w:rsidR="00FD5C72" w:rsidRDefault="00FD5C72" w:rsidP="0091300B">
            <w:pPr>
              <w:spacing w:line="0" w:lineRule="atLeast"/>
            </w:pPr>
          </w:p>
        </w:tc>
      </w:tr>
      <w:tr w:rsidR="00FD5C72" w14:paraId="4FC37F58" w14:textId="77777777" w:rsidTr="004D172A">
        <w:trPr>
          <w:trHeight w:val="280"/>
        </w:trPr>
        <w:tc>
          <w:tcPr>
            <w:tcW w:w="1780" w:type="pct"/>
            <w:tcBorders>
              <w:left w:val="single" w:sz="8" w:space="0" w:color="auto"/>
              <w:right w:val="single" w:sz="8" w:space="0" w:color="auto"/>
            </w:tcBorders>
            <w:shd w:val="clear" w:color="auto" w:fill="auto"/>
            <w:vAlign w:val="bottom"/>
          </w:tcPr>
          <w:p w14:paraId="1DBC0C0D" w14:textId="77777777" w:rsidR="00FD5C72" w:rsidRDefault="00FD5C72" w:rsidP="0091300B">
            <w:pPr>
              <w:spacing w:line="280" w:lineRule="exact"/>
              <w:ind w:left="120"/>
            </w:pPr>
            <w:r>
              <w:t>Related Requirement</w:t>
            </w:r>
          </w:p>
        </w:tc>
        <w:tc>
          <w:tcPr>
            <w:tcW w:w="3028" w:type="pct"/>
            <w:gridSpan w:val="2"/>
            <w:shd w:val="clear" w:color="auto" w:fill="auto"/>
            <w:vAlign w:val="bottom"/>
          </w:tcPr>
          <w:p w14:paraId="52270AD0" w14:textId="77777777" w:rsidR="00FD5C72" w:rsidRDefault="00FD5C72" w:rsidP="0091300B">
            <w:pPr>
              <w:spacing w:line="280" w:lineRule="exact"/>
              <w:ind w:left="60"/>
            </w:pPr>
            <w:r>
              <w:t>RS005: User should be able to search data.</w:t>
            </w:r>
          </w:p>
        </w:tc>
        <w:tc>
          <w:tcPr>
            <w:tcW w:w="192" w:type="pct"/>
            <w:tcBorders>
              <w:right w:val="single" w:sz="8" w:space="0" w:color="auto"/>
            </w:tcBorders>
            <w:shd w:val="clear" w:color="auto" w:fill="auto"/>
            <w:vAlign w:val="bottom"/>
          </w:tcPr>
          <w:p w14:paraId="3ED6C154" w14:textId="77777777" w:rsidR="00FD5C72" w:rsidRDefault="00FD5C72" w:rsidP="0091300B">
            <w:pPr>
              <w:spacing w:line="0" w:lineRule="atLeast"/>
            </w:pPr>
          </w:p>
        </w:tc>
      </w:tr>
      <w:tr w:rsidR="00FD5C72" w14:paraId="763D00FC" w14:textId="77777777" w:rsidTr="004D172A">
        <w:trPr>
          <w:trHeight w:val="298"/>
        </w:trPr>
        <w:tc>
          <w:tcPr>
            <w:tcW w:w="1780" w:type="pct"/>
            <w:tcBorders>
              <w:left w:val="single" w:sz="8" w:space="0" w:color="auto"/>
              <w:bottom w:val="single" w:sz="8" w:space="0" w:color="auto"/>
              <w:right w:val="single" w:sz="8" w:space="0" w:color="auto"/>
            </w:tcBorders>
            <w:shd w:val="clear" w:color="auto" w:fill="auto"/>
            <w:vAlign w:val="bottom"/>
          </w:tcPr>
          <w:p w14:paraId="19F925EB" w14:textId="77777777" w:rsidR="00FD5C72" w:rsidRDefault="00FD5C72" w:rsidP="0091300B">
            <w:pPr>
              <w:spacing w:line="0" w:lineRule="atLeast"/>
            </w:pPr>
          </w:p>
        </w:tc>
        <w:tc>
          <w:tcPr>
            <w:tcW w:w="3028" w:type="pct"/>
            <w:gridSpan w:val="2"/>
            <w:tcBorders>
              <w:bottom w:val="single" w:sz="8" w:space="0" w:color="auto"/>
            </w:tcBorders>
            <w:shd w:val="clear" w:color="auto" w:fill="auto"/>
            <w:vAlign w:val="bottom"/>
          </w:tcPr>
          <w:p w14:paraId="06305EC6" w14:textId="77777777" w:rsidR="00FD5C72" w:rsidRDefault="00FD5C72" w:rsidP="0091300B">
            <w:pPr>
              <w:spacing w:line="0" w:lineRule="atLeast"/>
            </w:pPr>
          </w:p>
        </w:tc>
        <w:tc>
          <w:tcPr>
            <w:tcW w:w="192" w:type="pct"/>
            <w:tcBorders>
              <w:bottom w:val="single" w:sz="8" w:space="0" w:color="auto"/>
              <w:right w:val="single" w:sz="8" w:space="0" w:color="auto"/>
            </w:tcBorders>
            <w:shd w:val="clear" w:color="auto" w:fill="auto"/>
            <w:vAlign w:val="bottom"/>
          </w:tcPr>
          <w:p w14:paraId="08B08077" w14:textId="77777777" w:rsidR="00FD5C72" w:rsidRDefault="00FD5C72" w:rsidP="0091300B">
            <w:pPr>
              <w:spacing w:line="0" w:lineRule="atLeast"/>
            </w:pPr>
          </w:p>
        </w:tc>
      </w:tr>
      <w:tr w:rsidR="00FD5C72" w14:paraId="6359005A" w14:textId="77777777" w:rsidTr="004D172A">
        <w:trPr>
          <w:trHeight w:val="278"/>
        </w:trPr>
        <w:tc>
          <w:tcPr>
            <w:tcW w:w="1780" w:type="pct"/>
            <w:tcBorders>
              <w:left w:val="single" w:sz="8" w:space="0" w:color="auto"/>
              <w:right w:val="single" w:sz="8" w:space="0" w:color="auto"/>
            </w:tcBorders>
            <w:shd w:val="clear" w:color="auto" w:fill="auto"/>
            <w:vAlign w:val="bottom"/>
          </w:tcPr>
          <w:p w14:paraId="1D5BC6C0" w14:textId="77777777" w:rsidR="00FD5C72" w:rsidRDefault="00FD5C72" w:rsidP="0091300B">
            <w:pPr>
              <w:spacing w:line="278" w:lineRule="exact"/>
              <w:ind w:left="120"/>
            </w:pPr>
            <w:r>
              <w:t>Prerequisites</w:t>
            </w:r>
          </w:p>
        </w:tc>
        <w:tc>
          <w:tcPr>
            <w:tcW w:w="3028" w:type="pct"/>
            <w:gridSpan w:val="2"/>
            <w:shd w:val="clear" w:color="auto" w:fill="auto"/>
            <w:vAlign w:val="bottom"/>
          </w:tcPr>
          <w:p w14:paraId="64E46952" w14:textId="77777777" w:rsidR="00FD5C72" w:rsidRDefault="00FD5C72" w:rsidP="0091300B">
            <w:pPr>
              <w:spacing w:line="278" w:lineRule="exact"/>
              <w:ind w:left="60"/>
            </w:pPr>
            <w:r>
              <w:t>User should login.</w:t>
            </w:r>
          </w:p>
        </w:tc>
        <w:tc>
          <w:tcPr>
            <w:tcW w:w="192" w:type="pct"/>
            <w:tcBorders>
              <w:right w:val="single" w:sz="8" w:space="0" w:color="auto"/>
            </w:tcBorders>
            <w:shd w:val="clear" w:color="auto" w:fill="auto"/>
            <w:vAlign w:val="bottom"/>
          </w:tcPr>
          <w:p w14:paraId="29A96A1F" w14:textId="77777777" w:rsidR="00FD5C72" w:rsidRDefault="00FD5C72" w:rsidP="0091300B">
            <w:pPr>
              <w:spacing w:line="0" w:lineRule="atLeast"/>
            </w:pPr>
          </w:p>
        </w:tc>
      </w:tr>
      <w:tr w:rsidR="00FD5C72" w14:paraId="393E7503" w14:textId="77777777" w:rsidTr="004D172A">
        <w:trPr>
          <w:trHeight w:val="298"/>
        </w:trPr>
        <w:tc>
          <w:tcPr>
            <w:tcW w:w="1780" w:type="pct"/>
            <w:tcBorders>
              <w:left w:val="single" w:sz="8" w:space="0" w:color="auto"/>
              <w:bottom w:val="single" w:sz="8" w:space="0" w:color="auto"/>
              <w:right w:val="single" w:sz="8" w:space="0" w:color="auto"/>
            </w:tcBorders>
            <w:shd w:val="clear" w:color="auto" w:fill="auto"/>
            <w:vAlign w:val="bottom"/>
          </w:tcPr>
          <w:p w14:paraId="686F5569" w14:textId="77777777" w:rsidR="00FD5C72" w:rsidRDefault="00FD5C72" w:rsidP="0091300B">
            <w:pPr>
              <w:spacing w:line="0" w:lineRule="atLeast"/>
            </w:pPr>
          </w:p>
        </w:tc>
        <w:tc>
          <w:tcPr>
            <w:tcW w:w="149" w:type="pct"/>
            <w:tcBorders>
              <w:bottom w:val="single" w:sz="8" w:space="0" w:color="auto"/>
            </w:tcBorders>
            <w:shd w:val="clear" w:color="auto" w:fill="auto"/>
            <w:vAlign w:val="bottom"/>
          </w:tcPr>
          <w:p w14:paraId="122C7962" w14:textId="77777777" w:rsidR="00FD5C72" w:rsidRDefault="00FD5C72" w:rsidP="0091300B">
            <w:pPr>
              <w:spacing w:line="0" w:lineRule="atLeast"/>
            </w:pPr>
          </w:p>
        </w:tc>
        <w:tc>
          <w:tcPr>
            <w:tcW w:w="2879" w:type="pct"/>
            <w:tcBorders>
              <w:bottom w:val="single" w:sz="8" w:space="0" w:color="auto"/>
            </w:tcBorders>
            <w:shd w:val="clear" w:color="auto" w:fill="auto"/>
            <w:vAlign w:val="bottom"/>
          </w:tcPr>
          <w:p w14:paraId="4F396F14" w14:textId="77777777" w:rsidR="00FD5C72" w:rsidRDefault="00FD5C72" w:rsidP="0091300B">
            <w:pPr>
              <w:spacing w:line="0" w:lineRule="atLeast"/>
            </w:pPr>
          </w:p>
        </w:tc>
        <w:tc>
          <w:tcPr>
            <w:tcW w:w="192" w:type="pct"/>
            <w:tcBorders>
              <w:bottom w:val="single" w:sz="8" w:space="0" w:color="auto"/>
              <w:right w:val="single" w:sz="8" w:space="0" w:color="auto"/>
            </w:tcBorders>
            <w:shd w:val="clear" w:color="auto" w:fill="auto"/>
            <w:vAlign w:val="bottom"/>
          </w:tcPr>
          <w:p w14:paraId="6967413B" w14:textId="77777777" w:rsidR="00FD5C72" w:rsidRDefault="00FD5C72" w:rsidP="0091300B">
            <w:pPr>
              <w:spacing w:line="0" w:lineRule="atLeast"/>
            </w:pPr>
          </w:p>
        </w:tc>
      </w:tr>
      <w:tr w:rsidR="00FD5C72" w14:paraId="4D9EF270" w14:textId="77777777" w:rsidTr="004D172A">
        <w:trPr>
          <w:trHeight w:val="278"/>
        </w:trPr>
        <w:tc>
          <w:tcPr>
            <w:tcW w:w="1780" w:type="pct"/>
            <w:tcBorders>
              <w:left w:val="single" w:sz="8" w:space="0" w:color="auto"/>
              <w:right w:val="single" w:sz="8" w:space="0" w:color="auto"/>
            </w:tcBorders>
            <w:shd w:val="clear" w:color="auto" w:fill="auto"/>
            <w:vAlign w:val="bottom"/>
          </w:tcPr>
          <w:p w14:paraId="2C1BC23E" w14:textId="77777777" w:rsidR="00FD5C72" w:rsidRDefault="00FD5C72" w:rsidP="0091300B">
            <w:pPr>
              <w:spacing w:line="278" w:lineRule="exact"/>
              <w:ind w:left="120"/>
            </w:pPr>
            <w:r>
              <w:t>Test Procedure</w:t>
            </w:r>
          </w:p>
        </w:tc>
        <w:tc>
          <w:tcPr>
            <w:tcW w:w="149" w:type="pct"/>
            <w:shd w:val="clear" w:color="auto" w:fill="auto"/>
            <w:vAlign w:val="bottom"/>
          </w:tcPr>
          <w:p w14:paraId="3FF7894F" w14:textId="77777777" w:rsidR="00FD5C72" w:rsidRDefault="00FD5C72" w:rsidP="0091300B">
            <w:pPr>
              <w:spacing w:line="278" w:lineRule="exact"/>
              <w:ind w:left="60"/>
            </w:pPr>
            <w:r>
              <w:t>1.</w:t>
            </w:r>
          </w:p>
        </w:tc>
        <w:tc>
          <w:tcPr>
            <w:tcW w:w="2879" w:type="pct"/>
            <w:shd w:val="clear" w:color="auto" w:fill="auto"/>
            <w:vAlign w:val="bottom"/>
          </w:tcPr>
          <w:p w14:paraId="165B6BCD" w14:textId="77777777" w:rsidR="00FD5C72" w:rsidRDefault="00FD5C72" w:rsidP="0091300B">
            <w:pPr>
              <w:spacing w:line="278" w:lineRule="exact"/>
              <w:ind w:left="20"/>
            </w:pPr>
            <w:r>
              <w:t>Select search field.</w:t>
            </w:r>
          </w:p>
        </w:tc>
        <w:tc>
          <w:tcPr>
            <w:tcW w:w="192" w:type="pct"/>
            <w:tcBorders>
              <w:right w:val="single" w:sz="8" w:space="0" w:color="auto"/>
            </w:tcBorders>
            <w:shd w:val="clear" w:color="auto" w:fill="auto"/>
            <w:vAlign w:val="bottom"/>
          </w:tcPr>
          <w:p w14:paraId="4C43519E" w14:textId="77777777" w:rsidR="00FD5C72" w:rsidRDefault="00FD5C72" w:rsidP="0091300B">
            <w:pPr>
              <w:spacing w:line="0" w:lineRule="atLeast"/>
            </w:pPr>
          </w:p>
        </w:tc>
      </w:tr>
      <w:tr w:rsidR="00FD5C72" w14:paraId="29C097B9" w14:textId="77777777" w:rsidTr="004D172A">
        <w:trPr>
          <w:trHeight w:val="293"/>
        </w:trPr>
        <w:tc>
          <w:tcPr>
            <w:tcW w:w="1780" w:type="pct"/>
            <w:tcBorders>
              <w:left w:val="single" w:sz="8" w:space="0" w:color="auto"/>
              <w:right w:val="single" w:sz="8" w:space="0" w:color="auto"/>
            </w:tcBorders>
            <w:shd w:val="clear" w:color="auto" w:fill="auto"/>
            <w:vAlign w:val="bottom"/>
          </w:tcPr>
          <w:p w14:paraId="65C79CEF" w14:textId="77777777" w:rsidR="00FD5C72" w:rsidRDefault="00FD5C72" w:rsidP="0091300B">
            <w:pPr>
              <w:spacing w:line="0" w:lineRule="atLeast"/>
            </w:pPr>
          </w:p>
        </w:tc>
        <w:tc>
          <w:tcPr>
            <w:tcW w:w="149" w:type="pct"/>
            <w:shd w:val="clear" w:color="auto" w:fill="auto"/>
            <w:vAlign w:val="bottom"/>
          </w:tcPr>
          <w:p w14:paraId="35DC6C65" w14:textId="77777777" w:rsidR="00FD5C72" w:rsidRDefault="00FD5C72" w:rsidP="0091300B">
            <w:pPr>
              <w:spacing w:line="0" w:lineRule="atLeast"/>
              <w:ind w:left="60"/>
            </w:pPr>
            <w:r>
              <w:t>2.</w:t>
            </w:r>
          </w:p>
        </w:tc>
        <w:tc>
          <w:tcPr>
            <w:tcW w:w="2879" w:type="pct"/>
            <w:shd w:val="clear" w:color="auto" w:fill="auto"/>
            <w:vAlign w:val="bottom"/>
          </w:tcPr>
          <w:p w14:paraId="643723EC" w14:textId="77777777" w:rsidR="00FD5C72" w:rsidRDefault="00FD5C72" w:rsidP="0091300B">
            <w:pPr>
              <w:spacing w:line="0" w:lineRule="atLeast"/>
              <w:ind w:left="20"/>
            </w:pPr>
            <w:r>
              <w:t>Enter name in fields.</w:t>
            </w:r>
          </w:p>
        </w:tc>
        <w:tc>
          <w:tcPr>
            <w:tcW w:w="192" w:type="pct"/>
            <w:tcBorders>
              <w:right w:val="single" w:sz="8" w:space="0" w:color="auto"/>
            </w:tcBorders>
            <w:shd w:val="clear" w:color="auto" w:fill="auto"/>
            <w:vAlign w:val="bottom"/>
          </w:tcPr>
          <w:p w14:paraId="326A0EA5" w14:textId="77777777" w:rsidR="00FD5C72" w:rsidRDefault="00FD5C72" w:rsidP="0091300B">
            <w:pPr>
              <w:spacing w:line="0" w:lineRule="atLeast"/>
            </w:pPr>
          </w:p>
        </w:tc>
      </w:tr>
      <w:tr w:rsidR="00FD5C72" w14:paraId="071306B6" w14:textId="77777777" w:rsidTr="004D172A">
        <w:trPr>
          <w:trHeight w:val="293"/>
        </w:trPr>
        <w:tc>
          <w:tcPr>
            <w:tcW w:w="1780" w:type="pct"/>
            <w:tcBorders>
              <w:left w:val="single" w:sz="8" w:space="0" w:color="auto"/>
              <w:right w:val="single" w:sz="8" w:space="0" w:color="auto"/>
            </w:tcBorders>
            <w:shd w:val="clear" w:color="auto" w:fill="auto"/>
            <w:vAlign w:val="bottom"/>
          </w:tcPr>
          <w:p w14:paraId="5C896E7F" w14:textId="77777777" w:rsidR="00FD5C72" w:rsidRDefault="00FD5C72" w:rsidP="0091300B">
            <w:pPr>
              <w:spacing w:line="0" w:lineRule="atLeast"/>
            </w:pPr>
          </w:p>
        </w:tc>
        <w:tc>
          <w:tcPr>
            <w:tcW w:w="149" w:type="pct"/>
            <w:shd w:val="clear" w:color="auto" w:fill="auto"/>
            <w:vAlign w:val="bottom"/>
          </w:tcPr>
          <w:p w14:paraId="1F60D342" w14:textId="77777777" w:rsidR="00FD5C72" w:rsidRDefault="00FD5C72" w:rsidP="0091300B">
            <w:pPr>
              <w:spacing w:line="0" w:lineRule="atLeast"/>
              <w:ind w:left="60"/>
            </w:pPr>
            <w:r>
              <w:t>3.</w:t>
            </w:r>
          </w:p>
        </w:tc>
        <w:tc>
          <w:tcPr>
            <w:tcW w:w="2879" w:type="pct"/>
            <w:shd w:val="clear" w:color="auto" w:fill="auto"/>
            <w:vAlign w:val="bottom"/>
          </w:tcPr>
          <w:p w14:paraId="60954BA3" w14:textId="77777777" w:rsidR="00FD5C72" w:rsidRDefault="00FD5C72" w:rsidP="0091300B">
            <w:pPr>
              <w:spacing w:line="0" w:lineRule="atLeast"/>
              <w:ind w:left="20"/>
            </w:pPr>
            <w:r>
              <w:t>Click search button.</w:t>
            </w:r>
          </w:p>
        </w:tc>
        <w:tc>
          <w:tcPr>
            <w:tcW w:w="192" w:type="pct"/>
            <w:tcBorders>
              <w:right w:val="single" w:sz="8" w:space="0" w:color="auto"/>
            </w:tcBorders>
            <w:shd w:val="clear" w:color="auto" w:fill="auto"/>
            <w:vAlign w:val="bottom"/>
          </w:tcPr>
          <w:p w14:paraId="5A83A30D" w14:textId="77777777" w:rsidR="00FD5C72" w:rsidRDefault="00FD5C72" w:rsidP="0091300B">
            <w:pPr>
              <w:spacing w:line="0" w:lineRule="atLeast"/>
            </w:pPr>
          </w:p>
        </w:tc>
      </w:tr>
      <w:tr w:rsidR="00FD5C72" w14:paraId="2B844527" w14:textId="77777777" w:rsidTr="004D172A">
        <w:trPr>
          <w:trHeight w:val="300"/>
        </w:trPr>
        <w:tc>
          <w:tcPr>
            <w:tcW w:w="1780" w:type="pct"/>
            <w:tcBorders>
              <w:left w:val="single" w:sz="8" w:space="0" w:color="auto"/>
              <w:bottom w:val="single" w:sz="8" w:space="0" w:color="auto"/>
              <w:right w:val="single" w:sz="8" w:space="0" w:color="auto"/>
            </w:tcBorders>
            <w:shd w:val="clear" w:color="auto" w:fill="auto"/>
            <w:vAlign w:val="bottom"/>
          </w:tcPr>
          <w:p w14:paraId="7FF5378D" w14:textId="77777777" w:rsidR="00FD5C72" w:rsidRDefault="00FD5C72" w:rsidP="0091300B">
            <w:pPr>
              <w:spacing w:line="0" w:lineRule="atLeast"/>
            </w:pPr>
          </w:p>
        </w:tc>
        <w:tc>
          <w:tcPr>
            <w:tcW w:w="149" w:type="pct"/>
            <w:tcBorders>
              <w:bottom w:val="single" w:sz="8" w:space="0" w:color="auto"/>
            </w:tcBorders>
            <w:shd w:val="clear" w:color="auto" w:fill="auto"/>
            <w:vAlign w:val="bottom"/>
          </w:tcPr>
          <w:p w14:paraId="7D610857" w14:textId="77777777" w:rsidR="00FD5C72" w:rsidRDefault="00FD5C72" w:rsidP="0091300B">
            <w:pPr>
              <w:spacing w:line="0" w:lineRule="atLeast"/>
            </w:pPr>
          </w:p>
        </w:tc>
        <w:tc>
          <w:tcPr>
            <w:tcW w:w="2879" w:type="pct"/>
            <w:tcBorders>
              <w:bottom w:val="single" w:sz="8" w:space="0" w:color="auto"/>
            </w:tcBorders>
            <w:shd w:val="clear" w:color="auto" w:fill="auto"/>
            <w:vAlign w:val="bottom"/>
          </w:tcPr>
          <w:p w14:paraId="0E89F602" w14:textId="77777777" w:rsidR="00FD5C72" w:rsidRDefault="00FD5C72" w:rsidP="0091300B">
            <w:pPr>
              <w:spacing w:line="0" w:lineRule="atLeast"/>
            </w:pPr>
          </w:p>
        </w:tc>
        <w:tc>
          <w:tcPr>
            <w:tcW w:w="192" w:type="pct"/>
            <w:tcBorders>
              <w:bottom w:val="single" w:sz="8" w:space="0" w:color="auto"/>
              <w:right w:val="single" w:sz="8" w:space="0" w:color="auto"/>
            </w:tcBorders>
            <w:shd w:val="clear" w:color="auto" w:fill="auto"/>
            <w:vAlign w:val="bottom"/>
          </w:tcPr>
          <w:p w14:paraId="5DAF5CB4" w14:textId="77777777" w:rsidR="00FD5C72" w:rsidRDefault="00FD5C72" w:rsidP="0091300B">
            <w:pPr>
              <w:spacing w:line="0" w:lineRule="atLeast"/>
            </w:pPr>
          </w:p>
        </w:tc>
      </w:tr>
      <w:tr w:rsidR="00FD5C72" w14:paraId="11E5581C" w14:textId="77777777" w:rsidTr="004D172A">
        <w:trPr>
          <w:trHeight w:val="278"/>
        </w:trPr>
        <w:tc>
          <w:tcPr>
            <w:tcW w:w="1780" w:type="pct"/>
            <w:tcBorders>
              <w:left w:val="single" w:sz="8" w:space="0" w:color="auto"/>
              <w:right w:val="single" w:sz="8" w:space="0" w:color="auto"/>
            </w:tcBorders>
            <w:shd w:val="clear" w:color="auto" w:fill="auto"/>
            <w:vAlign w:val="bottom"/>
          </w:tcPr>
          <w:p w14:paraId="0C5DA1E4" w14:textId="77777777" w:rsidR="00FD5C72" w:rsidRDefault="00FD5C72" w:rsidP="0091300B">
            <w:pPr>
              <w:spacing w:line="278" w:lineRule="exact"/>
              <w:ind w:left="120"/>
            </w:pPr>
            <w:r>
              <w:lastRenderedPageBreak/>
              <w:t>Expected Result</w:t>
            </w:r>
          </w:p>
        </w:tc>
        <w:tc>
          <w:tcPr>
            <w:tcW w:w="149" w:type="pct"/>
            <w:shd w:val="clear" w:color="auto" w:fill="auto"/>
            <w:vAlign w:val="bottom"/>
          </w:tcPr>
          <w:p w14:paraId="7F186E8F" w14:textId="77777777" w:rsidR="00FD5C72" w:rsidRDefault="00FD5C72" w:rsidP="0091300B">
            <w:pPr>
              <w:spacing w:line="278" w:lineRule="exact"/>
              <w:ind w:left="60"/>
            </w:pPr>
            <w:r>
              <w:t>1.</w:t>
            </w:r>
          </w:p>
        </w:tc>
        <w:tc>
          <w:tcPr>
            <w:tcW w:w="2879" w:type="pct"/>
            <w:shd w:val="clear" w:color="auto" w:fill="auto"/>
            <w:vAlign w:val="bottom"/>
          </w:tcPr>
          <w:p w14:paraId="67564FC5" w14:textId="77777777" w:rsidR="00FD5C72" w:rsidRDefault="00FD5C72" w:rsidP="0091300B">
            <w:pPr>
              <w:spacing w:line="278" w:lineRule="exact"/>
              <w:ind w:left="20"/>
            </w:pPr>
            <w:r>
              <w:t>If name is valid then show detail.</w:t>
            </w:r>
          </w:p>
        </w:tc>
        <w:tc>
          <w:tcPr>
            <w:tcW w:w="192" w:type="pct"/>
            <w:tcBorders>
              <w:right w:val="single" w:sz="8" w:space="0" w:color="auto"/>
            </w:tcBorders>
            <w:shd w:val="clear" w:color="auto" w:fill="auto"/>
            <w:vAlign w:val="bottom"/>
          </w:tcPr>
          <w:p w14:paraId="753F2117" w14:textId="77777777" w:rsidR="00FD5C72" w:rsidRDefault="00FD5C72" w:rsidP="0091300B">
            <w:pPr>
              <w:spacing w:line="0" w:lineRule="atLeast"/>
            </w:pPr>
          </w:p>
        </w:tc>
      </w:tr>
      <w:tr w:rsidR="00FD5C72" w14:paraId="17200149" w14:textId="77777777" w:rsidTr="004D172A">
        <w:trPr>
          <w:trHeight w:val="293"/>
        </w:trPr>
        <w:tc>
          <w:tcPr>
            <w:tcW w:w="1780" w:type="pct"/>
            <w:tcBorders>
              <w:left w:val="single" w:sz="8" w:space="0" w:color="auto"/>
              <w:right w:val="single" w:sz="8" w:space="0" w:color="auto"/>
            </w:tcBorders>
            <w:shd w:val="clear" w:color="auto" w:fill="auto"/>
            <w:vAlign w:val="bottom"/>
          </w:tcPr>
          <w:p w14:paraId="2671DB40" w14:textId="77777777" w:rsidR="00FD5C72" w:rsidRDefault="00FD5C72" w:rsidP="0091300B">
            <w:pPr>
              <w:spacing w:line="0" w:lineRule="atLeast"/>
            </w:pPr>
          </w:p>
        </w:tc>
        <w:tc>
          <w:tcPr>
            <w:tcW w:w="149" w:type="pct"/>
            <w:shd w:val="clear" w:color="auto" w:fill="auto"/>
            <w:vAlign w:val="bottom"/>
          </w:tcPr>
          <w:p w14:paraId="78F4FF1D" w14:textId="77777777" w:rsidR="00FD5C72" w:rsidRDefault="00FD5C72" w:rsidP="0091300B">
            <w:pPr>
              <w:spacing w:line="0" w:lineRule="atLeast"/>
              <w:ind w:left="60"/>
            </w:pPr>
            <w:r>
              <w:t>2.</w:t>
            </w:r>
          </w:p>
        </w:tc>
        <w:tc>
          <w:tcPr>
            <w:tcW w:w="2879" w:type="pct"/>
            <w:shd w:val="clear" w:color="auto" w:fill="auto"/>
            <w:vAlign w:val="bottom"/>
          </w:tcPr>
          <w:p w14:paraId="69EBE5B5" w14:textId="77777777" w:rsidR="00FD5C72" w:rsidRDefault="00FD5C72" w:rsidP="0091300B">
            <w:pPr>
              <w:spacing w:line="0" w:lineRule="atLeast"/>
              <w:ind w:left="20"/>
            </w:pPr>
            <w:r>
              <w:t>If name is invalid then display error message.</w:t>
            </w:r>
          </w:p>
        </w:tc>
        <w:tc>
          <w:tcPr>
            <w:tcW w:w="192" w:type="pct"/>
            <w:tcBorders>
              <w:right w:val="single" w:sz="8" w:space="0" w:color="auto"/>
            </w:tcBorders>
            <w:shd w:val="clear" w:color="auto" w:fill="auto"/>
            <w:vAlign w:val="bottom"/>
          </w:tcPr>
          <w:p w14:paraId="19D8396E" w14:textId="77777777" w:rsidR="00FD5C72" w:rsidRDefault="00FD5C72" w:rsidP="0091300B">
            <w:pPr>
              <w:spacing w:line="0" w:lineRule="atLeast"/>
            </w:pPr>
          </w:p>
        </w:tc>
      </w:tr>
      <w:tr w:rsidR="00FD5C72" w14:paraId="478F5B2C" w14:textId="77777777" w:rsidTr="004D172A">
        <w:trPr>
          <w:trHeight w:val="293"/>
        </w:trPr>
        <w:tc>
          <w:tcPr>
            <w:tcW w:w="1780" w:type="pct"/>
            <w:tcBorders>
              <w:left w:val="single" w:sz="8" w:space="0" w:color="auto"/>
              <w:right w:val="single" w:sz="8" w:space="0" w:color="auto"/>
            </w:tcBorders>
            <w:shd w:val="clear" w:color="auto" w:fill="auto"/>
            <w:vAlign w:val="bottom"/>
          </w:tcPr>
          <w:p w14:paraId="41DE1C92" w14:textId="77777777" w:rsidR="00FD5C72" w:rsidRDefault="00FD5C72" w:rsidP="0091300B">
            <w:pPr>
              <w:spacing w:line="0" w:lineRule="atLeast"/>
            </w:pPr>
          </w:p>
        </w:tc>
        <w:tc>
          <w:tcPr>
            <w:tcW w:w="149" w:type="pct"/>
            <w:shd w:val="clear" w:color="auto" w:fill="auto"/>
            <w:vAlign w:val="bottom"/>
          </w:tcPr>
          <w:p w14:paraId="00FAD8B9" w14:textId="77777777" w:rsidR="00FD5C72" w:rsidRDefault="00FD5C72" w:rsidP="0091300B">
            <w:pPr>
              <w:spacing w:line="0" w:lineRule="atLeast"/>
              <w:ind w:left="60"/>
            </w:pPr>
            <w:r>
              <w:t>3.</w:t>
            </w:r>
          </w:p>
        </w:tc>
        <w:tc>
          <w:tcPr>
            <w:tcW w:w="2879" w:type="pct"/>
            <w:shd w:val="clear" w:color="auto" w:fill="auto"/>
            <w:vAlign w:val="bottom"/>
          </w:tcPr>
          <w:p w14:paraId="3258CFDB" w14:textId="77777777" w:rsidR="00FD5C72" w:rsidRDefault="00FD5C72" w:rsidP="0091300B">
            <w:pPr>
              <w:spacing w:line="0" w:lineRule="atLeast"/>
              <w:ind w:left="20"/>
            </w:pPr>
            <w:r>
              <w:t>If field is empty then display warning message.</w:t>
            </w:r>
          </w:p>
        </w:tc>
        <w:tc>
          <w:tcPr>
            <w:tcW w:w="192" w:type="pct"/>
            <w:tcBorders>
              <w:right w:val="single" w:sz="8" w:space="0" w:color="auto"/>
            </w:tcBorders>
            <w:shd w:val="clear" w:color="auto" w:fill="auto"/>
            <w:vAlign w:val="bottom"/>
          </w:tcPr>
          <w:p w14:paraId="142AC334" w14:textId="77777777" w:rsidR="00FD5C72" w:rsidRDefault="00FD5C72" w:rsidP="0091300B">
            <w:pPr>
              <w:spacing w:line="0" w:lineRule="atLeast"/>
            </w:pPr>
          </w:p>
        </w:tc>
      </w:tr>
      <w:tr w:rsidR="00FD5C72" w14:paraId="6CF21E2C" w14:textId="77777777" w:rsidTr="004D172A">
        <w:trPr>
          <w:trHeight w:val="298"/>
        </w:trPr>
        <w:tc>
          <w:tcPr>
            <w:tcW w:w="1780" w:type="pct"/>
            <w:tcBorders>
              <w:left w:val="single" w:sz="8" w:space="0" w:color="auto"/>
              <w:bottom w:val="single" w:sz="8" w:space="0" w:color="auto"/>
              <w:right w:val="single" w:sz="8" w:space="0" w:color="auto"/>
            </w:tcBorders>
            <w:shd w:val="clear" w:color="auto" w:fill="auto"/>
            <w:vAlign w:val="bottom"/>
          </w:tcPr>
          <w:p w14:paraId="61A98ECC" w14:textId="77777777" w:rsidR="00FD5C72" w:rsidRDefault="00FD5C72" w:rsidP="0091300B">
            <w:pPr>
              <w:spacing w:line="0" w:lineRule="atLeast"/>
            </w:pPr>
          </w:p>
        </w:tc>
        <w:tc>
          <w:tcPr>
            <w:tcW w:w="149" w:type="pct"/>
            <w:tcBorders>
              <w:bottom w:val="single" w:sz="8" w:space="0" w:color="auto"/>
            </w:tcBorders>
            <w:shd w:val="clear" w:color="auto" w:fill="auto"/>
            <w:vAlign w:val="bottom"/>
          </w:tcPr>
          <w:p w14:paraId="40D8082B" w14:textId="77777777" w:rsidR="00FD5C72" w:rsidRDefault="00FD5C72" w:rsidP="0091300B">
            <w:pPr>
              <w:spacing w:line="0" w:lineRule="atLeast"/>
            </w:pPr>
          </w:p>
        </w:tc>
        <w:tc>
          <w:tcPr>
            <w:tcW w:w="2879" w:type="pct"/>
            <w:tcBorders>
              <w:bottom w:val="single" w:sz="8" w:space="0" w:color="auto"/>
            </w:tcBorders>
            <w:shd w:val="clear" w:color="auto" w:fill="auto"/>
            <w:vAlign w:val="bottom"/>
          </w:tcPr>
          <w:p w14:paraId="3ABE2E37" w14:textId="77777777" w:rsidR="00FD5C72" w:rsidRDefault="00FD5C72" w:rsidP="0091300B">
            <w:pPr>
              <w:spacing w:line="0" w:lineRule="atLeast"/>
            </w:pPr>
          </w:p>
        </w:tc>
        <w:tc>
          <w:tcPr>
            <w:tcW w:w="192" w:type="pct"/>
            <w:tcBorders>
              <w:bottom w:val="single" w:sz="8" w:space="0" w:color="auto"/>
              <w:right w:val="single" w:sz="8" w:space="0" w:color="auto"/>
            </w:tcBorders>
            <w:shd w:val="clear" w:color="auto" w:fill="auto"/>
            <w:vAlign w:val="bottom"/>
          </w:tcPr>
          <w:p w14:paraId="2CFFD098" w14:textId="77777777" w:rsidR="00FD5C72" w:rsidRDefault="00FD5C72" w:rsidP="0091300B">
            <w:pPr>
              <w:spacing w:line="0" w:lineRule="atLeast"/>
            </w:pPr>
          </w:p>
        </w:tc>
      </w:tr>
      <w:tr w:rsidR="00FD5C72" w14:paraId="7EBB27DF" w14:textId="77777777" w:rsidTr="004D172A">
        <w:trPr>
          <w:trHeight w:val="278"/>
        </w:trPr>
        <w:tc>
          <w:tcPr>
            <w:tcW w:w="1780" w:type="pct"/>
            <w:tcBorders>
              <w:left w:val="single" w:sz="8" w:space="0" w:color="auto"/>
              <w:right w:val="single" w:sz="8" w:space="0" w:color="auto"/>
            </w:tcBorders>
            <w:shd w:val="clear" w:color="auto" w:fill="auto"/>
            <w:vAlign w:val="bottom"/>
          </w:tcPr>
          <w:p w14:paraId="1F7C7EB7" w14:textId="77777777" w:rsidR="00FD5C72" w:rsidRDefault="00FD5C72" w:rsidP="0091300B">
            <w:pPr>
              <w:spacing w:line="278" w:lineRule="exact"/>
              <w:ind w:left="120"/>
            </w:pPr>
            <w:r>
              <w:t>Actual Result</w:t>
            </w:r>
          </w:p>
        </w:tc>
        <w:tc>
          <w:tcPr>
            <w:tcW w:w="149" w:type="pct"/>
            <w:shd w:val="clear" w:color="auto" w:fill="auto"/>
            <w:vAlign w:val="bottom"/>
          </w:tcPr>
          <w:p w14:paraId="0615E85C" w14:textId="77777777" w:rsidR="00FD5C72" w:rsidRDefault="00FD5C72" w:rsidP="0091300B">
            <w:pPr>
              <w:spacing w:line="278" w:lineRule="exact"/>
              <w:ind w:left="60"/>
            </w:pPr>
            <w:r>
              <w:t>1.</w:t>
            </w:r>
          </w:p>
        </w:tc>
        <w:tc>
          <w:tcPr>
            <w:tcW w:w="2879" w:type="pct"/>
            <w:shd w:val="clear" w:color="auto" w:fill="auto"/>
            <w:vAlign w:val="bottom"/>
          </w:tcPr>
          <w:p w14:paraId="117FB58A" w14:textId="77777777" w:rsidR="00FD5C72" w:rsidRDefault="00FD5C72" w:rsidP="0091300B">
            <w:pPr>
              <w:spacing w:line="278" w:lineRule="exact"/>
              <w:ind w:left="20"/>
            </w:pPr>
            <w:r>
              <w:t>If name is valid, the result is as expected.</w:t>
            </w:r>
          </w:p>
        </w:tc>
        <w:tc>
          <w:tcPr>
            <w:tcW w:w="192" w:type="pct"/>
            <w:tcBorders>
              <w:right w:val="single" w:sz="8" w:space="0" w:color="auto"/>
            </w:tcBorders>
            <w:shd w:val="clear" w:color="auto" w:fill="auto"/>
            <w:vAlign w:val="bottom"/>
          </w:tcPr>
          <w:p w14:paraId="6B6437BC" w14:textId="77777777" w:rsidR="00FD5C72" w:rsidRDefault="00FD5C72" w:rsidP="0091300B">
            <w:pPr>
              <w:spacing w:line="0" w:lineRule="atLeast"/>
            </w:pPr>
          </w:p>
        </w:tc>
      </w:tr>
      <w:tr w:rsidR="00FD5C72" w14:paraId="56338F21" w14:textId="77777777" w:rsidTr="004D172A">
        <w:trPr>
          <w:trHeight w:val="293"/>
        </w:trPr>
        <w:tc>
          <w:tcPr>
            <w:tcW w:w="1780" w:type="pct"/>
            <w:tcBorders>
              <w:left w:val="single" w:sz="8" w:space="0" w:color="auto"/>
              <w:right w:val="single" w:sz="8" w:space="0" w:color="auto"/>
            </w:tcBorders>
            <w:shd w:val="clear" w:color="auto" w:fill="auto"/>
            <w:vAlign w:val="bottom"/>
          </w:tcPr>
          <w:p w14:paraId="6CF58A86" w14:textId="77777777" w:rsidR="00FD5C72" w:rsidRDefault="00FD5C72" w:rsidP="0091300B">
            <w:pPr>
              <w:spacing w:line="0" w:lineRule="atLeast"/>
            </w:pPr>
          </w:p>
        </w:tc>
        <w:tc>
          <w:tcPr>
            <w:tcW w:w="149" w:type="pct"/>
            <w:shd w:val="clear" w:color="auto" w:fill="auto"/>
            <w:vAlign w:val="bottom"/>
          </w:tcPr>
          <w:p w14:paraId="22D021E7" w14:textId="77777777" w:rsidR="00FD5C72" w:rsidRDefault="00FD5C72" w:rsidP="0091300B">
            <w:pPr>
              <w:spacing w:line="0" w:lineRule="atLeast"/>
              <w:ind w:left="60"/>
            </w:pPr>
            <w:r>
              <w:t>2.</w:t>
            </w:r>
          </w:p>
        </w:tc>
        <w:tc>
          <w:tcPr>
            <w:tcW w:w="2879" w:type="pct"/>
            <w:shd w:val="clear" w:color="auto" w:fill="auto"/>
            <w:vAlign w:val="bottom"/>
          </w:tcPr>
          <w:p w14:paraId="25B17210" w14:textId="77777777" w:rsidR="00FD5C72" w:rsidRDefault="00FD5C72" w:rsidP="0091300B">
            <w:pPr>
              <w:spacing w:line="0" w:lineRule="atLeast"/>
              <w:ind w:left="20"/>
            </w:pPr>
            <w:r>
              <w:t>If name is not valid then invalid message displayed.</w:t>
            </w:r>
          </w:p>
        </w:tc>
        <w:tc>
          <w:tcPr>
            <w:tcW w:w="192" w:type="pct"/>
            <w:tcBorders>
              <w:right w:val="single" w:sz="8" w:space="0" w:color="auto"/>
            </w:tcBorders>
            <w:shd w:val="clear" w:color="auto" w:fill="auto"/>
            <w:vAlign w:val="bottom"/>
          </w:tcPr>
          <w:p w14:paraId="23718CCE" w14:textId="77777777" w:rsidR="00FD5C72" w:rsidRDefault="00FD5C72" w:rsidP="0091300B">
            <w:pPr>
              <w:spacing w:line="0" w:lineRule="atLeast"/>
            </w:pPr>
          </w:p>
        </w:tc>
      </w:tr>
      <w:tr w:rsidR="00FD5C72" w14:paraId="19524E17" w14:textId="77777777" w:rsidTr="004D172A">
        <w:trPr>
          <w:trHeight w:val="295"/>
        </w:trPr>
        <w:tc>
          <w:tcPr>
            <w:tcW w:w="1780" w:type="pct"/>
            <w:tcBorders>
              <w:left w:val="single" w:sz="8" w:space="0" w:color="auto"/>
              <w:bottom w:val="single" w:sz="8" w:space="0" w:color="auto"/>
              <w:right w:val="single" w:sz="8" w:space="0" w:color="auto"/>
            </w:tcBorders>
            <w:shd w:val="clear" w:color="auto" w:fill="auto"/>
            <w:vAlign w:val="bottom"/>
          </w:tcPr>
          <w:p w14:paraId="1306CC18" w14:textId="77777777" w:rsidR="00FD5C72" w:rsidRDefault="00FD5C72" w:rsidP="0091300B">
            <w:pPr>
              <w:spacing w:line="0" w:lineRule="atLeast"/>
            </w:pPr>
          </w:p>
        </w:tc>
        <w:tc>
          <w:tcPr>
            <w:tcW w:w="149" w:type="pct"/>
            <w:tcBorders>
              <w:bottom w:val="single" w:sz="8" w:space="0" w:color="auto"/>
            </w:tcBorders>
            <w:shd w:val="clear" w:color="auto" w:fill="auto"/>
            <w:vAlign w:val="bottom"/>
          </w:tcPr>
          <w:p w14:paraId="06D065CD" w14:textId="77777777" w:rsidR="00FD5C72" w:rsidRDefault="00FD5C72" w:rsidP="0091300B">
            <w:pPr>
              <w:spacing w:line="0" w:lineRule="atLeast"/>
              <w:ind w:left="60"/>
            </w:pPr>
            <w:r>
              <w:t>3.</w:t>
            </w:r>
          </w:p>
        </w:tc>
        <w:tc>
          <w:tcPr>
            <w:tcW w:w="2879" w:type="pct"/>
            <w:tcBorders>
              <w:bottom w:val="single" w:sz="8" w:space="0" w:color="auto"/>
            </w:tcBorders>
            <w:shd w:val="clear" w:color="auto" w:fill="auto"/>
            <w:vAlign w:val="bottom"/>
          </w:tcPr>
          <w:p w14:paraId="03DE1BFA" w14:textId="77777777" w:rsidR="00FD5C72" w:rsidRDefault="00FD5C72" w:rsidP="0091300B">
            <w:pPr>
              <w:spacing w:line="0" w:lineRule="atLeast"/>
              <w:ind w:left="20"/>
            </w:pPr>
            <w:r>
              <w:t>If fields are empty then warning message displayed.</w:t>
            </w:r>
          </w:p>
        </w:tc>
        <w:tc>
          <w:tcPr>
            <w:tcW w:w="192" w:type="pct"/>
            <w:tcBorders>
              <w:bottom w:val="single" w:sz="8" w:space="0" w:color="auto"/>
              <w:right w:val="single" w:sz="8" w:space="0" w:color="auto"/>
            </w:tcBorders>
            <w:shd w:val="clear" w:color="auto" w:fill="auto"/>
            <w:vAlign w:val="bottom"/>
          </w:tcPr>
          <w:p w14:paraId="7AE409A1" w14:textId="77777777" w:rsidR="00FD5C72" w:rsidRDefault="00FD5C72" w:rsidP="0091300B">
            <w:pPr>
              <w:spacing w:line="0" w:lineRule="atLeast"/>
            </w:pPr>
          </w:p>
        </w:tc>
      </w:tr>
      <w:tr w:rsidR="00FD5C72" w14:paraId="723A89F7" w14:textId="77777777" w:rsidTr="004D172A">
        <w:trPr>
          <w:trHeight w:val="282"/>
        </w:trPr>
        <w:tc>
          <w:tcPr>
            <w:tcW w:w="1780" w:type="pct"/>
            <w:tcBorders>
              <w:left w:val="single" w:sz="8" w:space="0" w:color="auto"/>
              <w:right w:val="single" w:sz="8" w:space="0" w:color="auto"/>
            </w:tcBorders>
            <w:shd w:val="clear" w:color="auto" w:fill="auto"/>
            <w:vAlign w:val="bottom"/>
          </w:tcPr>
          <w:p w14:paraId="058A91B7" w14:textId="77777777" w:rsidR="00FD5C72" w:rsidRDefault="00FD5C72" w:rsidP="0091300B">
            <w:pPr>
              <w:spacing w:line="282" w:lineRule="exact"/>
              <w:ind w:left="120"/>
            </w:pPr>
            <w:r>
              <w:t>Status</w:t>
            </w:r>
          </w:p>
        </w:tc>
        <w:tc>
          <w:tcPr>
            <w:tcW w:w="3028" w:type="pct"/>
            <w:gridSpan w:val="2"/>
            <w:shd w:val="clear" w:color="auto" w:fill="auto"/>
            <w:vAlign w:val="bottom"/>
          </w:tcPr>
          <w:p w14:paraId="3004C64A" w14:textId="77777777" w:rsidR="00FD5C72" w:rsidRDefault="00FD5C72" w:rsidP="0091300B">
            <w:pPr>
              <w:spacing w:line="282" w:lineRule="exact"/>
              <w:ind w:left="60"/>
            </w:pPr>
            <w:r>
              <w:t>Pass</w:t>
            </w:r>
          </w:p>
        </w:tc>
        <w:tc>
          <w:tcPr>
            <w:tcW w:w="192" w:type="pct"/>
            <w:tcBorders>
              <w:right w:val="single" w:sz="8" w:space="0" w:color="auto"/>
            </w:tcBorders>
            <w:shd w:val="clear" w:color="auto" w:fill="auto"/>
            <w:vAlign w:val="bottom"/>
          </w:tcPr>
          <w:p w14:paraId="4237D030" w14:textId="77777777" w:rsidR="00FD5C72" w:rsidRDefault="00FD5C72" w:rsidP="0091300B">
            <w:pPr>
              <w:spacing w:line="0" w:lineRule="atLeast"/>
            </w:pPr>
          </w:p>
        </w:tc>
      </w:tr>
      <w:tr w:rsidR="00FD5C72" w14:paraId="1E2AB851" w14:textId="77777777" w:rsidTr="004D172A">
        <w:trPr>
          <w:trHeight w:val="298"/>
        </w:trPr>
        <w:tc>
          <w:tcPr>
            <w:tcW w:w="1780" w:type="pct"/>
            <w:tcBorders>
              <w:left w:val="single" w:sz="8" w:space="0" w:color="auto"/>
              <w:bottom w:val="single" w:sz="8" w:space="0" w:color="auto"/>
              <w:right w:val="single" w:sz="8" w:space="0" w:color="auto"/>
            </w:tcBorders>
            <w:shd w:val="clear" w:color="auto" w:fill="auto"/>
            <w:vAlign w:val="bottom"/>
          </w:tcPr>
          <w:p w14:paraId="4ACBC257" w14:textId="77777777" w:rsidR="00FD5C72" w:rsidRDefault="00FD5C72" w:rsidP="0091300B">
            <w:pPr>
              <w:spacing w:line="0" w:lineRule="atLeast"/>
            </w:pPr>
          </w:p>
        </w:tc>
        <w:tc>
          <w:tcPr>
            <w:tcW w:w="3028" w:type="pct"/>
            <w:gridSpan w:val="2"/>
            <w:tcBorders>
              <w:bottom w:val="single" w:sz="8" w:space="0" w:color="auto"/>
            </w:tcBorders>
            <w:shd w:val="clear" w:color="auto" w:fill="auto"/>
            <w:vAlign w:val="bottom"/>
          </w:tcPr>
          <w:p w14:paraId="05EB55F5" w14:textId="77777777" w:rsidR="00FD5C72" w:rsidRDefault="00FD5C72" w:rsidP="0091300B">
            <w:pPr>
              <w:spacing w:line="0" w:lineRule="atLeast"/>
            </w:pPr>
          </w:p>
        </w:tc>
        <w:tc>
          <w:tcPr>
            <w:tcW w:w="192" w:type="pct"/>
            <w:tcBorders>
              <w:bottom w:val="single" w:sz="8" w:space="0" w:color="auto"/>
              <w:right w:val="single" w:sz="8" w:space="0" w:color="auto"/>
            </w:tcBorders>
            <w:shd w:val="clear" w:color="auto" w:fill="auto"/>
            <w:vAlign w:val="bottom"/>
          </w:tcPr>
          <w:p w14:paraId="304D3D05" w14:textId="77777777" w:rsidR="00FD5C72" w:rsidRDefault="00FD5C72" w:rsidP="0091300B">
            <w:pPr>
              <w:spacing w:line="0" w:lineRule="atLeast"/>
            </w:pPr>
          </w:p>
        </w:tc>
      </w:tr>
      <w:tr w:rsidR="00FD5C72" w14:paraId="4BDAB8EF" w14:textId="77777777" w:rsidTr="004D172A">
        <w:trPr>
          <w:trHeight w:val="278"/>
        </w:trPr>
        <w:tc>
          <w:tcPr>
            <w:tcW w:w="1780" w:type="pct"/>
            <w:tcBorders>
              <w:left w:val="single" w:sz="8" w:space="0" w:color="auto"/>
              <w:right w:val="single" w:sz="8" w:space="0" w:color="auto"/>
            </w:tcBorders>
            <w:shd w:val="clear" w:color="auto" w:fill="auto"/>
            <w:vAlign w:val="bottom"/>
          </w:tcPr>
          <w:p w14:paraId="67EDCA8C" w14:textId="77777777" w:rsidR="00FD5C72" w:rsidRDefault="00FD5C72" w:rsidP="0091300B">
            <w:pPr>
              <w:spacing w:line="278" w:lineRule="exact"/>
              <w:ind w:left="120"/>
            </w:pPr>
            <w:r>
              <w:t>Remarks</w:t>
            </w:r>
          </w:p>
        </w:tc>
        <w:tc>
          <w:tcPr>
            <w:tcW w:w="3028" w:type="pct"/>
            <w:gridSpan w:val="2"/>
            <w:shd w:val="clear" w:color="auto" w:fill="auto"/>
            <w:vAlign w:val="bottom"/>
          </w:tcPr>
          <w:p w14:paraId="288055DF" w14:textId="77777777" w:rsidR="00FD5C72" w:rsidRDefault="00FD5C72" w:rsidP="0091300B">
            <w:pPr>
              <w:spacing w:line="278" w:lineRule="exact"/>
              <w:ind w:left="60"/>
            </w:pPr>
            <w:r>
              <w:t>This test case is simple and easy.</w:t>
            </w:r>
          </w:p>
        </w:tc>
        <w:tc>
          <w:tcPr>
            <w:tcW w:w="192" w:type="pct"/>
            <w:tcBorders>
              <w:right w:val="single" w:sz="8" w:space="0" w:color="auto"/>
            </w:tcBorders>
            <w:shd w:val="clear" w:color="auto" w:fill="auto"/>
            <w:vAlign w:val="bottom"/>
          </w:tcPr>
          <w:p w14:paraId="5E6B0CE6" w14:textId="77777777" w:rsidR="00FD5C72" w:rsidRDefault="00FD5C72" w:rsidP="0091300B">
            <w:pPr>
              <w:spacing w:line="0" w:lineRule="atLeast"/>
            </w:pPr>
          </w:p>
        </w:tc>
      </w:tr>
      <w:tr w:rsidR="00FD5C72" w14:paraId="5D810FFB" w14:textId="77777777" w:rsidTr="004D172A">
        <w:trPr>
          <w:trHeight w:val="298"/>
        </w:trPr>
        <w:tc>
          <w:tcPr>
            <w:tcW w:w="1780" w:type="pct"/>
            <w:tcBorders>
              <w:left w:val="single" w:sz="8" w:space="0" w:color="auto"/>
              <w:bottom w:val="single" w:sz="8" w:space="0" w:color="auto"/>
              <w:right w:val="single" w:sz="8" w:space="0" w:color="auto"/>
            </w:tcBorders>
            <w:shd w:val="clear" w:color="auto" w:fill="auto"/>
            <w:vAlign w:val="bottom"/>
          </w:tcPr>
          <w:p w14:paraId="20F57973" w14:textId="77777777" w:rsidR="00FD5C72" w:rsidRDefault="00FD5C72" w:rsidP="0091300B">
            <w:pPr>
              <w:spacing w:line="0" w:lineRule="atLeast"/>
            </w:pPr>
          </w:p>
        </w:tc>
        <w:tc>
          <w:tcPr>
            <w:tcW w:w="3028" w:type="pct"/>
            <w:gridSpan w:val="2"/>
            <w:tcBorders>
              <w:bottom w:val="single" w:sz="8" w:space="0" w:color="auto"/>
            </w:tcBorders>
            <w:shd w:val="clear" w:color="auto" w:fill="auto"/>
            <w:vAlign w:val="bottom"/>
          </w:tcPr>
          <w:p w14:paraId="0440F557" w14:textId="77777777" w:rsidR="00FD5C72" w:rsidRDefault="00FD5C72" w:rsidP="0091300B">
            <w:pPr>
              <w:spacing w:line="0" w:lineRule="atLeast"/>
            </w:pPr>
          </w:p>
        </w:tc>
        <w:tc>
          <w:tcPr>
            <w:tcW w:w="192" w:type="pct"/>
            <w:tcBorders>
              <w:bottom w:val="single" w:sz="8" w:space="0" w:color="auto"/>
              <w:right w:val="single" w:sz="8" w:space="0" w:color="auto"/>
            </w:tcBorders>
            <w:shd w:val="clear" w:color="auto" w:fill="auto"/>
            <w:vAlign w:val="bottom"/>
          </w:tcPr>
          <w:p w14:paraId="4B10C5CC" w14:textId="77777777" w:rsidR="00FD5C72" w:rsidRDefault="00FD5C72" w:rsidP="0091300B">
            <w:pPr>
              <w:spacing w:line="0" w:lineRule="atLeast"/>
            </w:pPr>
          </w:p>
        </w:tc>
      </w:tr>
      <w:tr w:rsidR="00FD5C72" w14:paraId="4FDE45CF" w14:textId="77777777" w:rsidTr="004D172A">
        <w:trPr>
          <w:trHeight w:val="278"/>
        </w:trPr>
        <w:tc>
          <w:tcPr>
            <w:tcW w:w="1780" w:type="pct"/>
            <w:tcBorders>
              <w:left w:val="single" w:sz="8" w:space="0" w:color="auto"/>
              <w:right w:val="single" w:sz="8" w:space="0" w:color="auto"/>
            </w:tcBorders>
            <w:shd w:val="clear" w:color="auto" w:fill="auto"/>
            <w:vAlign w:val="bottom"/>
          </w:tcPr>
          <w:p w14:paraId="3B4EE71A" w14:textId="77777777" w:rsidR="00FD5C72" w:rsidRDefault="00FD5C72" w:rsidP="0091300B">
            <w:pPr>
              <w:spacing w:line="278" w:lineRule="exact"/>
              <w:ind w:left="120"/>
            </w:pPr>
            <w:r>
              <w:t>Created By</w:t>
            </w:r>
          </w:p>
        </w:tc>
        <w:tc>
          <w:tcPr>
            <w:tcW w:w="3028" w:type="pct"/>
            <w:gridSpan w:val="2"/>
            <w:shd w:val="clear" w:color="auto" w:fill="auto"/>
            <w:vAlign w:val="bottom"/>
          </w:tcPr>
          <w:p w14:paraId="5D049EE5" w14:textId="77777777" w:rsidR="00FD5C72" w:rsidRDefault="00AE4C2F" w:rsidP="0091300B">
            <w:pPr>
              <w:spacing w:line="278" w:lineRule="exact"/>
              <w:ind w:left="60"/>
            </w:pPr>
            <w:r>
              <w:t>Muhammad Sahil</w:t>
            </w:r>
          </w:p>
        </w:tc>
        <w:tc>
          <w:tcPr>
            <w:tcW w:w="192" w:type="pct"/>
            <w:tcBorders>
              <w:right w:val="single" w:sz="8" w:space="0" w:color="auto"/>
            </w:tcBorders>
            <w:shd w:val="clear" w:color="auto" w:fill="auto"/>
            <w:vAlign w:val="bottom"/>
          </w:tcPr>
          <w:p w14:paraId="155097DA" w14:textId="77777777" w:rsidR="00FD5C72" w:rsidRDefault="00FD5C72" w:rsidP="0091300B">
            <w:pPr>
              <w:spacing w:line="0" w:lineRule="atLeast"/>
            </w:pPr>
          </w:p>
        </w:tc>
      </w:tr>
      <w:tr w:rsidR="00FD5C72" w14:paraId="1B3DE1E6" w14:textId="77777777" w:rsidTr="004D172A">
        <w:trPr>
          <w:trHeight w:val="298"/>
        </w:trPr>
        <w:tc>
          <w:tcPr>
            <w:tcW w:w="1780" w:type="pct"/>
            <w:tcBorders>
              <w:left w:val="single" w:sz="8" w:space="0" w:color="auto"/>
              <w:bottom w:val="single" w:sz="8" w:space="0" w:color="auto"/>
              <w:right w:val="single" w:sz="8" w:space="0" w:color="auto"/>
            </w:tcBorders>
            <w:shd w:val="clear" w:color="auto" w:fill="auto"/>
            <w:vAlign w:val="bottom"/>
          </w:tcPr>
          <w:p w14:paraId="1D28F835" w14:textId="77777777" w:rsidR="00FD5C72" w:rsidRDefault="00FD5C72" w:rsidP="0091300B">
            <w:pPr>
              <w:spacing w:line="0" w:lineRule="atLeast"/>
            </w:pPr>
          </w:p>
        </w:tc>
        <w:tc>
          <w:tcPr>
            <w:tcW w:w="3028" w:type="pct"/>
            <w:gridSpan w:val="2"/>
            <w:tcBorders>
              <w:bottom w:val="single" w:sz="8" w:space="0" w:color="auto"/>
            </w:tcBorders>
            <w:shd w:val="clear" w:color="auto" w:fill="auto"/>
            <w:vAlign w:val="bottom"/>
          </w:tcPr>
          <w:p w14:paraId="47C6D335" w14:textId="77777777" w:rsidR="00FD5C72" w:rsidRDefault="00FD5C72" w:rsidP="0091300B">
            <w:pPr>
              <w:spacing w:line="0" w:lineRule="atLeast"/>
            </w:pPr>
          </w:p>
        </w:tc>
        <w:tc>
          <w:tcPr>
            <w:tcW w:w="192" w:type="pct"/>
            <w:tcBorders>
              <w:bottom w:val="single" w:sz="8" w:space="0" w:color="auto"/>
              <w:right w:val="single" w:sz="8" w:space="0" w:color="auto"/>
            </w:tcBorders>
            <w:shd w:val="clear" w:color="auto" w:fill="auto"/>
            <w:vAlign w:val="bottom"/>
          </w:tcPr>
          <w:p w14:paraId="31A17CCF" w14:textId="77777777" w:rsidR="00FD5C72" w:rsidRDefault="00FD5C72" w:rsidP="0091300B">
            <w:pPr>
              <w:spacing w:line="0" w:lineRule="atLeast"/>
            </w:pPr>
          </w:p>
        </w:tc>
      </w:tr>
      <w:tr w:rsidR="00FD5C72" w14:paraId="750B94FE" w14:textId="77777777" w:rsidTr="004D172A">
        <w:trPr>
          <w:trHeight w:val="278"/>
        </w:trPr>
        <w:tc>
          <w:tcPr>
            <w:tcW w:w="1780" w:type="pct"/>
            <w:tcBorders>
              <w:left w:val="single" w:sz="8" w:space="0" w:color="auto"/>
              <w:right w:val="single" w:sz="8" w:space="0" w:color="auto"/>
            </w:tcBorders>
            <w:shd w:val="clear" w:color="auto" w:fill="auto"/>
            <w:vAlign w:val="bottom"/>
          </w:tcPr>
          <w:p w14:paraId="30100015" w14:textId="77777777" w:rsidR="00FD5C72" w:rsidRDefault="00FD5C72" w:rsidP="0091300B">
            <w:pPr>
              <w:spacing w:line="278" w:lineRule="exact"/>
              <w:ind w:left="120"/>
            </w:pPr>
            <w:r>
              <w:t>Date of Creation</w:t>
            </w:r>
          </w:p>
        </w:tc>
        <w:tc>
          <w:tcPr>
            <w:tcW w:w="3028" w:type="pct"/>
            <w:gridSpan w:val="2"/>
            <w:shd w:val="clear" w:color="auto" w:fill="auto"/>
            <w:vAlign w:val="bottom"/>
          </w:tcPr>
          <w:p w14:paraId="70E00310" w14:textId="77777777" w:rsidR="00FD5C72" w:rsidRDefault="00AE4C2F" w:rsidP="0091300B">
            <w:pPr>
              <w:spacing w:line="278" w:lineRule="exact"/>
              <w:ind w:left="60"/>
            </w:pPr>
            <w:r>
              <w:t>04/05/21</w:t>
            </w:r>
          </w:p>
        </w:tc>
        <w:tc>
          <w:tcPr>
            <w:tcW w:w="192" w:type="pct"/>
            <w:tcBorders>
              <w:right w:val="single" w:sz="8" w:space="0" w:color="auto"/>
            </w:tcBorders>
            <w:shd w:val="clear" w:color="auto" w:fill="auto"/>
            <w:vAlign w:val="bottom"/>
          </w:tcPr>
          <w:p w14:paraId="5CE26A0E" w14:textId="77777777" w:rsidR="00FD5C72" w:rsidRDefault="00FD5C72" w:rsidP="0091300B">
            <w:pPr>
              <w:spacing w:line="0" w:lineRule="atLeast"/>
            </w:pPr>
          </w:p>
        </w:tc>
      </w:tr>
      <w:tr w:rsidR="00FD5C72" w14:paraId="084F050D" w14:textId="77777777" w:rsidTr="004D172A">
        <w:trPr>
          <w:trHeight w:val="300"/>
        </w:trPr>
        <w:tc>
          <w:tcPr>
            <w:tcW w:w="1780" w:type="pct"/>
            <w:tcBorders>
              <w:left w:val="single" w:sz="8" w:space="0" w:color="auto"/>
              <w:bottom w:val="single" w:sz="8" w:space="0" w:color="auto"/>
              <w:right w:val="single" w:sz="8" w:space="0" w:color="auto"/>
            </w:tcBorders>
            <w:shd w:val="clear" w:color="auto" w:fill="auto"/>
            <w:vAlign w:val="bottom"/>
          </w:tcPr>
          <w:p w14:paraId="585FC26B" w14:textId="77777777" w:rsidR="00FD5C72" w:rsidRDefault="00FD5C72" w:rsidP="0091300B">
            <w:pPr>
              <w:spacing w:line="0" w:lineRule="atLeast"/>
            </w:pPr>
          </w:p>
        </w:tc>
        <w:tc>
          <w:tcPr>
            <w:tcW w:w="3028" w:type="pct"/>
            <w:gridSpan w:val="2"/>
            <w:tcBorders>
              <w:bottom w:val="single" w:sz="8" w:space="0" w:color="auto"/>
            </w:tcBorders>
            <w:shd w:val="clear" w:color="auto" w:fill="auto"/>
            <w:vAlign w:val="bottom"/>
          </w:tcPr>
          <w:p w14:paraId="6CB25D4F" w14:textId="77777777" w:rsidR="00FD5C72" w:rsidRDefault="00FD5C72" w:rsidP="0091300B">
            <w:pPr>
              <w:spacing w:line="0" w:lineRule="atLeast"/>
            </w:pPr>
          </w:p>
        </w:tc>
        <w:tc>
          <w:tcPr>
            <w:tcW w:w="192" w:type="pct"/>
            <w:tcBorders>
              <w:bottom w:val="single" w:sz="8" w:space="0" w:color="auto"/>
              <w:right w:val="single" w:sz="8" w:space="0" w:color="auto"/>
            </w:tcBorders>
            <w:shd w:val="clear" w:color="auto" w:fill="auto"/>
            <w:vAlign w:val="bottom"/>
          </w:tcPr>
          <w:p w14:paraId="11B282C2" w14:textId="77777777" w:rsidR="00FD5C72" w:rsidRDefault="00FD5C72" w:rsidP="0091300B">
            <w:pPr>
              <w:spacing w:line="0" w:lineRule="atLeast"/>
            </w:pPr>
          </w:p>
        </w:tc>
      </w:tr>
      <w:tr w:rsidR="00FD5C72" w14:paraId="4D07A5FE" w14:textId="77777777" w:rsidTr="004D172A">
        <w:trPr>
          <w:trHeight w:val="278"/>
        </w:trPr>
        <w:tc>
          <w:tcPr>
            <w:tcW w:w="1780" w:type="pct"/>
            <w:tcBorders>
              <w:left w:val="single" w:sz="8" w:space="0" w:color="auto"/>
              <w:right w:val="single" w:sz="8" w:space="0" w:color="auto"/>
            </w:tcBorders>
            <w:shd w:val="clear" w:color="auto" w:fill="auto"/>
            <w:vAlign w:val="bottom"/>
          </w:tcPr>
          <w:p w14:paraId="5A817C84" w14:textId="77777777" w:rsidR="00FD5C72" w:rsidRDefault="00FD5C72" w:rsidP="0091300B">
            <w:pPr>
              <w:spacing w:line="278" w:lineRule="exact"/>
              <w:ind w:left="120"/>
            </w:pPr>
            <w:r>
              <w:t>Executed By</w:t>
            </w:r>
          </w:p>
        </w:tc>
        <w:tc>
          <w:tcPr>
            <w:tcW w:w="3028" w:type="pct"/>
            <w:gridSpan w:val="2"/>
            <w:shd w:val="clear" w:color="auto" w:fill="auto"/>
            <w:vAlign w:val="bottom"/>
          </w:tcPr>
          <w:p w14:paraId="3492C805" w14:textId="77777777" w:rsidR="00FD5C72" w:rsidRDefault="00AE4C2F" w:rsidP="0091300B">
            <w:pPr>
              <w:spacing w:line="278" w:lineRule="exact"/>
              <w:ind w:left="60"/>
            </w:pPr>
            <w:r>
              <w:t>Muhammad Sahil</w:t>
            </w:r>
          </w:p>
        </w:tc>
        <w:tc>
          <w:tcPr>
            <w:tcW w:w="192" w:type="pct"/>
            <w:tcBorders>
              <w:right w:val="single" w:sz="8" w:space="0" w:color="auto"/>
            </w:tcBorders>
            <w:shd w:val="clear" w:color="auto" w:fill="auto"/>
            <w:vAlign w:val="bottom"/>
          </w:tcPr>
          <w:p w14:paraId="7E102927" w14:textId="77777777" w:rsidR="00FD5C72" w:rsidRDefault="00FD5C72" w:rsidP="0091300B">
            <w:pPr>
              <w:spacing w:line="0" w:lineRule="atLeast"/>
            </w:pPr>
          </w:p>
        </w:tc>
      </w:tr>
      <w:tr w:rsidR="00FD5C72" w14:paraId="537CF755" w14:textId="77777777" w:rsidTr="004D172A">
        <w:trPr>
          <w:trHeight w:val="298"/>
        </w:trPr>
        <w:tc>
          <w:tcPr>
            <w:tcW w:w="1780" w:type="pct"/>
            <w:tcBorders>
              <w:left w:val="single" w:sz="8" w:space="0" w:color="auto"/>
              <w:bottom w:val="single" w:sz="8" w:space="0" w:color="auto"/>
              <w:right w:val="single" w:sz="8" w:space="0" w:color="auto"/>
            </w:tcBorders>
            <w:shd w:val="clear" w:color="auto" w:fill="auto"/>
            <w:vAlign w:val="bottom"/>
          </w:tcPr>
          <w:p w14:paraId="3977DF9C" w14:textId="77777777" w:rsidR="00FD5C72" w:rsidRDefault="00FD5C72" w:rsidP="0091300B">
            <w:pPr>
              <w:spacing w:line="0" w:lineRule="atLeast"/>
            </w:pPr>
          </w:p>
        </w:tc>
        <w:tc>
          <w:tcPr>
            <w:tcW w:w="3028" w:type="pct"/>
            <w:gridSpan w:val="2"/>
            <w:tcBorders>
              <w:bottom w:val="single" w:sz="8" w:space="0" w:color="auto"/>
            </w:tcBorders>
            <w:shd w:val="clear" w:color="auto" w:fill="auto"/>
            <w:vAlign w:val="bottom"/>
          </w:tcPr>
          <w:p w14:paraId="46CA3173" w14:textId="77777777" w:rsidR="00FD5C72" w:rsidRDefault="00FD5C72" w:rsidP="0091300B">
            <w:pPr>
              <w:spacing w:line="0" w:lineRule="atLeast"/>
            </w:pPr>
          </w:p>
        </w:tc>
        <w:tc>
          <w:tcPr>
            <w:tcW w:w="192" w:type="pct"/>
            <w:tcBorders>
              <w:bottom w:val="single" w:sz="8" w:space="0" w:color="auto"/>
              <w:right w:val="single" w:sz="8" w:space="0" w:color="auto"/>
            </w:tcBorders>
            <w:shd w:val="clear" w:color="auto" w:fill="auto"/>
            <w:vAlign w:val="bottom"/>
          </w:tcPr>
          <w:p w14:paraId="55D7D115" w14:textId="77777777" w:rsidR="00FD5C72" w:rsidRDefault="00FD5C72" w:rsidP="0091300B">
            <w:pPr>
              <w:spacing w:line="0" w:lineRule="atLeast"/>
            </w:pPr>
          </w:p>
        </w:tc>
      </w:tr>
      <w:tr w:rsidR="00FD5C72" w14:paraId="589560E9" w14:textId="77777777" w:rsidTr="004D172A">
        <w:trPr>
          <w:trHeight w:val="278"/>
        </w:trPr>
        <w:tc>
          <w:tcPr>
            <w:tcW w:w="1780" w:type="pct"/>
            <w:tcBorders>
              <w:left w:val="single" w:sz="8" w:space="0" w:color="auto"/>
              <w:right w:val="single" w:sz="8" w:space="0" w:color="auto"/>
            </w:tcBorders>
            <w:shd w:val="clear" w:color="auto" w:fill="auto"/>
            <w:vAlign w:val="bottom"/>
          </w:tcPr>
          <w:p w14:paraId="7C295683" w14:textId="77777777" w:rsidR="00FD5C72" w:rsidRDefault="00FD5C72" w:rsidP="0091300B">
            <w:pPr>
              <w:spacing w:line="278" w:lineRule="exact"/>
              <w:ind w:left="120"/>
            </w:pPr>
            <w:r>
              <w:t>Date of Execution</w:t>
            </w:r>
          </w:p>
        </w:tc>
        <w:tc>
          <w:tcPr>
            <w:tcW w:w="3028" w:type="pct"/>
            <w:gridSpan w:val="2"/>
            <w:shd w:val="clear" w:color="auto" w:fill="auto"/>
            <w:vAlign w:val="bottom"/>
          </w:tcPr>
          <w:p w14:paraId="58E8C93D" w14:textId="77777777" w:rsidR="00FD5C72" w:rsidRDefault="00AE4C2F" w:rsidP="0091300B">
            <w:pPr>
              <w:spacing w:line="278" w:lineRule="exact"/>
              <w:ind w:left="60"/>
            </w:pPr>
            <w:r>
              <w:t>04/05/21</w:t>
            </w:r>
          </w:p>
        </w:tc>
        <w:tc>
          <w:tcPr>
            <w:tcW w:w="192" w:type="pct"/>
            <w:tcBorders>
              <w:right w:val="single" w:sz="8" w:space="0" w:color="auto"/>
            </w:tcBorders>
            <w:shd w:val="clear" w:color="auto" w:fill="auto"/>
            <w:vAlign w:val="bottom"/>
          </w:tcPr>
          <w:p w14:paraId="757D077E" w14:textId="77777777" w:rsidR="00FD5C72" w:rsidRDefault="00FD5C72" w:rsidP="0091300B">
            <w:pPr>
              <w:spacing w:line="0" w:lineRule="atLeast"/>
            </w:pPr>
          </w:p>
        </w:tc>
      </w:tr>
      <w:tr w:rsidR="00FD5C72" w14:paraId="78E1CA89" w14:textId="77777777" w:rsidTr="004D172A">
        <w:trPr>
          <w:trHeight w:val="298"/>
        </w:trPr>
        <w:tc>
          <w:tcPr>
            <w:tcW w:w="1780" w:type="pct"/>
            <w:tcBorders>
              <w:left w:val="single" w:sz="8" w:space="0" w:color="auto"/>
              <w:bottom w:val="single" w:sz="8" w:space="0" w:color="auto"/>
              <w:right w:val="single" w:sz="8" w:space="0" w:color="auto"/>
            </w:tcBorders>
            <w:shd w:val="clear" w:color="auto" w:fill="auto"/>
            <w:vAlign w:val="bottom"/>
          </w:tcPr>
          <w:p w14:paraId="75B3B976" w14:textId="77777777" w:rsidR="00FD5C72" w:rsidRDefault="00FD5C72" w:rsidP="0091300B">
            <w:pPr>
              <w:spacing w:line="0" w:lineRule="atLeast"/>
            </w:pPr>
          </w:p>
        </w:tc>
        <w:tc>
          <w:tcPr>
            <w:tcW w:w="3028" w:type="pct"/>
            <w:gridSpan w:val="2"/>
            <w:tcBorders>
              <w:bottom w:val="single" w:sz="8" w:space="0" w:color="auto"/>
            </w:tcBorders>
            <w:shd w:val="clear" w:color="auto" w:fill="auto"/>
            <w:vAlign w:val="bottom"/>
          </w:tcPr>
          <w:p w14:paraId="0ADED683" w14:textId="77777777" w:rsidR="00FD5C72" w:rsidRDefault="00FD5C72" w:rsidP="0091300B">
            <w:pPr>
              <w:spacing w:line="0" w:lineRule="atLeast"/>
            </w:pPr>
          </w:p>
        </w:tc>
        <w:tc>
          <w:tcPr>
            <w:tcW w:w="192" w:type="pct"/>
            <w:tcBorders>
              <w:bottom w:val="single" w:sz="8" w:space="0" w:color="auto"/>
              <w:right w:val="single" w:sz="8" w:space="0" w:color="auto"/>
            </w:tcBorders>
            <w:shd w:val="clear" w:color="auto" w:fill="auto"/>
            <w:vAlign w:val="bottom"/>
          </w:tcPr>
          <w:p w14:paraId="21D80FC5" w14:textId="77777777" w:rsidR="00FD5C72" w:rsidRDefault="00FD5C72" w:rsidP="0091300B">
            <w:pPr>
              <w:spacing w:line="0" w:lineRule="atLeast"/>
            </w:pPr>
          </w:p>
        </w:tc>
      </w:tr>
    </w:tbl>
    <w:p w14:paraId="0923DF09" w14:textId="77777777" w:rsidR="00FD5C72" w:rsidRDefault="00FD5C72">
      <w:pPr>
        <w:spacing w:line="360" w:lineRule="auto"/>
        <w:rPr>
          <w:rFonts w:ascii="Calibri" w:hAnsi="Calibri" w:cs="Calibri"/>
        </w:rPr>
      </w:pPr>
    </w:p>
    <w:p w14:paraId="40301A16" w14:textId="6371965B" w:rsidR="00AE4C2F" w:rsidRPr="004D172A" w:rsidRDefault="004D172A" w:rsidP="004D172A">
      <w:pPr>
        <w:pStyle w:val="Heading5"/>
      </w:pPr>
      <w:bookmarkStart w:id="640" w:name="_Toc78312269"/>
      <w:r w:rsidRPr="004D172A">
        <w:t>Table 6.6</w:t>
      </w:r>
      <w:r w:rsidRPr="004D172A">
        <w:tab/>
        <w:t>Use case of record to display</w:t>
      </w:r>
      <w:bookmarkEnd w:id="640"/>
    </w:p>
    <w:tbl>
      <w:tblPr>
        <w:tblW w:w="5000" w:type="pct"/>
        <w:tblCellMar>
          <w:left w:w="0" w:type="dxa"/>
          <w:right w:w="0" w:type="dxa"/>
        </w:tblCellMar>
        <w:tblLook w:val="0000" w:firstRow="0" w:lastRow="0" w:firstColumn="0" w:lastColumn="0" w:noHBand="0" w:noVBand="0"/>
      </w:tblPr>
      <w:tblGrid>
        <w:gridCol w:w="2506"/>
        <w:gridCol w:w="534"/>
        <w:gridCol w:w="295"/>
        <w:gridCol w:w="5305"/>
      </w:tblGrid>
      <w:tr w:rsidR="00AE4C2F" w14:paraId="6FA00857" w14:textId="77777777" w:rsidTr="004D172A">
        <w:trPr>
          <w:trHeight w:val="175"/>
        </w:trPr>
        <w:tc>
          <w:tcPr>
            <w:tcW w:w="1450" w:type="pct"/>
            <w:tcBorders>
              <w:bottom w:val="single" w:sz="8" w:space="0" w:color="auto"/>
            </w:tcBorders>
            <w:shd w:val="clear" w:color="auto" w:fill="auto"/>
            <w:vAlign w:val="bottom"/>
          </w:tcPr>
          <w:p w14:paraId="72DAACBD" w14:textId="77777777" w:rsidR="00AE4C2F" w:rsidRDefault="00AE4C2F" w:rsidP="004D172A">
            <w:pPr>
              <w:rPr>
                <w:sz w:val="15"/>
              </w:rPr>
            </w:pPr>
          </w:p>
        </w:tc>
        <w:tc>
          <w:tcPr>
            <w:tcW w:w="309" w:type="pct"/>
            <w:tcBorders>
              <w:bottom w:val="single" w:sz="8" w:space="0" w:color="auto"/>
            </w:tcBorders>
            <w:shd w:val="clear" w:color="auto" w:fill="auto"/>
            <w:vAlign w:val="bottom"/>
          </w:tcPr>
          <w:p w14:paraId="4A21B157" w14:textId="77777777" w:rsidR="00AE4C2F" w:rsidRDefault="00AE4C2F" w:rsidP="0091300B">
            <w:pPr>
              <w:spacing w:line="0" w:lineRule="atLeast"/>
              <w:rPr>
                <w:sz w:val="15"/>
              </w:rPr>
            </w:pPr>
          </w:p>
        </w:tc>
        <w:tc>
          <w:tcPr>
            <w:tcW w:w="3241" w:type="pct"/>
            <w:gridSpan w:val="2"/>
            <w:tcBorders>
              <w:bottom w:val="single" w:sz="8" w:space="0" w:color="auto"/>
            </w:tcBorders>
            <w:shd w:val="clear" w:color="auto" w:fill="auto"/>
            <w:vAlign w:val="bottom"/>
          </w:tcPr>
          <w:p w14:paraId="099D38FD" w14:textId="77777777" w:rsidR="00AE4C2F" w:rsidRDefault="00AE4C2F" w:rsidP="0091300B">
            <w:pPr>
              <w:spacing w:line="0" w:lineRule="atLeast"/>
              <w:rPr>
                <w:sz w:val="15"/>
              </w:rPr>
            </w:pPr>
          </w:p>
        </w:tc>
      </w:tr>
      <w:tr w:rsidR="00AE4C2F" w14:paraId="3EC1BBC5" w14:textId="77777777" w:rsidTr="004D172A">
        <w:trPr>
          <w:trHeight w:val="278"/>
        </w:trPr>
        <w:tc>
          <w:tcPr>
            <w:tcW w:w="1450" w:type="pct"/>
            <w:tcBorders>
              <w:left w:val="single" w:sz="8" w:space="0" w:color="auto"/>
            </w:tcBorders>
            <w:shd w:val="clear" w:color="auto" w:fill="auto"/>
            <w:vAlign w:val="bottom"/>
          </w:tcPr>
          <w:p w14:paraId="696CE7EA" w14:textId="77777777" w:rsidR="00AE4C2F" w:rsidRDefault="00AE4C2F" w:rsidP="0091300B">
            <w:pPr>
              <w:spacing w:line="278" w:lineRule="exact"/>
              <w:ind w:left="120"/>
            </w:pPr>
            <w:r>
              <w:t>Test Suite ID</w:t>
            </w:r>
          </w:p>
        </w:tc>
        <w:tc>
          <w:tcPr>
            <w:tcW w:w="309" w:type="pct"/>
            <w:tcBorders>
              <w:right w:val="single" w:sz="8" w:space="0" w:color="auto"/>
            </w:tcBorders>
            <w:shd w:val="clear" w:color="auto" w:fill="auto"/>
            <w:vAlign w:val="bottom"/>
          </w:tcPr>
          <w:p w14:paraId="1209F505" w14:textId="77777777" w:rsidR="00AE4C2F" w:rsidRDefault="00AE4C2F" w:rsidP="0091300B">
            <w:pPr>
              <w:spacing w:line="0" w:lineRule="atLeast"/>
            </w:pPr>
          </w:p>
        </w:tc>
        <w:tc>
          <w:tcPr>
            <w:tcW w:w="3241" w:type="pct"/>
            <w:gridSpan w:val="2"/>
            <w:tcBorders>
              <w:right w:val="single" w:sz="8" w:space="0" w:color="auto"/>
            </w:tcBorders>
            <w:shd w:val="clear" w:color="auto" w:fill="auto"/>
            <w:vAlign w:val="bottom"/>
          </w:tcPr>
          <w:p w14:paraId="230981B5" w14:textId="77777777" w:rsidR="00AE4C2F" w:rsidRDefault="00AE4C2F" w:rsidP="0091300B">
            <w:pPr>
              <w:spacing w:line="278" w:lineRule="exact"/>
              <w:ind w:left="100"/>
            </w:pPr>
            <w:r>
              <w:t>TS002</w:t>
            </w:r>
          </w:p>
        </w:tc>
      </w:tr>
      <w:tr w:rsidR="00AE4C2F" w14:paraId="73FE7AB0" w14:textId="77777777" w:rsidTr="004D172A">
        <w:trPr>
          <w:trHeight w:val="298"/>
        </w:trPr>
        <w:tc>
          <w:tcPr>
            <w:tcW w:w="1450" w:type="pct"/>
            <w:tcBorders>
              <w:left w:val="single" w:sz="8" w:space="0" w:color="auto"/>
              <w:bottom w:val="single" w:sz="8" w:space="0" w:color="auto"/>
            </w:tcBorders>
            <w:shd w:val="clear" w:color="auto" w:fill="auto"/>
            <w:vAlign w:val="bottom"/>
          </w:tcPr>
          <w:p w14:paraId="294D4531" w14:textId="77777777" w:rsidR="00AE4C2F" w:rsidRDefault="00AE4C2F" w:rsidP="0091300B">
            <w:pPr>
              <w:spacing w:line="0" w:lineRule="atLeast"/>
            </w:pPr>
          </w:p>
        </w:tc>
        <w:tc>
          <w:tcPr>
            <w:tcW w:w="309" w:type="pct"/>
            <w:tcBorders>
              <w:bottom w:val="single" w:sz="8" w:space="0" w:color="auto"/>
              <w:right w:val="single" w:sz="8" w:space="0" w:color="auto"/>
            </w:tcBorders>
            <w:shd w:val="clear" w:color="auto" w:fill="auto"/>
            <w:vAlign w:val="bottom"/>
          </w:tcPr>
          <w:p w14:paraId="14642D5D" w14:textId="77777777" w:rsidR="00AE4C2F" w:rsidRDefault="00AE4C2F" w:rsidP="0091300B">
            <w:pPr>
              <w:spacing w:line="0" w:lineRule="atLeast"/>
            </w:pPr>
          </w:p>
        </w:tc>
        <w:tc>
          <w:tcPr>
            <w:tcW w:w="3241" w:type="pct"/>
            <w:gridSpan w:val="2"/>
            <w:tcBorders>
              <w:bottom w:val="single" w:sz="8" w:space="0" w:color="auto"/>
              <w:right w:val="single" w:sz="8" w:space="0" w:color="auto"/>
            </w:tcBorders>
            <w:shd w:val="clear" w:color="auto" w:fill="auto"/>
            <w:vAlign w:val="bottom"/>
          </w:tcPr>
          <w:p w14:paraId="622D03FA" w14:textId="77777777" w:rsidR="00AE4C2F" w:rsidRDefault="00AE4C2F" w:rsidP="0091300B">
            <w:pPr>
              <w:spacing w:line="0" w:lineRule="atLeast"/>
            </w:pPr>
          </w:p>
        </w:tc>
      </w:tr>
      <w:tr w:rsidR="00AE4C2F" w14:paraId="63F19E65" w14:textId="77777777" w:rsidTr="004D172A">
        <w:trPr>
          <w:trHeight w:val="278"/>
        </w:trPr>
        <w:tc>
          <w:tcPr>
            <w:tcW w:w="1450" w:type="pct"/>
            <w:tcBorders>
              <w:left w:val="single" w:sz="8" w:space="0" w:color="auto"/>
            </w:tcBorders>
            <w:shd w:val="clear" w:color="auto" w:fill="auto"/>
            <w:vAlign w:val="bottom"/>
          </w:tcPr>
          <w:p w14:paraId="04B5AF39" w14:textId="77777777" w:rsidR="00AE4C2F" w:rsidRDefault="00AE4C2F" w:rsidP="0091300B">
            <w:pPr>
              <w:spacing w:line="278" w:lineRule="exact"/>
              <w:ind w:left="120"/>
            </w:pPr>
            <w:r>
              <w:t>Test Case ID</w:t>
            </w:r>
          </w:p>
        </w:tc>
        <w:tc>
          <w:tcPr>
            <w:tcW w:w="309" w:type="pct"/>
            <w:tcBorders>
              <w:right w:val="single" w:sz="8" w:space="0" w:color="auto"/>
            </w:tcBorders>
            <w:shd w:val="clear" w:color="auto" w:fill="auto"/>
            <w:vAlign w:val="bottom"/>
          </w:tcPr>
          <w:p w14:paraId="490FC5CB" w14:textId="77777777" w:rsidR="00AE4C2F" w:rsidRDefault="00AE4C2F" w:rsidP="0091300B">
            <w:pPr>
              <w:spacing w:line="0" w:lineRule="atLeast"/>
            </w:pPr>
          </w:p>
        </w:tc>
        <w:tc>
          <w:tcPr>
            <w:tcW w:w="3241" w:type="pct"/>
            <w:gridSpan w:val="2"/>
            <w:tcBorders>
              <w:right w:val="single" w:sz="8" w:space="0" w:color="auto"/>
            </w:tcBorders>
            <w:shd w:val="clear" w:color="auto" w:fill="auto"/>
            <w:vAlign w:val="bottom"/>
          </w:tcPr>
          <w:p w14:paraId="7D23DD66" w14:textId="77777777" w:rsidR="00AE4C2F" w:rsidRDefault="00AE4C2F" w:rsidP="0091300B">
            <w:pPr>
              <w:spacing w:line="278" w:lineRule="exact"/>
              <w:ind w:left="100"/>
            </w:pPr>
            <w:r>
              <w:t>TC006</w:t>
            </w:r>
          </w:p>
        </w:tc>
      </w:tr>
      <w:tr w:rsidR="00AE4C2F" w14:paraId="38B9DE90" w14:textId="77777777" w:rsidTr="004D172A">
        <w:trPr>
          <w:trHeight w:val="298"/>
        </w:trPr>
        <w:tc>
          <w:tcPr>
            <w:tcW w:w="1450" w:type="pct"/>
            <w:tcBorders>
              <w:left w:val="single" w:sz="8" w:space="0" w:color="auto"/>
              <w:bottom w:val="single" w:sz="8" w:space="0" w:color="auto"/>
            </w:tcBorders>
            <w:shd w:val="clear" w:color="auto" w:fill="auto"/>
            <w:vAlign w:val="bottom"/>
          </w:tcPr>
          <w:p w14:paraId="47566AC6" w14:textId="77777777" w:rsidR="00AE4C2F" w:rsidRDefault="00AE4C2F" w:rsidP="0091300B">
            <w:pPr>
              <w:spacing w:line="0" w:lineRule="atLeast"/>
            </w:pPr>
          </w:p>
        </w:tc>
        <w:tc>
          <w:tcPr>
            <w:tcW w:w="309" w:type="pct"/>
            <w:tcBorders>
              <w:bottom w:val="single" w:sz="8" w:space="0" w:color="auto"/>
              <w:right w:val="single" w:sz="8" w:space="0" w:color="auto"/>
            </w:tcBorders>
            <w:shd w:val="clear" w:color="auto" w:fill="auto"/>
            <w:vAlign w:val="bottom"/>
          </w:tcPr>
          <w:p w14:paraId="594AFEDA" w14:textId="77777777" w:rsidR="00AE4C2F" w:rsidRDefault="00AE4C2F" w:rsidP="0091300B">
            <w:pPr>
              <w:spacing w:line="0" w:lineRule="atLeast"/>
            </w:pPr>
          </w:p>
        </w:tc>
        <w:tc>
          <w:tcPr>
            <w:tcW w:w="3241" w:type="pct"/>
            <w:gridSpan w:val="2"/>
            <w:tcBorders>
              <w:bottom w:val="single" w:sz="8" w:space="0" w:color="auto"/>
              <w:right w:val="single" w:sz="8" w:space="0" w:color="auto"/>
            </w:tcBorders>
            <w:shd w:val="clear" w:color="auto" w:fill="auto"/>
            <w:vAlign w:val="bottom"/>
          </w:tcPr>
          <w:p w14:paraId="2D1FD1A1" w14:textId="77777777" w:rsidR="00AE4C2F" w:rsidRDefault="00AE4C2F" w:rsidP="0091300B">
            <w:pPr>
              <w:spacing w:line="0" w:lineRule="atLeast"/>
            </w:pPr>
          </w:p>
        </w:tc>
      </w:tr>
      <w:tr w:rsidR="00AE4C2F" w14:paraId="292A882E" w14:textId="77777777" w:rsidTr="004D172A">
        <w:trPr>
          <w:trHeight w:val="278"/>
        </w:trPr>
        <w:tc>
          <w:tcPr>
            <w:tcW w:w="1450" w:type="pct"/>
            <w:tcBorders>
              <w:left w:val="single" w:sz="8" w:space="0" w:color="auto"/>
            </w:tcBorders>
            <w:shd w:val="clear" w:color="auto" w:fill="auto"/>
            <w:vAlign w:val="bottom"/>
          </w:tcPr>
          <w:p w14:paraId="4D9C0251" w14:textId="77777777" w:rsidR="00AE4C2F" w:rsidRDefault="00AE4C2F" w:rsidP="0091300B">
            <w:pPr>
              <w:spacing w:line="278" w:lineRule="exact"/>
              <w:ind w:left="120"/>
            </w:pPr>
            <w:r>
              <w:t>Test Case Summary</w:t>
            </w:r>
          </w:p>
        </w:tc>
        <w:tc>
          <w:tcPr>
            <w:tcW w:w="309" w:type="pct"/>
            <w:tcBorders>
              <w:right w:val="single" w:sz="8" w:space="0" w:color="auto"/>
            </w:tcBorders>
            <w:shd w:val="clear" w:color="auto" w:fill="auto"/>
            <w:vAlign w:val="bottom"/>
          </w:tcPr>
          <w:p w14:paraId="7511CC9E" w14:textId="77777777" w:rsidR="00AE4C2F" w:rsidRDefault="00AE4C2F" w:rsidP="0091300B">
            <w:pPr>
              <w:spacing w:line="0" w:lineRule="atLeast"/>
            </w:pPr>
          </w:p>
        </w:tc>
        <w:tc>
          <w:tcPr>
            <w:tcW w:w="3241" w:type="pct"/>
            <w:gridSpan w:val="2"/>
            <w:tcBorders>
              <w:right w:val="single" w:sz="8" w:space="0" w:color="auto"/>
            </w:tcBorders>
            <w:shd w:val="clear" w:color="auto" w:fill="auto"/>
            <w:vAlign w:val="bottom"/>
          </w:tcPr>
          <w:p w14:paraId="46E3B884" w14:textId="77777777" w:rsidR="00AE4C2F" w:rsidRDefault="00AE4C2F" w:rsidP="0091300B">
            <w:pPr>
              <w:spacing w:line="264" w:lineRule="exact"/>
              <w:ind w:left="100"/>
              <w:rPr>
                <w:sz w:val="23"/>
              </w:rPr>
            </w:pPr>
            <w:r>
              <w:rPr>
                <w:sz w:val="23"/>
              </w:rPr>
              <w:t>To verify that record is display.</w:t>
            </w:r>
          </w:p>
        </w:tc>
      </w:tr>
      <w:tr w:rsidR="00AE4C2F" w14:paraId="7283F146" w14:textId="77777777" w:rsidTr="004D172A">
        <w:trPr>
          <w:trHeight w:val="300"/>
        </w:trPr>
        <w:tc>
          <w:tcPr>
            <w:tcW w:w="1450" w:type="pct"/>
            <w:tcBorders>
              <w:left w:val="single" w:sz="8" w:space="0" w:color="auto"/>
              <w:bottom w:val="single" w:sz="8" w:space="0" w:color="auto"/>
            </w:tcBorders>
            <w:shd w:val="clear" w:color="auto" w:fill="auto"/>
            <w:vAlign w:val="bottom"/>
          </w:tcPr>
          <w:p w14:paraId="5FB71996" w14:textId="77777777" w:rsidR="00AE4C2F" w:rsidRDefault="00AE4C2F" w:rsidP="0091300B">
            <w:pPr>
              <w:spacing w:line="0" w:lineRule="atLeast"/>
            </w:pPr>
          </w:p>
        </w:tc>
        <w:tc>
          <w:tcPr>
            <w:tcW w:w="309" w:type="pct"/>
            <w:tcBorders>
              <w:bottom w:val="single" w:sz="8" w:space="0" w:color="auto"/>
              <w:right w:val="single" w:sz="8" w:space="0" w:color="auto"/>
            </w:tcBorders>
            <w:shd w:val="clear" w:color="auto" w:fill="auto"/>
            <w:vAlign w:val="bottom"/>
          </w:tcPr>
          <w:p w14:paraId="0E5D7745" w14:textId="77777777" w:rsidR="00AE4C2F" w:rsidRDefault="00AE4C2F" w:rsidP="0091300B">
            <w:pPr>
              <w:spacing w:line="0" w:lineRule="atLeast"/>
            </w:pPr>
          </w:p>
        </w:tc>
        <w:tc>
          <w:tcPr>
            <w:tcW w:w="3241" w:type="pct"/>
            <w:gridSpan w:val="2"/>
            <w:tcBorders>
              <w:bottom w:val="single" w:sz="8" w:space="0" w:color="auto"/>
              <w:right w:val="single" w:sz="8" w:space="0" w:color="auto"/>
            </w:tcBorders>
            <w:shd w:val="clear" w:color="auto" w:fill="auto"/>
            <w:vAlign w:val="bottom"/>
          </w:tcPr>
          <w:p w14:paraId="32B55B7F" w14:textId="77777777" w:rsidR="00AE4C2F" w:rsidRDefault="00AE4C2F" w:rsidP="0091300B">
            <w:pPr>
              <w:spacing w:line="0" w:lineRule="atLeast"/>
            </w:pPr>
          </w:p>
        </w:tc>
      </w:tr>
      <w:tr w:rsidR="00AE4C2F" w14:paraId="3750D20F" w14:textId="77777777" w:rsidTr="004D172A">
        <w:trPr>
          <w:trHeight w:val="278"/>
        </w:trPr>
        <w:tc>
          <w:tcPr>
            <w:tcW w:w="1450" w:type="pct"/>
            <w:tcBorders>
              <w:left w:val="single" w:sz="8" w:space="0" w:color="auto"/>
            </w:tcBorders>
            <w:shd w:val="clear" w:color="auto" w:fill="auto"/>
            <w:vAlign w:val="bottom"/>
          </w:tcPr>
          <w:p w14:paraId="4ACBF7F9" w14:textId="77777777" w:rsidR="00AE4C2F" w:rsidRDefault="00AE4C2F" w:rsidP="0091300B">
            <w:pPr>
              <w:spacing w:line="278" w:lineRule="exact"/>
              <w:ind w:left="120"/>
            </w:pPr>
            <w:r>
              <w:t>Related Requirement</w:t>
            </w:r>
          </w:p>
        </w:tc>
        <w:tc>
          <w:tcPr>
            <w:tcW w:w="309" w:type="pct"/>
            <w:tcBorders>
              <w:right w:val="single" w:sz="8" w:space="0" w:color="auto"/>
            </w:tcBorders>
            <w:shd w:val="clear" w:color="auto" w:fill="auto"/>
            <w:vAlign w:val="bottom"/>
          </w:tcPr>
          <w:p w14:paraId="0DF4FAE1" w14:textId="77777777" w:rsidR="00AE4C2F" w:rsidRDefault="00AE4C2F" w:rsidP="0091300B">
            <w:pPr>
              <w:spacing w:line="0" w:lineRule="atLeast"/>
            </w:pPr>
          </w:p>
        </w:tc>
        <w:tc>
          <w:tcPr>
            <w:tcW w:w="3241" w:type="pct"/>
            <w:gridSpan w:val="2"/>
            <w:tcBorders>
              <w:right w:val="single" w:sz="8" w:space="0" w:color="auto"/>
            </w:tcBorders>
            <w:shd w:val="clear" w:color="auto" w:fill="auto"/>
            <w:vAlign w:val="bottom"/>
          </w:tcPr>
          <w:p w14:paraId="0A49410A" w14:textId="77777777" w:rsidR="00AE4C2F" w:rsidRDefault="00AE4C2F" w:rsidP="0091300B">
            <w:pPr>
              <w:spacing w:line="278" w:lineRule="exact"/>
              <w:ind w:left="100"/>
            </w:pPr>
            <w:r>
              <w:t>RS006: User should be able to view data.</w:t>
            </w:r>
          </w:p>
        </w:tc>
      </w:tr>
      <w:tr w:rsidR="00AE4C2F" w14:paraId="2ADF594D" w14:textId="77777777" w:rsidTr="004D172A">
        <w:trPr>
          <w:trHeight w:val="298"/>
        </w:trPr>
        <w:tc>
          <w:tcPr>
            <w:tcW w:w="1450" w:type="pct"/>
            <w:tcBorders>
              <w:left w:val="single" w:sz="8" w:space="0" w:color="auto"/>
              <w:bottom w:val="single" w:sz="8" w:space="0" w:color="auto"/>
            </w:tcBorders>
            <w:shd w:val="clear" w:color="auto" w:fill="auto"/>
            <w:vAlign w:val="bottom"/>
          </w:tcPr>
          <w:p w14:paraId="3297507B" w14:textId="77777777" w:rsidR="00AE4C2F" w:rsidRDefault="00AE4C2F" w:rsidP="0091300B">
            <w:pPr>
              <w:spacing w:line="0" w:lineRule="atLeast"/>
            </w:pPr>
          </w:p>
        </w:tc>
        <w:tc>
          <w:tcPr>
            <w:tcW w:w="309" w:type="pct"/>
            <w:tcBorders>
              <w:bottom w:val="single" w:sz="8" w:space="0" w:color="auto"/>
              <w:right w:val="single" w:sz="8" w:space="0" w:color="auto"/>
            </w:tcBorders>
            <w:shd w:val="clear" w:color="auto" w:fill="auto"/>
            <w:vAlign w:val="bottom"/>
          </w:tcPr>
          <w:p w14:paraId="71F76003" w14:textId="77777777" w:rsidR="00AE4C2F" w:rsidRDefault="00AE4C2F" w:rsidP="0091300B">
            <w:pPr>
              <w:spacing w:line="0" w:lineRule="atLeast"/>
            </w:pPr>
          </w:p>
        </w:tc>
        <w:tc>
          <w:tcPr>
            <w:tcW w:w="3241" w:type="pct"/>
            <w:gridSpan w:val="2"/>
            <w:tcBorders>
              <w:bottom w:val="single" w:sz="8" w:space="0" w:color="auto"/>
              <w:right w:val="single" w:sz="8" w:space="0" w:color="auto"/>
            </w:tcBorders>
            <w:shd w:val="clear" w:color="auto" w:fill="auto"/>
            <w:vAlign w:val="bottom"/>
          </w:tcPr>
          <w:p w14:paraId="3A2B516B" w14:textId="77777777" w:rsidR="00AE4C2F" w:rsidRDefault="00AE4C2F" w:rsidP="0091300B">
            <w:pPr>
              <w:spacing w:line="0" w:lineRule="atLeast"/>
            </w:pPr>
          </w:p>
        </w:tc>
      </w:tr>
      <w:tr w:rsidR="00AE4C2F" w14:paraId="2BE24B84" w14:textId="77777777" w:rsidTr="004D172A">
        <w:trPr>
          <w:trHeight w:val="278"/>
        </w:trPr>
        <w:tc>
          <w:tcPr>
            <w:tcW w:w="1450" w:type="pct"/>
            <w:tcBorders>
              <w:left w:val="single" w:sz="8" w:space="0" w:color="auto"/>
            </w:tcBorders>
            <w:shd w:val="clear" w:color="auto" w:fill="auto"/>
            <w:vAlign w:val="bottom"/>
          </w:tcPr>
          <w:p w14:paraId="5571BA3C" w14:textId="77777777" w:rsidR="00AE4C2F" w:rsidRDefault="00AE4C2F" w:rsidP="0091300B">
            <w:pPr>
              <w:spacing w:line="278" w:lineRule="exact"/>
              <w:ind w:left="120"/>
            </w:pPr>
            <w:r>
              <w:t>Prerequisites</w:t>
            </w:r>
          </w:p>
        </w:tc>
        <w:tc>
          <w:tcPr>
            <w:tcW w:w="309" w:type="pct"/>
            <w:tcBorders>
              <w:right w:val="single" w:sz="8" w:space="0" w:color="auto"/>
            </w:tcBorders>
            <w:shd w:val="clear" w:color="auto" w:fill="auto"/>
            <w:vAlign w:val="bottom"/>
          </w:tcPr>
          <w:p w14:paraId="070272C8" w14:textId="77777777" w:rsidR="00AE4C2F" w:rsidRDefault="00AE4C2F" w:rsidP="0091300B">
            <w:pPr>
              <w:spacing w:line="0" w:lineRule="atLeast"/>
            </w:pPr>
          </w:p>
        </w:tc>
        <w:tc>
          <w:tcPr>
            <w:tcW w:w="3241" w:type="pct"/>
            <w:gridSpan w:val="2"/>
            <w:tcBorders>
              <w:right w:val="single" w:sz="8" w:space="0" w:color="auto"/>
            </w:tcBorders>
            <w:shd w:val="clear" w:color="auto" w:fill="auto"/>
            <w:vAlign w:val="bottom"/>
          </w:tcPr>
          <w:p w14:paraId="03FA141D" w14:textId="77777777" w:rsidR="00AE4C2F" w:rsidRDefault="00AE4C2F" w:rsidP="0091300B">
            <w:pPr>
              <w:spacing w:line="278" w:lineRule="exact"/>
              <w:ind w:left="100"/>
            </w:pPr>
            <w:r>
              <w:t>User should login.</w:t>
            </w:r>
          </w:p>
        </w:tc>
      </w:tr>
      <w:tr w:rsidR="00AE4C2F" w14:paraId="5DB48D65" w14:textId="77777777" w:rsidTr="004D172A">
        <w:trPr>
          <w:trHeight w:val="298"/>
        </w:trPr>
        <w:tc>
          <w:tcPr>
            <w:tcW w:w="1450" w:type="pct"/>
            <w:tcBorders>
              <w:left w:val="single" w:sz="8" w:space="0" w:color="auto"/>
              <w:bottom w:val="single" w:sz="8" w:space="0" w:color="auto"/>
            </w:tcBorders>
            <w:shd w:val="clear" w:color="auto" w:fill="auto"/>
            <w:vAlign w:val="bottom"/>
          </w:tcPr>
          <w:p w14:paraId="2377DC86" w14:textId="77777777" w:rsidR="00AE4C2F" w:rsidRDefault="00AE4C2F" w:rsidP="0091300B">
            <w:pPr>
              <w:spacing w:line="0" w:lineRule="atLeast"/>
            </w:pPr>
          </w:p>
        </w:tc>
        <w:tc>
          <w:tcPr>
            <w:tcW w:w="309" w:type="pct"/>
            <w:tcBorders>
              <w:bottom w:val="single" w:sz="8" w:space="0" w:color="auto"/>
              <w:right w:val="single" w:sz="8" w:space="0" w:color="auto"/>
            </w:tcBorders>
            <w:shd w:val="clear" w:color="auto" w:fill="auto"/>
            <w:vAlign w:val="bottom"/>
          </w:tcPr>
          <w:p w14:paraId="4853C4CA" w14:textId="77777777" w:rsidR="00AE4C2F" w:rsidRDefault="00AE4C2F" w:rsidP="0091300B">
            <w:pPr>
              <w:spacing w:line="0" w:lineRule="atLeast"/>
            </w:pPr>
          </w:p>
        </w:tc>
        <w:tc>
          <w:tcPr>
            <w:tcW w:w="171" w:type="pct"/>
            <w:tcBorders>
              <w:bottom w:val="single" w:sz="8" w:space="0" w:color="auto"/>
            </w:tcBorders>
            <w:shd w:val="clear" w:color="auto" w:fill="auto"/>
            <w:vAlign w:val="bottom"/>
          </w:tcPr>
          <w:p w14:paraId="50B1577E" w14:textId="77777777" w:rsidR="00AE4C2F" w:rsidRDefault="00AE4C2F" w:rsidP="0091300B">
            <w:pPr>
              <w:spacing w:line="0" w:lineRule="atLeast"/>
            </w:pPr>
          </w:p>
        </w:tc>
        <w:tc>
          <w:tcPr>
            <w:tcW w:w="3070" w:type="pct"/>
            <w:tcBorders>
              <w:bottom w:val="single" w:sz="8" w:space="0" w:color="auto"/>
              <w:right w:val="single" w:sz="8" w:space="0" w:color="auto"/>
            </w:tcBorders>
            <w:shd w:val="clear" w:color="auto" w:fill="auto"/>
            <w:vAlign w:val="bottom"/>
          </w:tcPr>
          <w:p w14:paraId="3E765C02" w14:textId="77777777" w:rsidR="00AE4C2F" w:rsidRDefault="00AE4C2F" w:rsidP="0091300B">
            <w:pPr>
              <w:spacing w:line="0" w:lineRule="atLeast"/>
            </w:pPr>
          </w:p>
        </w:tc>
      </w:tr>
      <w:tr w:rsidR="00AE4C2F" w14:paraId="252818DA" w14:textId="77777777" w:rsidTr="004D172A">
        <w:trPr>
          <w:trHeight w:val="278"/>
        </w:trPr>
        <w:tc>
          <w:tcPr>
            <w:tcW w:w="1450" w:type="pct"/>
            <w:tcBorders>
              <w:left w:val="single" w:sz="8" w:space="0" w:color="auto"/>
            </w:tcBorders>
            <w:shd w:val="clear" w:color="auto" w:fill="auto"/>
            <w:vAlign w:val="bottom"/>
          </w:tcPr>
          <w:p w14:paraId="72A13F45" w14:textId="77777777" w:rsidR="00AE4C2F" w:rsidRDefault="00AE4C2F" w:rsidP="0091300B">
            <w:pPr>
              <w:spacing w:line="278" w:lineRule="exact"/>
              <w:ind w:left="120"/>
            </w:pPr>
            <w:r>
              <w:t>Test Procedure</w:t>
            </w:r>
          </w:p>
        </w:tc>
        <w:tc>
          <w:tcPr>
            <w:tcW w:w="309" w:type="pct"/>
            <w:tcBorders>
              <w:right w:val="single" w:sz="8" w:space="0" w:color="auto"/>
            </w:tcBorders>
            <w:shd w:val="clear" w:color="auto" w:fill="auto"/>
            <w:vAlign w:val="bottom"/>
          </w:tcPr>
          <w:p w14:paraId="2F052344" w14:textId="77777777" w:rsidR="00AE4C2F" w:rsidRDefault="00AE4C2F" w:rsidP="0091300B">
            <w:pPr>
              <w:spacing w:line="0" w:lineRule="atLeast"/>
            </w:pPr>
          </w:p>
        </w:tc>
        <w:tc>
          <w:tcPr>
            <w:tcW w:w="171" w:type="pct"/>
            <w:shd w:val="clear" w:color="auto" w:fill="auto"/>
            <w:vAlign w:val="bottom"/>
          </w:tcPr>
          <w:p w14:paraId="7326C270" w14:textId="77777777" w:rsidR="00AE4C2F" w:rsidRDefault="00AE4C2F" w:rsidP="0091300B">
            <w:pPr>
              <w:spacing w:line="278" w:lineRule="exact"/>
              <w:ind w:left="100"/>
            </w:pPr>
            <w:r>
              <w:t>1.</w:t>
            </w:r>
          </w:p>
        </w:tc>
        <w:tc>
          <w:tcPr>
            <w:tcW w:w="3070" w:type="pct"/>
            <w:tcBorders>
              <w:right w:val="single" w:sz="8" w:space="0" w:color="auto"/>
            </w:tcBorders>
            <w:shd w:val="clear" w:color="auto" w:fill="auto"/>
            <w:vAlign w:val="bottom"/>
          </w:tcPr>
          <w:p w14:paraId="30FE419E" w14:textId="77777777" w:rsidR="00AE4C2F" w:rsidRDefault="00AE4C2F" w:rsidP="0091300B">
            <w:pPr>
              <w:spacing w:line="278" w:lineRule="exact"/>
              <w:ind w:left="20"/>
            </w:pPr>
            <w:r>
              <w:t>Enter name in fields.</w:t>
            </w:r>
          </w:p>
        </w:tc>
      </w:tr>
      <w:tr w:rsidR="00AE4C2F" w14:paraId="5FE093B2" w14:textId="77777777" w:rsidTr="004D172A">
        <w:trPr>
          <w:trHeight w:val="293"/>
        </w:trPr>
        <w:tc>
          <w:tcPr>
            <w:tcW w:w="1450" w:type="pct"/>
            <w:tcBorders>
              <w:left w:val="single" w:sz="8" w:space="0" w:color="auto"/>
            </w:tcBorders>
            <w:shd w:val="clear" w:color="auto" w:fill="auto"/>
            <w:vAlign w:val="bottom"/>
          </w:tcPr>
          <w:p w14:paraId="0E4E1D7E" w14:textId="77777777" w:rsidR="00AE4C2F" w:rsidRDefault="00AE4C2F" w:rsidP="0091300B">
            <w:pPr>
              <w:spacing w:line="0" w:lineRule="atLeast"/>
            </w:pPr>
          </w:p>
        </w:tc>
        <w:tc>
          <w:tcPr>
            <w:tcW w:w="309" w:type="pct"/>
            <w:tcBorders>
              <w:right w:val="single" w:sz="8" w:space="0" w:color="auto"/>
            </w:tcBorders>
            <w:shd w:val="clear" w:color="auto" w:fill="auto"/>
            <w:vAlign w:val="bottom"/>
          </w:tcPr>
          <w:p w14:paraId="65CE2A63" w14:textId="77777777" w:rsidR="00AE4C2F" w:rsidRDefault="00AE4C2F" w:rsidP="0091300B">
            <w:pPr>
              <w:spacing w:line="0" w:lineRule="atLeast"/>
            </w:pPr>
          </w:p>
        </w:tc>
        <w:tc>
          <w:tcPr>
            <w:tcW w:w="171" w:type="pct"/>
            <w:shd w:val="clear" w:color="auto" w:fill="auto"/>
            <w:vAlign w:val="bottom"/>
          </w:tcPr>
          <w:p w14:paraId="313CF9F9" w14:textId="77777777" w:rsidR="00AE4C2F" w:rsidRDefault="00AE4C2F" w:rsidP="0091300B">
            <w:pPr>
              <w:spacing w:line="0" w:lineRule="atLeast"/>
              <w:ind w:left="100"/>
            </w:pPr>
            <w:r>
              <w:t>2.</w:t>
            </w:r>
          </w:p>
        </w:tc>
        <w:tc>
          <w:tcPr>
            <w:tcW w:w="3070" w:type="pct"/>
            <w:tcBorders>
              <w:right w:val="single" w:sz="8" w:space="0" w:color="auto"/>
            </w:tcBorders>
            <w:shd w:val="clear" w:color="auto" w:fill="auto"/>
            <w:vAlign w:val="bottom"/>
          </w:tcPr>
          <w:p w14:paraId="0B4E8F6A" w14:textId="77777777" w:rsidR="00AE4C2F" w:rsidRDefault="00AE4C2F" w:rsidP="0091300B">
            <w:pPr>
              <w:spacing w:line="0" w:lineRule="atLeast"/>
              <w:ind w:left="20"/>
            </w:pPr>
            <w:r>
              <w:t>Click View button.</w:t>
            </w:r>
          </w:p>
        </w:tc>
      </w:tr>
      <w:tr w:rsidR="00AE4C2F" w14:paraId="0D3B35ED" w14:textId="77777777" w:rsidTr="004D172A">
        <w:trPr>
          <w:trHeight w:val="593"/>
        </w:trPr>
        <w:tc>
          <w:tcPr>
            <w:tcW w:w="1450" w:type="pct"/>
            <w:tcBorders>
              <w:left w:val="single" w:sz="8" w:space="0" w:color="auto"/>
              <w:bottom w:val="single" w:sz="8" w:space="0" w:color="auto"/>
            </w:tcBorders>
            <w:shd w:val="clear" w:color="auto" w:fill="auto"/>
            <w:vAlign w:val="bottom"/>
          </w:tcPr>
          <w:p w14:paraId="458F0ABA" w14:textId="77777777" w:rsidR="00AE4C2F" w:rsidRDefault="00AE4C2F" w:rsidP="0091300B">
            <w:pPr>
              <w:spacing w:line="0" w:lineRule="atLeast"/>
            </w:pPr>
          </w:p>
        </w:tc>
        <w:tc>
          <w:tcPr>
            <w:tcW w:w="309" w:type="pct"/>
            <w:tcBorders>
              <w:bottom w:val="single" w:sz="8" w:space="0" w:color="auto"/>
              <w:right w:val="single" w:sz="8" w:space="0" w:color="auto"/>
            </w:tcBorders>
            <w:shd w:val="clear" w:color="auto" w:fill="auto"/>
            <w:vAlign w:val="bottom"/>
          </w:tcPr>
          <w:p w14:paraId="1B9B4D1A" w14:textId="77777777" w:rsidR="00AE4C2F" w:rsidRDefault="00AE4C2F" w:rsidP="0091300B">
            <w:pPr>
              <w:spacing w:line="0" w:lineRule="atLeast"/>
            </w:pPr>
          </w:p>
        </w:tc>
        <w:tc>
          <w:tcPr>
            <w:tcW w:w="171" w:type="pct"/>
            <w:tcBorders>
              <w:bottom w:val="single" w:sz="8" w:space="0" w:color="auto"/>
            </w:tcBorders>
            <w:shd w:val="clear" w:color="auto" w:fill="auto"/>
            <w:vAlign w:val="bottom"/>
          </w:tcPr>
          <w:p w14:paraId="2FE99585" w14:textId="77777777" w:rsidR="00AE4C2F" w:rsidRDefault="00AE4C2F" w:rsidP="0091300B">
            <w:pPr>
              <w:spacing w:line="0" w:lineRule="atLeast"/>
            </w:pPr>
          </w:p>
        </w:tc>
        <w:tc>
          <w:tcPr>
            <w:tcW w:w="3070" w:type="pct"/>
            <w:tcBorders>
              <w:bottom w:val="single" w:sz="8" w:space="0" w:color="auto"/>
              <w:right w:val="single" w:sz="8" w:space="0" w:color="auto"/>
            </w:tcBorders>
            <w:shd w:val="clear" w:color="auto" w:fill="auto"/>
            <w:vAlign w:val="bottom"/>
          </w:tcPr>
          <w:p w14:paraId="2F19D633" w14:textId="77777777" w:rsidR="00AE4C2F" w:rsidRDefault="00AE4C2F" w:rsidP="0091300B">
            <w:pPr>
              <w:spacing w:line="0" w:lineRule="atLeast"/>
            </w:pPr>
          </w:p>
        </w:tc>
      </w:tr>
      <w:tr w:rsidR="00AE4C2F" w14:paraId="31116626" w14:textId="77777777" w:rsidTr="004D172A">
        <w:trPr>
          <w:trHeight w:val="278"/>
        </w:trPr>
        <w:tc>
          <w:tcPr>
            <w:tcW w:w="1450" w:type="pct"/>
            <w:tcBorders>
              <w:left w:val="single" w:sz="8" w:space="0" w:color="auto"/>
            </w:tcBorders>
            <w:shd w:val="clear" w:color="auto" w:fill="auto"/>
            <w:vAlign w:val="bottom"/>
          </w:tcPr>
          <w:p w14:paraId="33907EF2" w14:textId="77777777" w:rsidR="00AE4C2F" w:rsidRDefault="00AE4C2F" w:rsidP="0091300B">
            <w:pPr>
              <w:spacing w:line="278" w:lineRule="exact"/>
              <w:ind w:left="120"/>
            </w:pPr>
            <w:r>
              <w:t>Expected Result</w:t>
            </w:r>
          </w:p>
        </w:tc>
        <w:tc>
          <w:tcPr>
            <w:tcW w:w="309" w:type="pct"/>
            <w:tcBorders>
              <w:right w:val="single" w:sz="8" w:space="0" w:color="auto"/>
            </w:tcBorders>
            <w:shd w:val="clear" w:color="auto" w:fill="auto"/>
            <w:vAlign w:val="bottom"/>
          </w:tcPr>
          <w:p w14:paraId="4962C615" w14:textId="77777777" w:rsidR="00AE4C2F" w:rsidRDefault="00AE4C2F" w:rsidP="0091300B">
            <w:pPr>
              <w:spacing w:line="0" w:lineRule="atLeast"/>
            </w:pPr>
          </w:p>
        </w:tc>
        <w:tc>
          <w:tcPr>
            <w:tcW w:w="171" w:type="pct"/>
            <w:shd w:val="clear" w:color="auto" w:fill="auto"/>
            <w:vAlign w:val="bottom"/>
          </w:tcPr>
          <w:p w14:paraId="6D55E7FF" w14:textId="77777777" w:rsidR="00AE4C2F" w:rsidRDefault="00AE4C2F" w:rsidP="0091300B">
            <w:pPr>
              <w:spacing w:line="278" w:lineRule="exact"/>
              <w:ind w:left="100"/>
            </w:pPr>
            <w:r>
              <w:t>1.</w:t>
            </w:r>
          </w:p>
        </w:tc>
        <w:tc>
          <w:tcPr>
            <w:tcW w:w="3070" w:type="pct"/>
            <w:tcBorders>
              <w:right w:val="single" w:sz="8" w:space="0" w:color="auto"/>
            </w:tcBorders>
            <w:shd w:val="clear" w:color="auto" w:fill="auto"/>
            <w:vAlign w:val="bottom"/>
          </w:tcPr>
          <w:p w14:paraId="13B20FB6" w14:textId="77777777" w:rsidR="00AE4C2F" w:rsidRDefault="00AE4C2F" w:rsidP="0091300B">
            <w:pPr>
              <w:spacing w:line="278" w:lineRule="exact"/>
              <w:ind w:left="20"/>
            </w:pPr>
            <w:r>
              <w:t>If name is valid then show detail.</w:t>
            </w:r>
          </w:p>
        </w:tc>
      </w:tr>
      <w:tr w:rsidR="00AE4C2F" w14:paraId="2B32A3D9" w14:textId="77777777" w:rsidTr="004D172A">
        <w:trPr>
          <w:trHeight w:val="293"/>
        </w:trPr>
        <w:tc>
          <w:tcPr>
            <w:tcW w:w="1450" w:type="pct"/>
            <w:tcBorders>
              <w:left w:val="single" w:sz="8" w:space="0" w:color="auto"/>
            </w:tcBorders>
            <w:shd w:val="clear" w:color="auto" w:fill="auto"/>
            <w:vAlign w:val="bottom"/>
          </w:tcPr>
          <w:p w14:paraId="0388A004" w14:textId="77777777" w:rsidR="00AE4C2F" w:rsidRDefault="00AE4C2F" w:rsidP="0091300B">
            <w:pPr>
              <w:spacing w:line="0" w:lineRule="atLeast"/>
            </w:pPr>
          </w:p>
        </w:tc>
        <w:tc>
          <w:tcPr>
            <w:tcW w:w="309" w:type="pct"/>
            <w:tcBorders>
              <w:right w:val="single" w:sz="8" w:space="0" w:color="auto"/>
            </w:tcBorders>
            <w:shd w:val="clear" w:color="auto" w:fill="auto"/>
            <w:vAlign w:val="bottom"/>
          </w:tcPr>
          <w:p w14:paraId="2B6F759F" w14:textId="77777777" w:rsidR="00AE4C2F" w:rsidRDefault="00AE4C2F" w:rsidP="0091300B">
            <w:pPr>
              <w:spacing w:line="0" w:lineRule="atLeast"/>
            </w:pPr>
          </w:p>
        </w:tc>
        <w:tc>
          <w:tcPr>
            <w:tcW w:w="171" w:type="pct"/>
            <w:shd w:val="clear" w:color="auto" w:fill="auto"/>
            <w:vAlign w:val="bottom"/>
          </w:tcPr>
          <w:p w14:paraId="6E002921" w14:textId="77777777" w:rsidR="00AE4C2F" w:rsidRDefault="00AE4C2F" w:rsidP="0091300B">
            <w:pPr>
              <w:spacing w:line="0" w:lineRule="atLeast"/>
              <w:ind w:left="100"/>
            </w:pPr>
            <w:r>
              <w:t>2.</w:t>
            </w:r>
          </w:p>
        </w:tc>
        <w:tc>
          <w:tcPr>
            <w:tcW w:w="3070" w:type="pct"/>
            <w:tcBorders>
              <w:right w:val="single" w:sz="8" w:space="0" w:color="auto"/>
            </w:tcBorders>
            <w:shd w:val="clear" w:color="auto" w:fill="auto"/>
            <w:vAlign w:val="bottom"/>
          </w:tcPr>
          <w:p w14:paraId="1736C510" w14:textId="77777777" w:rsidR="00AE4C2F" w:rsidRDefault="00AE4C2F" w:rsidP="0091300B">
            <w:pPr>
              <w:spacing w:line="0" w:lineRule="atLeast"/>
              <w:ind w:left="20"/>
            </w:pPr>
            <w:r>
              <w:t>If name is invalid then display error message.</w:t>
            </w:r>
          </w:p>
        </w:tc>
      </w:tr>
      <w:tr w:rsidR="00AE4C2F" w14:paraId="464379A2" w14:textId="77777777" w:rsidTr="004D172A">
        <w:trPr>
          <w:trHeight w:val="293"/>
        </w:trPr>
        <w:tc>
          <w:tcPr>
            <w:tcW w:w="1450" w:type="pct"/>
            <w:tcBorders>
              <w:left w:val="single" w:sz="8" w:space="0" w:color="auto"/>
            </w:tcBorders>
            <w:shd w:val="clear" w:color="auto" w:fill="auto"/>
            <w:vAlign w:val="bottom"/>
          </w:tcPr>
          <w:p w14:paraId="50C475AD" w14:textId="77777777" w:rsidR="00AE4C2F" w:rsidRDefault="00AE4C2F" w:rsidP="0091300B">
            <w:pPr>
              <w:spacing w:line="0" w:lineRule="atLeast"/>
            </w:pPr>
          </w:p>
        </w:tc>
        <w:tc>
          <w:tcPr>
            <w:tcW w:w="309" w:type="pct"/>
            <w:tcBorders>
              <w:right w:val="single" w:sz="8" w:space="0" w:color="auto"/>
            </w:tcBorders>
            <w:shd w:val="clear" w:color="auto" w:fill="auto"/>
            <w:vAlign w:val="bottom"/>
          </w:tcPr>
          <w:p w14:paraId="1BE35062" w14:textId="77777777" w:rsidR="00AE4C2F" w:rsidRDefault="00AE4C2F" w:rsidP="0091300B">
            <w:pPr>
              <w:spacing w:line="0" w:lineRule="atLeast"/>
            </w:pPr>
          </w:p>
        </w:tc>
        <w:tc>
          <w:tcPr>
            <w:tcW w:w="171" w:type="pct"/>
            <w:shd w:val="clear" w:color="auto" w:fill="auto"/>
            <w:vAlign w:val="bottom"/>
          </w:tcPr>
          <w:p w14:paraId="7A8F6D9B" w14:textId="77777777" w:rsidR="00AE4C2F" w:rsidRDefault="00AE4C2F" w:rsidP="0091300B">
            <w:pPr>
              <w:spacing w:line="0" w:lineRule="atLeast"/>
              <w:ind w:left="100"/>
            </w:pPr>
            <w:r>
              <w:t>3.</w:t>
            </w:r>
          </w:p>
        </w:tc>
        <w:tc>
          <w:tcPr>
            <w:tcW w:w="3070" w:type="pct"/>
            <w:tcBorders>
              <w:right w:val="single" w:sz="8" w:space="0" w:color="auto"/>
            </w:tcBorders>
            <w:shd w:val="clear" w:color="auto" w:fill="auto"/>
            <w:vAlign w:val="bottom"/>
          </w:tcPr>
          <w:p w14:paraId="6B6CC160" w14:textId="77777777" w:rsidR="00AE4C2F" w:rsidRDefault="00AE4C2F" w:rsidP="0091300B">
            <w:pPr>
              <w:spacing w:line="0" w:lineRule="atLeast"/>
              <w:ind w:left="20"/>
            </w:pPr>
            <w:r>
              <w:t>If field is empty then display warning message.</w:t>
            </w:r>
          </w:p>
        </w:tc>
      </w:tr>
      <w:tr w:rsidR="00AE4C2F" w14:paraId="51C694EF" w14:textId="77777777" w:rsidTr="004D172A">
        <w:trPr>
          <w:trHeight w:val="298"/>
        </w:trPr>
        <w:tc>
          <w:tcPr>
            <w:tcW w:w="1450" w:type="pct"/>
            <w:tcBorders>
              <w:left w:val="single" w:sz="8" w:space="0" w:color="auto"/>
              <w:bottom w:val="single" w:sz="8" w:space="0" w:color="auto"/>
            </w:tcBorders>
            <w:shd w:val="clear" w:color="auto" w:fill="auto"/>
            <w:vAlign w:val="bottom"/>
          </w:tcPr>
          <w:p w14:paraId="259E1C23" w14:textId="77777777" w:rsidR="00AE4C2F" w:rsidRDefault="00AE4C2F" w:rsidP="0091300B">
            <w:pPr>
              <w:spacing w:line="0" w:lineRule="atLeast"/>
            </w:pPr>
          </w:p>
        </w:tc>
        <w:tc>
          <w:tcPr>
            <w:tcW w:w="309" w:type="pct"/>
            <w:tcBorders>
              <w:bottom w:val="single" w:sz="8" w:space="0" w:color="auto"/>
              <w:right w:val="single" w:sz="8" w:space="0" w:color="auto"/>
            </w:tcBorders>
            <w:shd w:val="clear" w:color="auto" w:fill="auto"/>
            <w:vAlign w:val="bottom"/>
          </w:tcPr>
          <w:p w14:paraId="3DAA2DDA" w14:textId="77777777" w:rsidR="00AE4C2F" w:rsidRDefault="00AE4C2F" w:rsidP="0091300B">
            <w:pPr>
              <w:spacing w:line="0" w:lineRule="atLeast"/>
            </w:pPr>
          </w:p>
        </w:tc>
        <w:tc>
          <w:tcPr>
            <w:tcW w:w="171" w:type="pct"/>
            <w:tcBorders>
              <w:bottom w:val="single" w:sz="8" w:space="0" w:color="auto"/>
            </w:tcBorders>
            <w:shd w:val="clear" w:color="auto" w:fill="auto"/>
            <w:vAlign w:val="bottom"/>
          </w:tcPr>
          <w:p w14:paraId="44ADD472" w14:textId="77777777" w:rsidR="00AE4C2F" w:rsidRDefault="00AE4C2F" w:rsidP="0091300B">
            <w:pPr>
              <w:spacing w:line="0" w:lineRule="atLeast"/>
            </w:pPr>
          </w:p>
        </w:tc>
        <w:tc>
          <w:tcPr>
            <w:tcW w:w="3070" w:type="pct"/>
            <w:tcBorders>
              <w:bottom w:val="single" w:sz="8" w:space="0" w:color="auto"/>
              <w:right w:val="single" w:sz="8" w:space="0" w:color="auto"/>
            </w:tcBorders>
            <w:shd w:val="clear" w:color="auto" w:fill="auto"/>
            <w:vAlign w:val="bottom"/>
          </w:tcPr>
          <w:p w14:paraId="5BBBE17E" w14:textId="77777777" w:rsidR="00AE4C2F" w:rsidRDefault="00AE4C2F" w:rsidP="0091300B">
            <w:pPr>
              <w:spacing w:line="0" w:lineRule="atLeast"/>
            </w:pPr>
          </w:p>
        </w:tc>
      </w:tr>
      <w:tr w:rsidR="00AE4C2F" w14:paraId="116774BB" w14:textId="77777777" w:rsidTr="004D172A">
        <w:trPr>
          <w:trHeight w:val="278"/>
        </w:trPr>
        <w:tc>
          <w:tcPr>
            <w:tcW w:w="1450" w:type="pct"/>
            <w:tcBorders>
              <w:left w:val="single" w:sz="8" w:space="0" w:color="auto"/>
            </w:tcBorders>
            <w:shd w:val="clear" w:color="auto" w:fill="auto"/>
            <w:vAlign w:val="bottom"/>
          </w:tcPr>
          <w:p w14:paraId="4A4C7FD2" w14:textId="77777777" w:rsidR="00AE4C2F" w:rsidRDefault="00AE4C2F" w:rsidP="0091300B">
            <w:pPr>
              <w:spacing w:line="278" w:lineRule="exact"/>
              <w:ind w:left="120"/>
            </w:pPr>
            <w:r>
              <w:t>Actual Result</w:t>
            </w:r>
          </w:p>
        </w:tc>
        <w:tc>
          <w:tcPr>
            <w:tcW w:w="309" w:type="pct"/>
            <w:tcBorders>
              <w:right w:val="single" w:sz="8" w:space="0" w:color="auto"/>
            </w:tcBorders>
            <w:shd w:val="clear" w:color="auto" w:fill="auto"/>
            <w:vAlign w:val="bottom"/>
          </w:tcPr>
          <w:p w14:paraId="73D083D0" w14:textId="77777777" w:rsidR="00AE4C2F" w:rsidRDefault="00AE4C2F" w:rsidP="0091300B">
            <w:pPr>
              <w:spacing w:line="0" w:lineRule="atLeast"/>
            </w:pPr>
          </w:p>
        </w:tc>
        <w:tc>
          <w:tcPr>
            <w:tcW w:w="171" w:type="pct"/>
            <w:shd w:val="clear" w:color="auto" w:fill="auto"/>
            <w:vAlign w:val="bottom"/>
          </w:tcPr>
          <w:p w14:paraId="215DAB51" w14:textId="77777777" w:rsidR="00AE4C2F" w:rsidRDefault="00AE4C2F" w:rsidP="0091300B">
            <w:pPr>
              <w:spacing w:line="278" w:lineRule="exact"/>
              <w:ind w:left="100"/>
            </w:pPr>
            <w:r>
              <w:t>1.</w:t>
            </w:r>
          </w:p>
        </w:tc>
        <w:tc>
          <w:tcPr>
            <w:tcW w:w="3070" w:type="pct"/>
            <w:tcBorders>
              <w:right w:val="single" w:sz="8" w:space="0" w:color="auto"/>
            </w:tcBorders>
            <w:shd w:val="clear" w:color="auto" w:fill="auto"/>
            <w:vAlign w:val="bottom"/>
          </w:tcPr>
          <w:p w14:paraId="2181F382" w14:textId="77777777" w:rsidR="00AE4C2F" w:rsidRDefault="00AE4C2F" w:rsidP="0091300B">
            <w:pPr>
              <w:spacing w:line="278" w:lineRule="exact"/>
              <w:ind w:left="20"/>
            </w:pPr>
            <w:r>
              <w:t>If name is valid, the result is as expected.</w:t>
            </w:r>
          </w:p>
        </w:tc>
      </w:tr>
      <w:tr w:rsidR="00AE4C2F" w14:paraId="7BBAB6DC" w14:textId="77777777" w:rsidTr="004D172A">
        <w:trPr>
          <w:trHeight w:val="293"/>
        </w:trPr>
        <w:tc>
          <w:tcPr>
            <w:tcW w:w="1450" w:type="pct"/>
            <w:tcBorders>
              <w:left w:val="single" w:sz="8" w:space="0" w:color="auto"/>
            </w:tcBorders>
            <w:shd w:val="clear" w:color="auto" w:fill="auto"/>
            <w:vAlign w:val="bottom"/>
          </w:tcPr>
          <w:p w14:paraId="48F5EDBE" w14:textId="77777777" w:rsidR="00AE4C2F" w:rsidRDefault="00AE4C2F" w:rsidP="0091300B">
            <w:pPr>
              <w:spacing w:line="0" w:lineRule="atLeast"/>
            </w:pPr>
          </w:p>
        </w:tc>
        <w:tc>
          <w:tcPr>
            <w:tcW w:w="309" w:type="pct"/>
            <w:tcBorders>
              <w:right w:val="single" w:sz="8" w:space="0" w:color="auto"/>
            </w:tcBorders>
            <w:shd w:val="clear" w:color="auto" w:fill="auto"/>
            <w:vAlign w:val="bottom"/>
          </w:tcPr>
          <w:p w14:paraId="1DAE7AA0" w14:textId="77777777" w:rsidR="00AE4C2F" w:rsidRDefault="00AE4C2F" w:rsidP="0091300B">
            <w:pPr>
              <w:spacing w:line="0" w:lineRule="atLeast"/>
            </w:pPr>
          </w:p>
        </w:tc>
        <w:tc>
          <w:tcPr>
            <w:tcW w:w="171" w:type="pct"/>
            <w:shd w:val="clear" w:color="auto" w:fill="auto"/>
            <w:vAlign w:val="bottom"/>
          </w:tcPr>
          <w:p w14:paraId="49A3157B" w14:textId="77777777" w:rsidR="00AE4C2F" w:rsidRDefault="00AE4C2F" w:rsidP="0091300B">
            <w:pPr>
              <w:spacing w:line="0" w:lineRule="atLeast"/>
              <w:ind w:left="100"/>
            </w:pPr>
            <w:r>
              <w:t>2.</w:t>
            </w:r>
          </w:p>
        </w:tc>
        <w:tc>
          <w:tcPr>
            <w:tcW w:w="3070" w:type="pct"/>
            <w:tcBorders>
              <w:right w:val="single" w:sz="8" w:space="0" w:color="auto"/>
            </w:tcBorders>
            <w:shd w:val="clear" w:color="auto" w:fill="auto"/>
            <w:vAlign w:val="bottom"/>
          </w:tcPr>
          <w:p w14:paraId="107BE2DB" w14:textId="77777777" w:rsidR="00AE4C2F" w:rsidRDefault="00AE4C2F" w:rsidP="0091300B">
            <w:pPr>
              <w:spacing w:line="0" w:lineRule="atLeast"/>
              <w:ind w:left="20"/>
            </w:pPr>
            <w:r>
              <w:t>If name is not valid then invalid message displayed.</w:t>
            </w:r>
          </w:p>
        </w:tc>
      </w:tr>
      <w:tr w:rsidR="00AE4C2F" w14:paraId="4610E896" w14:textId="77777777" w:rsidTr="004D172A">
        <w:trPr>
          <w:trHeight w:val="295"/>
        </w:trPr>
        <w:tc>
          <w:tcPr>
            <w:tcW w:w="1450" w:type="pct"/>
            <w:tcBorders>
              <w:left w:val="single" w:sz="8" w:space="0" w:color="auto"/>
              <w:bottom w:val="single" w:sz="8" w:space="0" w:color="auto"/>
            </w:tcBorders>
            <w:shd w:val="clear" w:color="auto" w:fill="auto"/>
            <w:vAlign w:val="bottom"/>
          </w:tcPr>
          <w:p w14:paraId="450604D1" w14:textId="77777777" w:rsidR="00AE4C2F" w:rsidRDefault="00AE4C2F" w:rsidP="0091300B">
            <w:pPr>
              <w:spacing w:line="0" w:lineRule="atLeast"/>
            </w:pPr>
          </w:p>
        </w:tc>
        <w:tc>
          <w:tcPr>
            <w:tcW w:w="309" w:type="pct"/>
            <w:tcBorders>
              <w:bottom w:val="single" w:sz="8" w:space="0" w:color="auto"/>
              <w:right w:val="single" w:sz="8" w:space="0" w:color="auto"/>
            </w:tcBorders>
            <w:shd w:val="clear" w:color="auto" w:fill="auto"/>
            <w:vAlign w:val="bottom"/>
          </w:tcPr>
          <w:p w14:paraId="12F3992D" w14:textId="77777777" w:rsidR="00AE4C2F" w:rsidRDefault="00AE4C2F" w:rsidP="0091300B">
            <w:pPr>
              <w:spacing w:line="0" w:lineRule="atLeast"/>
            </w:pPr>
          </w:p>
        </w:tc>
        <w:tc>
          <w:tcPr>
            <w:tcW w:w="171" w:type="pct"/>
            <w:tcBorders>
              <w:bottom w:val="single" w:sz="8" w:space="0" w:color="auto"/>
            </w:tcBorders>
            <w:shd w:val="clear" w:color="auto" w:fill="auto"/>
            <w:vAlign w:val="bottom"/>
          </w:tcPr>
          <w:p w14:paraId="2647FF42" w14:textId="77777777" w:rsidR="00AE4C2F" w:rsidRDefault="00AE4C2F" w:rsidP="0091300B">
            <w:pPr>
              <w:spacing w:line="0" w:lineRule="atLeast"/>
              <w:ind w:left="100"/>
            </w:pPr>
            <w:r>
              <w:t>3.</w:t>
            </w:r>
          </w:p>
        </w:tc>
        <w:tc>
          <w:tcPr>
            <w:tcW w:w="3070" w:type="pct"/>
            <w:tcBorders>
              <w:bottom w:val="single" w:sz="8" w:space="0" w:color="auto"/>
              <w:right w:val="single" w:sz="8" w:space="0" w:color="auto"/>
            </w:tcBorders>
            <w:shd w:val="clear" w:color="auto" w:fill="auto"/>
            <w:vAlign w:val="bottom"/>
          </w:tcPr>
          <w:p w14:paraId="33184B63" w14:textId="77777777" w:rsidR="00AE4C2F" w:rsidRDefault="00AE4C2F" w:rsidP="0091300B">
            <w:pPr>
              <w:spacing w:line="0" w:lineRule="atLeast"/>
              <w:ind w:left="20"/>
            </w:pPr>
            <w:r>
              <w:t>If fields are empty then warning message displayed.</w:t>
            </w:r>
          </w:p>
        </w:tc>
      </w:tr>
      <w:tr w:rsidR="00AE4C2F" w14:paraId="0ED65341" w14:textId="77777777" w:rsidTr="004D172A">
        <w:trPr>
          <w:trHeight w:val="282"/>
        </w:trPr>
        <w:tc>
          <w:tcPr>
            <w:tcW w:w="1450" w:type="pct"/>
            <w:tcBorders>
              <w:left w:val="single" w:sz="8" w:space="0" w:color="auto"/>
            </w:tcBorders>
            <w:shd w:val="clear" w:color="auto" w:fill="auto"/>
            <w:vAlign w:val="bottom"/>
          </w:tcPr>
          <w:p w14:paraId="11B7913F" w14:textId="77777777" w:rsidR="00AE4C2F" w:rsidRDefault="00AE4C2F" w:rsidP="0091300B">
            <w:pPr>
              <w:spacing w:line="282" w:lineRule="exact"/>
              <w:ind w:left="120"/>
            </w:pPr>
            <w:r>
              <w:t>Status</w:t>
            </w:r>
          </w:p>
        </w:tc>
        <w:tc>
          <w:tcPr>
            <w:tcW w:w="309" w:type="pct"/>
            <w:tcBorders>
              <w:right w:val="single" w:sz="8" w:space="0" w:color="auto"/>
            </w:tcBorders>
            <w:shd w:val="clear" w:color="auto" w:fill="auto"/>
            <w:vAlign w:val="bottom"/>
          </w:tcPr>
          <w:p w14:paraId="4A4BCDB1" w14:textId="77777777" w:rsidR="00AE4C2F" w:rsidRDefault="00AE4C2F" w:rsidP="0091300B">
            <w:pPr>
              <w:spacing w:line="0" w:lineRule="atLeast"/>
            </w:pPr>
          </w:p>
        </w:tc>
        <w:tc>
          <w:tcPr>
            <w:tcW w:w="3241" w:type="pct"/>
            <w:gridSpan w:val="2"/>
            <w:tcBorders>
              <w:right w:val="single" w:sz="8" w:space="0" w:color="auto"/>
            </w:tcBorders>
            <w:shd w:val="clear" w:color="auto" w:fill="auto"/>
            <w:vAlign w:val="bottom"/>
          </w:tcPr>
          <w:p w14:paraId="591ED4CB" w14:textId="77777777" w:rsidR="00AE4C2F" w:rsidRDefault="00AE4C2F" w:rsidP="0091300B">
            <w:pPr>
              <w:spacing w:line="282" w:lineRule="exact"/>
              <w:ind w:left="100"/>
            </w:pPr>
            <w:r>
              <w:t>Pass</w:t>
            </w:r>
          </w:p>
        </w:tc>
      </w:tr>
      <w:tr w:rsidR="00AE4C2F" w14:paraId="59AE42C2" w14:textId="77777777" w:rsidTr="004D172A">
        <w:trPr>
          <w:trHeight w:val="298"/>
        </w:trPr>
        <w:tc>
          <w:tcPr>
            <w:tcW w:w="1450" w:type="pct"/>
            <w:tcBorders>
              <w:left w:val="single" w:sz="8" w:space="0" w:color="auto"/>
              <w:bottom w:val="single" w:sz="8" w:space="0" w:color="auto"/>
            </w:tcBorders>
            <w:shd w:val="clear" w:color="auto" w:fill="auto"/>
            <w:vAlign w:val="bottom"/>
          </w:tcPr>
          <w:p w14:paraId="4F44A07B" w14:textId="77777777" w:rsidR="00AE4C2F" w:rsidRDefault="00AE4C2F" w:rsidP="0091300B">
            <w:pPr>
              <w:spacing w:line="0" w:lineRule="atLeast"/>
            </w:pPr>
          </w:p>
        </w:tc>
        <w:tc>
          <w:tcPr>
            <w:tcW w:w="309" w:type="pct"/>
            <w:tcBorders>
              <w:bottom w:val="single" w:sz="8" w:space="0" w:color="auto"/>
              <w:right w:val="single" w:sz="8" w:space="0" w:color="auto"/>
            </w:tcBorders>
            <w:shd w:val="clear" w:color="auto" w:fill="auto"/>
            <w:vAlign w:val="bottom"/>
          </w:tcPr>
          <w:p w14:paraId="16CD6D8C" w14:textId="77777777" w:rsidR="00AE4C2F" w:rsidRDefault="00AE4C2F" w:rsidP="0091300B">
            <w:pPr>
              <w:spacing w:line="0" w:lineRule="atLeast"/>
            </w:pPr>
          </w:p>
        </w:tc>
        <w:tc>
          <w:tcPr>
            <w:tcW w:w="3241" w:type="pct"/>
            <w:gridSpan w:val="2"/>
            <w:tcBorders>
              <w:bottom w:val="single" w:sz="8" w:space="0" w:color="auto"/>
              <w:right w:val="single" w:sz="8" w:space="0" w:color="auto"/>
            </w:tcBorders>
            <w:shd w:val="clear" w:color="auto" w:fill="auto"/>
            <w:vAlign w:val="bottom"/>
          </w:tcPr>
          <w:p w14:paraId="61F045AF" w14:textId="77777777" w:rsidR="00AE4C2F" w:rsidRDefault="00AE4C2F" w:rsidP="0091300B">
            <w:pPr>
              <w:spacing w:line="0" w:lineRule="atLeast"/>
            </w:pPr>
          </w:p>
        </w:tc>
      </w:tr>
      <w:tr w:rsidR="00AE4C2F" w14:paraId="16DB67AF" w14:textId="77777777" w:rsidTr="004D172A">
        <w:trPr>
          <w:trHeight w:val="278"/>
        </w:trPr>
        <w:tc>
          <w:tcPr>
            <w:tcW w:w="1450" w:type="pct"/>
            <w:tcBorders>
              <w:left w:val="single" w:sz="8" w:space="0" w:color="auto"/>
            </w:tcBorders>
            <w:shd w:val="clear" w:color="auto" w:fill="auto"/>
            <w:vAlign w:val="bottom"/>
          </w:tcPr>
          <w:p w14:paraId="0D43F3CE" w14:textId="77777777" w:rsidR="00AE4C2F" w:rsidRDefault="00AE4C2F" w:rsidP="0091300B">
            <w:pPr>
              <w:spacing w:line="278" w:lineRule="exact"/>
              <w:ind w:left="120"/>
            </w:pPr>
            <w:r>
              <w:t>Remarks</w:t>
            </w:r>
          </w:p>
        </w:tc>
        <w:tc>
          <w:tcPr>
            <w:tcW w:w="309" w:type="pct"/>
            <w:tcBorders>
              <w:right w:val="single" w:sz="8" w:space="0" w:color="auto"/>
            </w:tcBorders>
            <w:shd w:val="clear" w:color="auto" w:fill="auto"/>
            <w:vAlign w:val="bottom"/>
          </w:tcPr>
          <w:p w14:paraId="02ECEBD3" w14:textId="77777777" w:rsidR="00AE4C2F" w:rsidRDefault="00AE4C2F" w:rsidP="0091300B">
            <w:pPr>
              <w:spacing w:line="0" w:lineRule="atLeast"/>
            </w:pPr>
          </w:p>
        </w:tc>
        <w:tc>
          <w:tcPr>
            <w:tcW w:w="3241" w:type="pct"/>
            <w:gridSpan w:val="2"/>
            <w:tcBorders>
              <w:right w:val="single" w:sz="8" w:space="0" w:color="auto"/>
            </w:tcBorders>
            <w:shd w:val="clear" w:color="auto" w:fill="auto"/>
            <w:vAlign w:val="bottom"/>
          </w:tcPr>
          <w:p w14:paraId="561FA3CA" w14:textId="77777777" w:rsidR="00AE4C2F" w:rsidRDefault="00AE4C2F" w:rsidP="0091300B">
            <w:pPr>
              <w:spacing w:line="278" w:lineRule="exact"/>
              <w:ind w:left="100"/>
            </w:pPr>
            <w:r>
              <w:t>This test case is simple and easy.</w:t>
            </w:r>
          </w:p>
        </w:tc>
      </w:tr>
      <w:tr w:rsidR="00AE4C2F" w14:paraId="41A1B554" w14:textId="77777777" w:rsidTr="004D172A">
        <w:trPr>
          <w:trHeight w:val="298"/>
        </w:trPr>
        <w:tc>
          <w:tcPr>
            <w:tcW w:w="1450" w:type="pct"/>
            <w:tcBorders>
              <w:left w:val="single" w:sz="8" w:space="0" w:color="auto"/>
              <w:bottom w:val="single" w:sz="8" w:space="0" w:color="auto"/>
            </w:tcBorders>
            <w:shd w:val="clear" w:color="auto" w:fill="auto"/>
            <w:vAlign w:val="bottom"/>
          </w:tcPr>
          <w:p w14:paraId="7A25733F" w14:textId="77777777" w:rsidR="00AE4C2F" w:rsidRDefault="00AE4C2F" w:rsidP="0091300B">
            <w:pPr>
              <w:spacing w:line="0" w:lineRule="atLeast"/>
            </w:pPr>
          </w:p>
        </w:tc>
        <w:tc>
          <w:tcPr>
            <w:tcW w:w="309" w:type="pct"/>
            <w:tcBorders>
              <w:bottom w:val="single" w:sz="8" w:space="0" w:color="auto"/>
              <w:right w:val="single" w:sz="8" w:space="0" w:color="auto"/>
            </w:tcBorders>
            <w:shd w:val="clear" w:color="auto" w:fill="auto"/>
            <w:vAlign w:val="bottom"/>
          </w:tcPr>
          <w:p w14:paraId="09C32D74" w14:textId="77777777" w:rsidR="00AE4C2F" w:rsidRDefault="00AE4C2F" w:rsidP="0091300B">
            <w:pPr>
              <w:spacing w:line="0" w:lineRule="atLeast"/>
            </w:pPr>
          </w:p>
        </w:tc>
        <w:tc>
          <w:tcPr>
            <w:tcW w:w="3241" w:type="pct"/>
            <w:gridSpan w:val="2"/>
            <w:tcBorders>
              <w:bottom w:val="single" w:sz="8" w:space="0" w:color="auto"/>
              <w:right w:val="single" w:sz="8" w:space="0" w:color="auto"/>
            </w:tcBorders>
            <w:shd w:val="clear" w:color="auto" w:fill="auto"/>
            <w:vAlign w:val="bottom"/>
          </w:tcPr>
          <w:p w14:paraId="1FB36E78" w14:textId="77777777" w:rsidR="00AE4C2F" w:rsidRDefault="00AE4C2F" w:rsidP="0091300B">
            <w:pPr>
              <w:spacing w:line="0" w:lineRule="atLeast"/>
            </w:pPr>
          </w:p>
        </w:tc>
      </w:tr>
      <w:tr w:rsidR="00AE4C2F" w14:paraId="38529F35" w14:textId="77777777" w:rsidTr="004D172A">
        <w:trPr>
          <w:trHeight w:val="278"/>
        </w:trPr>
        <w:tc>
          <w:tcPr>
            <w:tcW w:w="1450" w:type="pct"/>
            <w:tcBorders>
              <w:left w:val="single" w:sz="8" w:space="0" w:color="auto"/>
            </w:tcBorders>
            <w:shd w:val="clear" w:color="auto" w:fill="auto"/>
            <w:vAlign w:val="bottom"/>
          </w:tcPr>
          <w:p w14:paraId="73B63925" w14:textId="77777777" w:rsidR="00AE4C2F" w:rsidRDefault="00AE4C2F" w:rsidP="0091300B">
            <w:pPr>
              <w:spacing w:line="278" w:lineRule="exact"/>
              <w:ind w:left="120"/>
            </w:pPr>
            <w:r>
              <w:t>Created By</w:t>
            </w:r>
          </w:p>
        </w:tc>
        <w:tc>
          <w:tcPr>
            <w:tcW w:w="309" w:type="pct"/>
            <w:tcBorders>
              <w:right w:val="single" w:sz="8" w:space="0" w:color="auto"/>
            </w:tcBorders>
            <w:shd w:val="clear" w:color="auto" w:fill="auto"/>
            <w:vAlign w:val="bottom"/>
          </w:tcPr>
          <w:p w14:paraId="30BB3448" w14:textId="77777777" w:rsidR="00AE4C2F" w:rsidRDefault="00AE4C2F" w:rsidP="0091300B">
            <w:pPr>
              <w:spacing w:line="0" w:lineRule="atLeast"/>
            </w:pPr>
          </w:p>
        </w:tc>
        <w:tc>
          <w:tcPr>
            <w:tcW w:w="3241" w:type="pct"/>
            <w:gridSpan w:val="2"/>
            <w:tcBorders>
              <w:right w:val="single" w:sz="8" w:space="0" w:color="auto"/>
            </w:tcBorders>
            <w:shd w:val="clear" w:color="auto" w:fill="auto"/>
            <w:vAlign w:val="bottom"/>
          </w:tcPr>
          <w:p w14:paraId="18D1811B" w14:textId="77777777" w:rsidR="00AE4C2F" w:rsidRDefault="00AE4C2F" w:rsidP="0091300B">
            <w:pPr>
              <w:spacing w:line="278" w:lineRule="exact"/>
              <w:ind w:left="100"/>
            </w:pPr>
            <w:r>
              <w:t>Muhammad Sahil</w:t>
            </w:r>
          </w:p>
        </w:tc>
      </w:tr>
      <w:tr w:rsidR="00AE4C2F" w14:paraId="60C814AF" w14:textId="77777777" w:rsidTr="004D172A">
        <w:trPr>
          <w:trHeight w:val="298"/>
        </w:trPr>
        <w:tc>
          <w:tcPr>
            <w:tcW w:w="1450" w:type="pct"/>
            <w:tcBorders>
              <w:left w:val="single" w:sz="8" w:space="0" w:color="auto"/>
              <w:bottom w:val="single" w:sz="8" w:space="0" w:color="auto"/>
            </w:tcBorders>
            <w:shd w:val="clear" w:color="auto" w:fill="auto"/>
            <w:vAlign w:val="bottom"/>
          </w:tcPr>
          <w:p w14:paraId="54B28926" w14:textId="77777777" w:rsidR="00AE4C2F" w:rsidRDefault="00AE4C2F" w:rsidP="0091300B">
            <w:pPr>
              <w:spacing w:line="0" w:lineRule="atLeast"/>
            </w:pPr>
          </w:p>
        </w:tc>
        <w:tc>
          <w:tcPr>
            <w:tcW w:w="309" w:type="pct"/>
            <w:tcBorders>
              <w:bottom w:val="single" w:sz="8" w:space="0" w:color="auto"/>
              <w:right w:val="single" w:sz="8" w:space="0" w:color="auto"/>
            </w:tcBorders>
            <w:shd w:val="clear" w:color="auto" w:fill="auto"/>
            <w:vAlign w:val="bottom"/>
          </w:tcPr>
          <w:p w14:paraId="604448ED" w14:textId="77777777" w:rsidR="00AE4C2F" w:rsidRDefault="00AE4C2F" w:rsidP="0091300B">
            <w:pPr>
              <w:spacing w:line="0" w:lineRule="atLeast"/>
            </w:pPr>
          </w:p>
        </w:tc>
        <w:tc>
          <w:tcPr>
            <w:tcW w:w="3241" w:type="pct"/>
            <w:gridSpan w:val="2"/>
            <w:tcBorders>
              <w:bottom w:val="single" w:sz="8" w:space="0" w:color="auto"/>
              <w:right w:val="single" w:sz="8" w:space="0" w:color="auto"/>
            </w:tcBorders>
            <w:shd w:val="clear" w:color="auto" w:fill="auto"/>
            <w:vAlign w:val="bottom"/>
          </w:tcPr>
          <w:p w14:paraId="36AE88EF" w14:textId="77777777" w:rsidR="00AE4C2F" w:rsidRDefault="00AE4C2F" w:rsidP="0091300B">
            <w:pPr>
              <w:spacing w:line="0" w:lineRule="atLeast"/>
            </w:pPr>
          </w:p>
        </w:tc>
      </w:tr>
      <w:tr w:rsidR="00AE4C2F" w14:paraId="7064A872" w14:textId="77777777" w:rsidTr="004D172A">
        <w:trPr>
          <w:trHeight w:val="280"/>
        </w:trPr>
        <w:tc>
          <w:tcPr>
            <w:tcW w:w="1450" w:type="pct"/>
            <w:tcBorders>
              <w:left w:val="single" w:sz="8" w:space="0" w:color="auto"/>
            </w:tcBorders>
            <w:shd w:val="clear" w:color="auto" w:fill="auto"/>
            <w:vAlign w:val="bottom"/>
          </w:tcPr>
          <w:p w14:paraId="76CE71EF" w14:textId="77777777" w:rsidR="00AE4C2F" w:rsidRDefault="00AE4C2F" w:rsidP="0091300B">
            <w:pPr>
              <w:spacing w:line="280" w:lineRule="exact"/>
              <w:ind w:left="120"/>
            </w:pPr>
            <w:r>
              <w:t>Date of Creation</w:t>
            </w:r>
          </w:p>
        </w:tc>
        <w:tc>
          <w:tcPr>
            <w:tcW w:w="309" w:type="pct"/>
            <w:tcBorders>
              <w:right w:val="single" w:sz="8" w:space="0" w:color="auto"/>
            </w:tcBorders>
            <w:shd w:val="clear" w:color="auto" w:fill="auto"/>
            <w:vAlign w:val="bottom"/>
          </w:tcPr>
          <w:p w14:paraId="68F5E165" w14:textId="77777777" w:rsidR="00AE4C2F" w:rsidRDefault="00AE4C2F" w:rsidP="0091300B">
            <w:pPr>
              <w:spacing w:line="0" w:lineRule="atLeast"/>
            </w:pPr>
          </w:p>
        </w:tc>
        <w:tc>
          <w:tcPr>
            <w:tcW w:w="3241" w:type="pct"/>
            <w:gridSpan w:val="2"/>
            <w:tcBorders>
              <w:right w:val="single" w:sz="8" w:space="0" w:color="auto"/>
            </w:tcBorders>
            <w:shd w:val="clear" w:color="auto" w:fill="auto"/>
            <w:vAlign w:val="bottom"/>
          </w:tcPr>
          <w:p w14:paraId="3BD4DE65" w14:textId="77777777" w:rsidR="00AE4C2F" w:rsidRDefault="00AE4C2F" w:rsidP="0091300B">
            <w:pPr>
              <w:spacing w:line="280" w:lineRule="exact"/>
              <w:ind w:left="100"/>
            </w:pPr>
            <w:r>
              <w:t>04/05/21</w:t>
            </w:r>
          </w:p>
        </w:tc>
      </w:tr>
      <w:tr w:rsidR="00AE4C2F" w14:paraId="2ECA97C6" w14:textId="77777777" w:rsidTr="004D172A">
        <w:trPr>
          <w:trHeight w:val="298"/>
        </w:trPr>
        <w:tc>
          <w:tcPr>
            <w:tcW w:w="1450" w:type="pct"/>
            <w:tcBorders>
              <w:left w:val="single" w:sz="8" w:space="0" w:color="auto"/>
              <w:bottom w:val="single" w:sz="8" w:space="0" w:color="auto"/>
            </w:tcBorders>
            <w:shd w:val="clear" w:color="auto" w:fill="auto"/>
            <w:vAlign w:val="bottom"/>
          </w:tcPr>
          <w:p w14:paraId="609F22DC" w14:textId="77777777" w:rsidR="00AE4C2F" w:rsidRDefault="00AE4C2F" w:rsidP="0091300B">
            <w:pPr>
              <w:spacing w:line="0" w:lineRule="atLeast"/>
            </w:pPr>
          </w:p>
        </w:tc>
        <w:tc>
          <w:tcPr>
            <w:tcW w:w="309" w:type="pct"/>
            <w:tcBorders>
              <w:bottom w:val="single" w:sz="8" w:space="0" w:color="auto"/>
              <w:right w:val="single" w:sz="8" w:space="0" w:color="auto"/>
            </w:tcBorders>
            <w:shd w:val="clear" w:color="auto" w:fill="auto"/>
            <w:vAlign w:val="bottom"/>
          </w:tcPr>
          <w:p w14:paraId="54093F17" w14:textId="77777777" w:rsidR="00AE4C2F" w:rsidRDefault="00AE4C2F" w:rsidP="0091300B">
            <w:pPr>
              <w:spacing w:line="0" w:lineRule="atLeast"/>
            </w:pPr>
          </w:p>
        </w:tc>
        <w:tc>
          <w:tcPr>
            <w:tcW w:w="3241" w:type="pct"/>
            <w:gridSpan w:val="2"/>
            <w:tcBorders>
              <w:bottom w:val="single" w:sz="8" w:space="0" w:color="auto"/>
              <w:right w:val="single" w:sz="8" w:space="0" w:color="auto"/>
            </w:tcBorders>
            <w:shd w:val="clear" w:color="auto" w:fill="auto"/>
            <w:vAlign w:val="bottom"/>
          </w:tcPr>
          <w:p w14:paraId="01C64826" w14:textId="77777777" w:rsidR="00AE4C2F" w:rsidRDefault="00AE4C2F" w:rsidP="0091300B">
            <w:pPr>
              <w:spacing w:line="0" w:lineRule="atLeast"/>
            </w:pPr>
          </w:p>
        </w:tc>
      </w:tr>
      <w:tr w:rsidR="00AE4C2F" w14:paraId="3DF06293" w14:textId="77777777" w:rsidTr="004D172A">
        <w:trPr>
          <w:trHeight w:val="278"/>
        </w:trPr>
        <w:tc>
          <w:tcPr>
            <w:tcW w:w="1450" w:type="pct"/>
            <w:tcBorders>
              <w:left w:val="single" w:sz="8" w:space="0" w:color="auto"/>
            </w:tcBorders>
            <w:shd w:val="clear" w:color="auto" w:fill="auto"/>
            <w:vAlign w:val="bottom"/>
          </w:tcPr>
          <w:p w14:paraId="2D2D42BA" w14:textId="77777777" w:rsidR="00AE4C2F" w:rsidRDefault="00AE4C2F" w:rsidP="0091300B">
            <w:pPr>
              <w:spacing w:line="278" w:lineRule="exact"/>
              <w:ind w:left="120"/>
            </w:pPr>
            <w:r>
              <w:t>Executed By</w:t>
            </w:r>
          </w:p>
        </w:tc>
        <w:tc>
          <w:tcPr>
            <w:tcW w:w="309" w:type="pct"/>
            <w:tcBorders>
              <w:right w:val="single" w:sz="8" w:space="0" w:color="auto"/>
            </w:tcBorders>
            <w:shd w:val="clear" w:color="auto" w:fill="auto"/>
            <w:vAlign w:val="bottom"/>
          </w:tcPr>
          <w:p w14:paraId="3C65A21A" w14:textId="77777777" w:rsidR="00AE4C2F" w:rsidRDefault="00AE4C2F" w:rsidP="0091300B">
            <w:pPr>
              <w:spacing w:line="0" w:lineRule="atLeast"/>
            </w:pPr>
          </w:p>
        </w:tc>
        <w:tc>
          <w:tcPr>
            <w:tcW w:w="3241" w:type="pct"/>
            <w:gridSpan w:val="2"/>
            <w:tcBorders>
              <w:right w:val="single" w:sz="8" w:space="0" w:color="auto"/>
            </w:tcBorders>
            <w:shd w:val="clear" w:color="auto" w:fill="auto"/>
            <w:vAlign w:val="bottom"/>
          </w:tcPr>
          <w:p w14:paraId="220892B1" w14:textId="77777777" w:rsidR="00AE4C2F" w:rsidRDefault="00AE4C2F" w:rsidP="0091300B">
            <w:pPr>
              <w:spacing w:line="278" w:lineRule="exact"/>
              <w:ind w:left="100"/>
            </w:pPr>
            <w:r>
              <w:t>Muhammad Sahil</w:t>
            </w:r>
          </w:p>
        </w:tc>
      </w:tr>
      <w:tr w:rsidR="00AE4C2F" w14:paraId="055A79D3" w14:textId="77777777" w:rsidTr="004D172A">
        <w:trPr>
          <w:trHeight w:val="298"/>
        </w:trPr>
        <w:tc>
          <w:tcPr>
            <w:tcW w:w="1450" w:type="pct"/>
            <w:tcBorders>
              <w:left w:val="single" w:sz="8" w:space="0" w:color="auto"/>
              <w:bottom w:val="single" w:sz="8" w:space="0" w:color="auto"/>
            </w:tcBorders>
            <w:shd w:val="clear" w:color="auto" w:fill="auto"/>
            <w:vAlign w:val="bottom"/>
          </w:tcPr>
          <w:p w14:paraId="4A0265D0" w14:textId="77777777" w:rsidR="00AE4C2F" w:rsidRDefault="00AE4C2F" w:rsidP="0091300B">
            <w:pPr>
              <w:spacing w:line="0" w:lineRule="atLeast"/>
            </w:pPr>
          </w:p>
        </w:tc>
        <w:tc>
          <w:tcPr>
            <w:tcW w:w="309" w:type="pct"/>
            <w:tcBorders>
              <w:bottom w:val="single" w:sz="8" w:space="0" w:color="auto"/>
              <w:right w:val="single" w:sz="8" w:space="0" w:color="auto"/>
            </w:tcBorders>
            <w:shd w:val="clear" w:color="auto" w:fill="auto"/>
            <w:vAlign w:val="bottom"/>
          </w:tcPr>
          <w:p w14:paraId="5908B02E" w14:textId="77777777" w:rsidR="00AE4C2F" w:rsidRDefault="00AE4C2F" w:rsidP="0091300B">
            <w:pPr>
              <w:spacing w:line="0" w:lineRule="atLeast"/>
            </w:pPr>
          </w:p>
        </w:tc>
        <w:tc>
          <w:tcPr>
            <w:tcW w:w="3241" w:type="pct"/>
            <w:gridSpan w:val="2"/>
            <w:tcBorders>
              <w:bottom w:val="single" w:sz="8" w:space="0" w:color="auto"/>
              <w:right w:val="single" w:sz="8" w:space="0" w:color="auto"/>
            </w:tcBorders>
            <w:shd w:val="clear" w:color="auto" w:fill="auto"/>
            <w:vAlign w:val="bottom"/>
          </w:tcPr>
          <w:p w14:paraId="3D5BC9D3" w14:textId="77777777" w:rsidR="00AE4C2F" w:rsidRDefault="00AE4C2F" w:rsidP="0091300B">
            <w:pPr>
              <w:spacing w:line="0" w:lineRule="atLeast"/>
            </w:pPr>
          </w:p>
        </w:tc>
      </w:tr>
      <w:tr w:rsidR="00AE4C2F" w14:paraId="61A93B7C" w14:textId="77777777" w:rsidTr="004D172A">
        <w:trPr>
          <w:trHeight w:val="278"/>
        </w:trPr>
        <w:tc>
          <w:tcPr>
            <w:tcW w:w="1450" w:type="pct"/>
            <w:tcBorders>
              <w:left w:val="single" w:sz="8" w:space="0" w:color="auto"/>
            </w:tcBorders>
            <w:shd w:val="clear" w:color="auto" w:fill="auto"/>
            <w:vAlign w:val="bottom"/>
          </w:tcPr>
          <w:p w14:paraId="7B0042C7" w14:textId="77777777" w:rsidR="00AE4C2F" w:rsidRDefault="00AE4C2F" w:rsidP="0091300B">
            <w:pPr>
              <w:spacing w:line="278" w:lineRule="exact"/>
              <w:ind w:left="120"/>
            </w:pPr>
            <w:r>
              <w:t>Date of Execution</w:t>
            </w:r>
          </w:p>
        </w:tc>
        <w:tc>
          <w:tcPr>
            <w:tcW w:w="309" w:type="pct"/>
            <w:tcBorders>
              <w:right w:val="single" w:sz="8" w:space="0" w:color="auto"/>
            </w:tcBorders>
            <w:shd w:val="clear" w:color="auto" w:fill="auto"/>
            <w:vAlign w:val="bottom"/>
          </w:tcPr>
          <w:p w14:paraId="540ED629" w14:textId="77777777" w:rsidR="00AE4C2F" w:rsidRDefault="00AE4C2F" w:rsidP="0091300B">
            <w:pPr>
              <w:spacing w:line="0" w:lineRule="atLeast"/>
            </w:pPr>
          </w:p>
        </w:tc>
        <w:tc>
          <w:tcPr>
            <w:tcW w:w="3241" w:type="pct"/>
            <w:gridSpan w:val="2"/>
            <w:tcBorders>
              <w:right w:val="single" w:sz="8" w:space="0" w:color="auto"/>
            </w:tcBorders>
            <w:shd w:val="clear" w:color="auto" w:fill="auto"/>
            <w:vAlign w:val="bottom"/>
          </w:tcPr>
          <w:p w14:paraId="583AC520" w14:textId="77777777" w:rsidR="00AE4C2F" w:rsidRDefault="00AE4C2F" w:rsidP="0091300B">
            <w:pPr>
              <w:spacing w:line="278" w:lineRule="exact"/>
              <w:ind w:left="100"/>
            </w:pPr>
            <w:r>
              <w:t>04/05/21</w:t>
            </w:r>
          </w:p>
        </w:tc>
      </w:tr>
      <w:tr w:rsidR="00AE4C2F" w14:paraId="5EDC0492" w14:textId="77777777" w:rsidTr="004D172A">
        <w:trPr>
          <w:trHeight w:val="298"/>
        </w:trPr>
        <w:tc>
          <w:tcPr>
            <w:tcW w:w="1450" w:type="pct"/>
            <w:tcBorders>
              <w:left w:val="single" w:sz="8" w:space="0" w:color="auto"/>
              <w:bottom w:val="single" w:sz="8" w:space="0" w:color="auto"/>
            </w:tcBorders>
            <w:shd w:val="clear" w:color="auto" w:fill="auto"/>
            <w:vAlign w:val="bottom"/>
          </w:tcPr>
          <w:p w14:paraId="345BDC3D" w14:textId="77777777" w:rsidR="00AE4C2F" w:rsidRDefault="00AE4C2F" w:rsidP="0091300B">
            <w:pPr>
              <w:spacing w:line="0" w:lineRule="atLeast"/>
            </w:pPr>
          </w:p>
        </w:tc>
        <w:tc>
          <w:tcPr>
            <w:tcW w:w="309" w:type="pct"/>
            <w:tcBorders>
              <w:bottom w:val="single" w:sz="8" w:space="0" w:color="auto"/>
              <w:right w:val="single" w:sz="8" w:space="0" w:color="auto"/>
            </w:tcBorders>
            <w:shd w:val="clear" w:color="auto" w:fill="auto"/>
            <w:vAlign w:val="bottom"/>
          </w:tcPr>
          <w:p w14:paraId="431CE1FB" w14:textId="77777777" w:rsidR="00AE4C2F" w:rsidRDefault="00AE4C2F" w:rsidP="0091300B">
            <w:pPr>
              <w:spacing w:line="0" w:lineRule="atLeast"/>
            </w:pPr>
          </w:p>
        </w:tc>
        <w:tc>
          <w:tcPr>
            <w:tcW w:w="3241" w:type="pct"/>
            <w:gridSpan w:val="2"/>
            <w:tcBorders>
              <w:bottom w:val="single" w:sz="8" w:space="0" w:color="auto"/>
              <w:right w:val="single" w:sz="8" w:space="0" w:color="auto"/>
            </w:tcBorders>
            <w:shd w:val="clear" w:color="auto" w:fill="auto"/>
            <w:vAlign w:val="bottom"/>
          </w:tcPr>
          <w:p w14:paraId="46164182" w14:textId="77777777" w:rsidR="00AE4C2F" w:rsidRDefault="00AE4C2F" w:rsidP="0091300B">
            <w:pPr>
              <w:spacing w:line="0" w:lineRule="atLeast"/>
            </w:pPr>
          </w:p>
        </w:tc>
      </w:tr>
      <w:tr w:rsidR="00AE4C2F" w14:paraId="581991B8" w14:textId="77777777" w:rsidTr="004D172A">
        <w:trPr>
          <w:trHeight w:val="278"/>
        </w:trPr>
        <w:tc>
          <w:tcPr>
            <w:tcW w:w="1450" w:type="pct"/>
            <w:tcBorders>
              <w:left w:val="single" w:sz="8" w:space="0" w:color="auto"/>
            </w:tcBorders>
            <w:shd w:val="clear" w:color="auto" w:fill="auto"/>
            <w:vAlign w:val="bottom"/>
          </w:tcPr>
          <w:p w14:paraId="39A847E8" w14:textId="77777777" w:rsidR="00AE4C2F" w:rsidRDefault="00AE4C2F" w:rsidP="0091300B">
            <w:pPr>
              <w:spacing w:line="278" w:lineRule="exact"/>
              <w:ind w:left="120"/>
            </w:pPr>
            <w:r>
              <w:t>Text Environment</w:t>
            </w:r>
          </w:p>
        </w:tc>
        <w:tc>
          <w:tcPr>
            <w:tcW w:w="309" w:type="pct"/>
            <w:tcBorders>
              <w:right w:val="single" w:sz="8" w:space="0" w:color="auto"/>
            </w:tcBorders>
            <w:shd w:val="clear" w:color="auto" w:fill="auto"/>
            <w:vAlign w:val="bottom"/>
          </w:tcPr>
          <w:p w14:paraId="07DB5438" w14:textId="77777777" w:rsidR="00AE4C2F" w:rsidRDefault="00AE4C2F" w:rsidP="0091300B">
            <w:pPr>
              <w:spacing w:line="0" w:lineRule="atLeast"/>
            </w:pPr>
          </w:p>
        </w:tc>
        <w:tc>
          <w:tcPr>
            <w:tcW w:w="3241" w:type="pct"/>
            <w:gridSpan w:val="2"/>
            <w:tcBorders>
              <w:right w:val="single" w:sz="8" w:space="0" w:color="auto"/>
            </w:tcBorders>
            <w:shd w:val="clear" w:color="auto" w:fill="auto"/>
            <w:vAlign w:val="bottom"/>
          </w:tcPr>
          <w:p w14:paraId="043AA005" w14:textId="77777777" w:rsidR="00AE4C2F" w:rsidRDefault="00AE4C2F" w:rsidP="0091300B">
            <w:pPr>
              <w:spacing w:line="278" w:lineRule="exact"/>
              <w:ind w:left="100"/>
            </w:pPr>
            <w:r>
              <w:t>OS: Android Studio</w:t>
            </w:r>
          </w:p>
        </w:tc>
      </w:tr>
      <w:tr w:rsidR="00AE4C2F" w14:paraId="6327112D" w14:textId="77777777" w:rsidTr="004D172A">
        <w:trPr>
          <w:trHeight w:val="300"/>
        </w:trPr>
        <w:tc>
          <w:tcPr>
            <w:tcW w:w="1450" w:type="pct"/>
            <w:tcBorders>
              <w:left w:val="single" w:sz="8" w:space="0" w:color="auto"/>
              <w:bottom w:val="single" w:sz="8" w:space="0" w:color="auto"/>
            </w:tcBorders>
            <w:shd w:val="clear" w:color="auto" w:fill="auto"/>
            <w:vAlign w:val="bottom"/>
          </w:tcPr>
          <w:p w14:paraId="67F818A2" w14:textId="77777777" w:rsidR="00AE4C2F" w:rsidRDefault="00AE4C2F" w:rsidP="0091300B">
            <w:pPr>
              <w:spacing w:line="0" w:lineRule="atLeast"/>
            </w:pPr>
          </w:p>
        </w:tc>
        <w:tc>
          <w:tcPr>
            <w:tcW w:w="309" w:type="pct"/>
            <w:tcBorders>
              <w:bottom w:val="single" w:sz="8" w:space="0" w:color="auto"/>
              <w:right w:val="single" w:sz="8" w:space="0" w:color="auto"/>
            </w:tcBorders>
            <w:shd w:val="clear" w:color="auto" w:fill="auto"/>
            <w:vAlign w:val="bottom"/>
          </w:tcPr>
          <w:p w14:paraId="33D5E20F" w14:textId="77777777" w:rsidR="00AE4C2F" w:rsidRDefault="00AE4C2F" w:rsidP="0091300B">
            <w:pPr>
              <w:spacing w:line="0" w:lineRule="atLeast"/>
            </w:pPr>
          </w:p>
        </w:tc>
        <w:tc>
          <w:tcPr>
            <w:tcW w:w="3241" w:type="pct"/>
            <w:gridSpan w:val="2"/>
            <w:tcBorders>
              <w:bottom w:val="single" w:sz="8" w:space="0" w:color="auto"/>
              <w:right w:val="single" w:sz="8" w:space="0" w:color="auto"/>
            </w:tcBorders>
            <w:shd w:val="clear" w:color="auto" w:fill="auto"/>
            <w:vAlign w:val="bottom"/>
          </w:tcPr>
          <w:p w14:paraId="2F4E1FCF" w14:textId="77777777" w:rsidR="00AE4C2F" w:rsidRDefault="00AE4C2F" w:rsidP="0091300B">
            <w:pPr>
              <w:spacing w:line="0" w:lineRule="atLeast"/>
            </w:pPr>
          </w:p>
        </w:tc>
      </w:tr>
    </w:tbl>
    <w:p w14:paraId="20485837" w14:textId="77777777" w:rsidR="0075056A" w:rsidRDefault="0075056A">
      <w:pPr>
        <w:spacing w:line="360" w:lineRule="auto"/>
        <w:rPr>
          <w:rFonts w:ascii="Calibri" w:hAnsi="Calibri" w:cs="Calibri"/>
        </w:rPr>
      </w:pPr>
    </w:p>
    <w:p w14:paraId="2C33AADA" w14:textId="5602821B" w:rsidR="00AE4C2F" w:rsidRDefault="00AE4C2F" w:rsidP="00594CAE">
      <w:pPr>
        <w:pStyle w:val="Heading2"/>
      </w:pPr>
      <w:bookmarkStart w:id="641" w:name="_Toc78312183"/>
      <w:r>
        <w:t>6.2</w:t>
      </w:r>
      <w:r w:rsidR="00594CAE">
        <w:tab/>
      </w:r>
      <w:r w:rsidR="00A94257">
        <w:t>Equivalence</w:t>
      </w:r>
      <w:r>
        <w:t xml:space="preserve"> partitioning</w:t>
      </w:r>
      <w:bookmarkEnd w:id="641"/>
    </w:p>
    <w:p w14:paraId="552E3367" w14:textId="18D9DCFE" w:rsidR="00AE4C2F" w:rsidRDefault="00AE4C2F" w:rsidP="00AE4C2F">
      <w:pPr>
        <w:spacing w:line="20" w:lineRule="exact"/>
      </w:pPr>
    </w:p>
    <w:p w14:paraId="6876D7D3" w14:textId="78FFACAD" w:rsidR="00AE4C2F" w:rsidRDefault="00594CAE" w:rsidP="00AE4C2F">
      <w:pPr>
        <w:spacing w:line="200" w:lineRule="exact"/>
      </w:pPr>
      <w:r>
        <w:rPr>
          <w:b/>
          <w:noProof/>
          <w:sz w:val="32"/>
        </w:rPr>
        <w:drawing>
          <wp:anchor distT="0" distB="0" distL="114300" distR="114300" simplePos="0" relativeHeight="251670016" behindDoc="1" locked="0" layoutInCell="1" allowOverlap="1" wp14:anchorId="095B5AE4" wp14:editId="7E34930B">
            <wp:simplePos x="0" y="0"/>
            <wp:positionH relativeFrom="column">
              <wp:posOffset>3284</wp:posOffset>
            </wp:positionH>
            <wp:positionV relativeFrom="paragraph">
              <wp:posOffset>111300</wp:posOffset>
            </wp:positionV>
            <wp:extent cx="5530413" cy="2912745"/>
            <wp:effectExtent l="0" t="0" r="0" b="0"/>
            <wp:wrapNone/>
            <wp:docPr id="269"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32"/>
                    <a:srcRect/>
                    <a:stretch>
                      <a:fillRect/>
                    </a:stretch>
                  </pic:blipFill>
                  <pic:spPr bwMode="auto">
                    <a:xfrm>
                      <a:off x="0" y="0"/>
                      <a:ext cx="5535289" cy="2915313"/>
                    </a:xfrm>
                    <a:prstGeom prst="rect">
                      <a:avLst/>
                    </a:prstGeom>
                    <a:noFill/>
                  </pic:spPr>
                </pic:pic>
              </a:graphicData>
            </a:graphic>
            <wp14:sizeRelH relativeFrom="margin">
              <wp14:pctWidth>0</wp14:pctWidth>
            </wp14:sizeRelH>
          </wp:anchor>
        </w:drawing>
      </w:r>
    </w:p>
    <w:p w14:paraId="32429896" w14:textId="77777777" w:rsidR="00AE4C2F" w:rsidRDefault="00AE4C2F" w:rsidP="00AE4C2F">
      <w:pPr>
        <w:spacing w:line="200" w:lineRule="exact"/>
      </w:pPr>
    </w:p>
    <w:p w14:paraId="3FE491A7" w14:textId="77777777" w:rsidR="00AE4C2F" w:rsidRDefault="00AE4C2F" w:rsidP="00AE4C2F">
      <w:pPr>
        <w:spacing w:line="200" w:lineRule="exact"/>
      </w:pPr>
    </w:p>
    <w:p w14:paraId="3EB4815E" w14:textId="77777777" w:rsidR="00AE4C2F" w:rsidRDefault="00AE4C2F" w:rsidP="00AE4C2F">
      <w:pPr>
        <w:spacing w:line="200" w:lineRule="exact"/>
      </w:pPr>
    </w:p>
    <w:p w14:paraId="2DD3DADA" w14:textId="77777777" w:rsidR="00AE4C2F" w:rsidRDefault="00AE4C2F" w:rsidP="00AE4C2F">
      <w:pPr>
        <w:spacing w:line="200" w:lineRule="exact"/>
      </w:pPr>
    </w:p>
    <w:p w14:paraId="337F9FA8" w14:textId="77777777" w:rsidR="00AE4C2F" w:rsidRDefault="00AE4C2F" w:rsidP="00AE4C2F">
      <w:pPr>
        <w:spacing w:line="200" w:lineRule="exact"/>
      </w:pPr>
    </w:p>
    <w:p w14:paraId="421CCE4B" w14:textId="77777777" w:rsidR="00AE4C2F" w:rsidRDefault="00AE4C2F" w:rsidP="00AE4C2F">
      <w:pPr>
        <w:spacing w:line="200" w:lineRule="exact"/>
      </w:pPr>
    </w:p>
    <w:p w14:paraId="6622DA0D" w14:textId="77777777" w:rsidR="00AE4C2F" w:rsidRDefault="00AE4C2F" w:rsidP="00AE4C2F">
      <w:pPr>
        <w:spacing w:line="200" w:lineRule="exact"/>
      </w:pPr>
    </w:p>
    <w:p w14:paraId="62141783" w14:textId="77777777" w:rsidR="00AE4C2F" w:rsidRDefault="00AE4C2F" w:rsidP="00AE4C2F">
      <w:pPr>
        <w:spacing w:line="200" w:lineRule="exact"/>
      </w:pPr>
    </w:p>
    <w:p w14:paraId="37D6E0EB" w14:textId="77777777" w:rsidR="00AE4C2F" w:rsidRDefault="00AE4C2F" w:rsidP="00AE4C2F">
      <w:pPr>
        <w:spacing w:line="200" w:lineRule="exact"/>
      </w:pPr>
    </w:p>
    <w:p w14:paraId="497F7987" w14:textId="77777777" w:rsidR="00AE4C2F" w:rsidRDefault="00AE4C2F" w:rsidP="00AE4C2F">
      <w:pPr>
        <w:spacing w:line="200" w:lineRule="exact"/>
      </w:pPr>
    </w:p>
    <w:p w14:paraId="3A6607EF" w14:textId="77777777" w:rsidR="00AE4C2F" w:rsidRDefault="00AE4C2F" w:rsidP="00AE4C2F">
      <w:pPr>
        <w:spacing w:line="200" w:lineRule="exact"/>
      </w:pPr>
    </w:p>
    <w:p w14:paraId="774B3822" w14:textId="77777777" w:rsidR="00AE4C2F" w:rsidRDefault="00AE4C2F" w:rsidP="00AE4C2F">
      <w:pPr>
        <w:spacing w:line="200" w:lineRule="exact"/>
      </w:pPr>
    </w:p>
    <w:p w14:paraId="1BB5682A" w14:textId="77777777" w:rsidR="00AE4C2F" w:rsidRDefault="00AE4C2F" w:rsidP="00AE4C2F">
      <w:pPr>
        <w:spacing w:line="200" w:lineRule="exact"/>
      </w:pPr>
    </w:p>
    <w:p w14:paraId="1969D7D2" w14:textId="77777777" w:rsidR="00AE4C2F" w:rsidRDefault="00AE4C2F" w:rsidP="00AE4C2F">
      <w:pPr>
        <w:spacing w:line="200" w:lineRule="exact"/>
      </w:pPr>
    </w:p>
    <w:p w14:paraId="0C894E7C" w14:textId="77777777" w:rsidR="00AE4C2F" w:rsidRDefault="00AE4C2F" w:rsidP="00AE4C2F">
      <w:pPr>
        <w:spacing w:line="200" w:lineRule="exact"/>
      </w:pPr>
    </w:p>
    <w:p w14:paraId="0A94B18F" w14:textId="77777777" w:rsidR="00AE4C2F" w:rsidRDefault="00AE4C2F" w:rsidP="00AE4C2F">
      <w:pPr>
        <w:spacing w:line="200" w:lineRule="exact"/>
      </w:pPr>
    </w:p>
    <w:p w14:paraId="056C6B82" w14:textId="77777777" w:rsidR="00AE4C2F" w:rsidRDefault="00AE4C2F" w:rsidP="00AE4C2F">
      <w:pPr>
        <w:spacing w:line="200" w:lineRule="exact"/>
      </w:pPr>
    </w:p>
    <w:p w14:paraId="2B650251" w14:textId="77777777" w:rsidR="00AE4C2F" w:rsidRDefault="00AE4C2F" w:rsidP="00AE4C2F">
      <w:pPr>
        <w:spacing w:line="200" w:lineRule="exact"/>
      </w:pPr>
    </w:p>
    <w:p w14:paraId="5D1697B8" w14:textId="77777777" w:rsidR="00AE4C2F" w:rsidRDefault="00AE4C2F" w:rsidP="00AE4C2F">
      <w:pPr>
        <w:spacing w:line="200" w:lineRule="exact"/>
      </w:pPr>
    </w:p>
    <w:p w14:paraId="46C753D2" w14:textId="77777777" w:rsidR="00AE4C2F" w:rsidRDefault="00AE4C2F" w:rsidP="00AE4C2F">
      <w:pPr>
        <w:spacing w:line="200" w:lineRule="exact"/>
      </w:pPr>
    </w:p>
    <w:p w14:paraId="67E7814B" w14:textId="77777777" w:rsidR="00AE4C2F" w:rsidRDefault="00AE4C2F" w:rsidP="00AE4C2F">
      <w:pPr>
        <w:spacing w:line="200" w:lineRule="exact"/>
      </w:pPr>
    </w:p>
    <w:p w14:paraId="37580A91" w14:textId="77777777" w:rsidR="00AE4C2F" w:rsidRDefault="00AE4C2F" w:rsidP="00AE4C2F">
      <w:pPr>
        <w:spacing w:line="200" w:lineRule="exact"/>
      </w:pPr>
    </w:p>
    <w:p w14:paraId="479A1ADE" w14:textId="77777777" w:rsidR="00AE4C2F" w:rsidRDefault="00AE4C2F" w:rsidP="00AE4C2F">
      <w:pPr>
        <w:spacing w:line="200" w:lineRule="exact"/>
      </w:pPr>
    </w:p>
    <w:p w14:paraId="7E058758" w14:textId="77777777" w:rsidR="00AE4C2F" w:rsidRDefault="00AE4C2F" w:rsidP="00AE4C2F">
      <w:pPr>
        <w:spacing w:line="200" w:lineRule="exact"/>
      </w:pPr>
    </w:p>
    <w:p w14:paraId="35262CDC" w14:textId="77777777" w:rsidR="00AE4C2F" w:rsidRDefault="00AE4C2F" w:rsidP="00AE4C2F">
      <w:pPr>
        <w:spacing w:line="200" w:lineRule="exact"/>
      </w:pPr>
    </w:p>
    <w:p w14:paraId="1493D15C" w14:textId="4883B1E8" w:rsidR="00AE4C2F" w:rsidRDefault="00594CAE" w:rsidP="00594CAE">
      <w:pPr>
        <w:pStyle w:val="Heading2"/>
      </w:pPr>
      <w:r>
        <w:br w:type="page"/>
      </w:r>
      <w:bookmarkStart w:id="642" w:name="_Toc78312184"/>
      <w:r w:rsidR="00AE4C2F">
        <w:lastRenderedPageBreak/>
        <w:t>6.3</w:t>
      </w:r>
      <w:r>
        <w:tab/>
      </w:r>
      <w:r w:rsidR="00AE4C2F">
        <w:t>Boundary value analysis</w:t>
      </w:r>
      <w:bookmarkEnd w:id="642"/>
    </w:p>
    <w:p w14:paraId="05D37D4F" w14:textId="0519215D" w:rsidR="00AE4C2F" w:rsidRPr="00594CAE" w:rsidRDefault="00594CAE" w:rsidP="00594CAE">
      <w:pPr>
        <w:pStyle w:val="Heading5"/>
      </w:pPr>
      <w:bookmarkStart w:id="643" w:name="_Toc78312270"/>
      <w:r w:rsidRPr="00594CAE">
        <w:t>Table 6.7</w:t>
      </w:r>
      <w:r w:rsidRPr="00594CAE">
        <w:tab/>
        <w:t>Boundary analysis</w:t>
      </w:r>
      <w:bookmarkEnd w:id="643"/>
    </w:p>
    <w:tbl>
      <w:tblPr>
        <w:tblW w:w="5000" w:type="pct"/>
        <w:tblCellMar>
          <w:left w:w="0" w:type="dxa"/>
          <w:right w:w="0" w:type="dxa"/>
        </w:tblCellMar>
        <w:tblLook w:val="0000" w:firstRow="0" w:lastRow="0" w:firstColumn="0" w:lastColumn="0" w:noHBand="0" w:noVBand="0"/>
      </w:tblPr>
      <w:tblGrid>
        <w:gridCol w:w="732"/>
        <w:gridCol w:w="1778"/>
        <w:gridCol w:w="2145"/>
        <w:gridCol w:w="228"/>
        <w:gridCol w:w="1759"/>
        <w:gridCol w:w="1978"/>
      </w:tblGrid>
      <w:tr w:rsidR="00AE4C2F" w14:paraId="55FFA7B6" w14:textId="77777777" w:rsidTr="00594CAE">
        <w:trPr>
          <w:trHeight w:val="298"/>
        </w:trPr>
        <w:tc>
          <w:tcPr>
            <w:tcW w:w="426" w:type="pct"/>
            <w:tcBorders>
              <w:top w:val="single" w:sz="8" w:space="0" w:color="auto"/>
              <w:left w:val="single" w:sz="8" w:space="0" w:color="auto"/>
              <w:right w:val="single" w:sz="8" w:space="0" w:color="auto"/>
            </w:tcBorders>
            <w:shd w:val="clear" w:color="auto" w:fill="auto"/>
            <w:vAlign w:val="bottom"/>
          </w:tcPr>
          <w:p w14:paraId="1D7AECBC" w14:textId="77777777" w:rsidR="00AE4C2F" w:rsidRDefault="00AE4C2F" w:rsidP="0091300B">
            <w:pPr>
              <w:spacing w:line="0" w:lineRule="atLeast"/>
              <w:ind w:left="120"/>
            </w:pPr>
            <w:r>
              <w:t>Sr.</w:t>
            </w:r>
          </w:p>
        </w:tc>
        <w:tc>
          <w:tcPr>
            <w:tcW w:w="1032" w:type="pct"/>
            <w:tcBorders>
              <w:top w:val="single" w:sz="8" w:space="0" w:color="auto"/>
              <w:right w:val="single" w:sz="8" w:space="0" w:color="auto"/>
            </w:tcBorders>
            <w:shd w:val="clear" w:color="auto" w:fill="auto"/>
            <w:vAlign w:val="bottom"/>
          </w:tcPr>
          <w:p w14:paraId="0FD8A225" w14:textId="77777777" w:rsidR="00AE4C2F" w:rsidRDefault="00AE4C2F" w:rsidP="0091300B">
            <w:pPr>
              <w:spacing w:line="0" w:lineRule="atLeast"/>
            </w:pPr>
          </w:p>
        </w:tc>
        <w:tc>
          <w:tcPr>
            <w:tcW w:w="1245" w:type="pct"/>
            <w:tcBorders>
              <w:top w:val="single" w:sz="8" w:space="0" w:color="auto"/>
              <w:right w:val="single" w:sz="8" w:space="0" w:color="auto"/>
            </w:tcBorders>
            <w:shd w:val="clear" w:color="auto" w:fill="auto"/>
            <w:vAlign w:val="bottom"/>
          </w:tcPr>
          <w:p w14:paraId="04D1219D" w14:textId="77777777" w:rsidR="00AE4C2F" w:rsidRDefault="00AE4C2F" w:rsidP="0091300B">
            <w:pPr>
              <w:spacing w:line="0" w:lineRule="atLeast"/>
              <w:ind w:left="100"/>
            </w:pPr>
            <w:r>
              <w:t>Partition 1</w:t>
            </w:r>
          </w:p>
        </w:tc>
        <w:tc>
          <w:tcPr>
            <w:tcW w:w="1149" w:type="pct"/>
            <w:gridSpan w:val="2"/>
            <w:tcBorders>
              <w:top w:val="single" w:sz="8" w:space="0" w:color="auto"/>
              <w:right w:val="single" w:sz="8" w:space="0" w:color="auto"/>
            </w:tcBorders>
            <w:shd w:val="clear" w:color="auto" w:fill="auto"/>
            <w:vAlign w:val="bottom"/>
          </w:tcPr>
          <w:p w14:paraId="6603320A" w14:textId="77777777" w:rsidR="00AE4C2F" w:rsidRDefault="00AE4C2F" w:rsidP="0091300B">
            <w:pPr>
              <w:spacing w:line="0" w:lineRule="atLeast"/>
              <w:ind w:left="100"/>
            </w:pPr>
            <w:r>
              <w:t>Partition 2</w:t>
            </w:r>
          </w:p>
        </w:tc>
        <w:tc>
          <w:tcPr>
            <w:tcW w:w="1149" w:type="pct"/>
            <w:tcBorders>
              <w:top w:val="single" w:sz="8" w:space="0" w:color="auto"/>
              <w:right w:val="single" w:sz="8" w:space="0" w:color="auto"/>
            </w:tcBorders>
            <w:shd w:val="clear" w:color="auto" w:fill="auto"/>
            <w:vAlign w:val="bottom"/>
          </w:tcPr>
          <w:p w14:paraId="23A397B4" w14:textId="77777777" w:rsidR="00AE4C2F" w:rsidRDefault="00AE4C2F" w:rsidP="0091300B">
            <w:pPr>
              <w:spacing w:line="0" w:lineRule="atLeast"/>
              <w:ind w:left="100"/>
            </w:pPr>
            <w:r>
              <w:t>Partition 3</w:t>
            </w:r>
          </w:p>
        </w:tc>
      </w:tr>
      <w:tr w:rsidR="00AE4C2F" w14:paraId="5CD9E8EF" w14:textId="77777777" w:rsidTr="00594CAE">
        <w:trPr>
          <w:trHeight w:val="298"/>
        </w:trPr>
        <w:tc>
          <w:tcPr>
            <w:tcW w:w="426" w:type="pct"/>
            <w:tcBorders>
              <w:left w:val="single" w:sz="8" w:space="0" w:color="auto"/>
              <w:bottom w:val="single" w:sz="8" w:space="0" w:color="auto"/>
              <w:right w:val="single" w:sz="8" w:space="0" w:color="auto"/>
            </w:tcBorders>
            <w:shd w:val="clear" w:color="auto" w:fill="auto"/>
            <w:vAlign w:val="bottom"/>
          </w:tcPr>
          <w:p w14:paraId="4BD1CA5B" w14:textId="77777777" w:rsidR="00AE4C2F" w:rsidRDefault="00AE4C2F" w:rsidP="0091300B">
            <w:pPr>
              <w:spacing w:line="0" w:lineRule="atLeast"/>
            </w:pPr>
          </w:p>
        </w:tc>
        <w:tc>
          <w:tcPr>
            <w:tcW w:w="1032" w:type="pct"/>
            <w:tcBorders>
              <w:bottom w:val="single" w:sz="8" w:space="0" w:color="auto"/>
              <w:right w:val="single" w:sz="8" w:space="0" w:color="auto"/>
            </w:tcBorders>
            <w:shd w:val="clear" w:color="auto" w:fill="auto"/>
            <w:vAlign w:val="bottom"/>
          </w:tcPr>
          <w:p w14:paraId="4A4CEBB6" w14:textId="77777777" w:rsidR="00AE4C2F" w:rsidRDefault="00AE4C2F" w:rsidP="0091300B">
            <w:pPr>
              <w:spacing w:line="0" w:lineRule="atLeast"/>
            </w:pPr>
          </w:p>
        </w:tc>
        <w:tc>
          <w:tcPr>
            <w:tcW w:w="1245" w:type="pct"/>
            <w:tcBorders>
              <w:bottom w:val="single" w:sz="8" w:space="0" w:color="auto"/>
              <w:right w:val="single" w:sz="8" w:space="0" w:color="auto"/>
            </w:tcBorders>
            <w:shd w:val="clear" w:color="auto" w:fill="auto"/>
            <w:vAlign w:val="bottom"/>
          </w:tcPr>
          <w:p w14:paraId="03FB791E" w14:textId="77777777" w:rsidR="00AE4C2F" w:rsidRDefault="00AE4C2F" w:rsidP="0091300B">
            <w:pPr>
              <w:spacing w:line="0" w:lineRule="atLeast"/>
            </w:pPr>
          </w:p>
        </w:tc>
        <w:tc>
          <w:tcPr>
            <w:tcW w:w="128" w:type="pct"/>
            <w:tcBorders>
              <w:bottom w:val="single" w:sz="8" w:space="0" w:color="auto"/>
            </w:tcBorders>
            <w:shd w:val="clear" w:color="auto" w:fill="auto"/>
            <w:vAlign w:val="bottom"/>
          </w:tcPr>
          <w:p w14:paraId="616218C3" w14:textId="77777777" w:rsidR="00AE4C2F" w:rsidRDefault="00AE4C2F" w:rsidP="0091300B">
            <w:pPr>
              <w:spacing w:line="0" w:lineRule="atLeast"/>
            </w:pPr>
          </w:p>
        </w:tc>
        <w:tc>
          <w:tcPr>
            <w:tcW w:w="1021" w:type="pct"/>
            <w:tcBorders>
              <w:bottom w:val="single" w:sz="8" w:space="0" w:color="auto"/>
              <w:right w:val="single" w:sz="8" w:space="0" w:color="auto"/>
            </w:tcBorders>
            <w:shd w:val="clear" w:color="auto" w:fill="auto"/>
            <w:vAlign w:val="bottom"/>
          </w:tcPr>
          <w:p w14:paraId="0B5CD8C5" w14:textId="77777777" w:rsidR="00AE4C2F" w:rsidRDefault="00AE4C2F" w:rsidP="0091300B">
            <w:pPr>
              <w:spacing w:line="0" w:lineRule="atLeast"/>
            </w:pPr>
          </w:p>
        </w:tc>
        <w:tc>
          <w:tcPr>
            <w:tcW w:w="1149" w:type="pct"/>
            <w:tcBorders>
              <w:bottom w:val="single" w:sz="8" w:space="0" w:color="auto"/>
              <w:right w:val="single" w:sz="8" w:space="0" w:color="auto"/>
            </w:tcBorders>
            <w:shd w:val="clear" w:color="auto" w:fill="auto"/>
            <w:vAlign w:val="bottom"/>
          </w:tcPr>
          <w:p w14:paraId="03F4AE93" w14:textId="77777777" w:rsidR="00AE4C2F" w:rsidRDefault="00AE4C2F" w:rsidP="0091300B">
            <w:pPr>
              <w:spacing w:line="0" w:lineRule="atLeast"/>
            </w:pPr>
          </w:p>
        </w:tc>
      </w:tr>
      <w:tr w:rsidR="00AE4C2F" w14:paraId="1E28C504" w14:textId="77777777" w:rsidTr="00594CAE">
        <w:trPr>
          <w:trHeight w:val="280"/>
        </w:trPr>
        <w:tc>
          <w:tcPr>
            <w:tcW w:w="426" w:type="pct"/>
            <w:tcBorders>
              <w:left w:val="single" w:sz="8" w:space="0" w:color="auto"/>
              <w:right w:val="single" w:sz="8" w:space="0" w:color="auto"/>
            </w:tcBorders>
            <w:shd w:val="clear" w:color="auto" w:fill="auto"/>
            <w:vAlign w:val="bottom"/>
          </w:tcPr>
          <w:p w14:paraId="2ECA071F" w14:textId="77777777" w:rsidR="00AE4C2F" w:rsidRDefault="00AE4C2F" w:rsidP="0091300B">
            <w:pPr>
              <w:spacing w:line="280" w:lineRule="exact"/>
              <w:ind w:left="120"/>
            </w:pPr>
            <w:r>
              <w:t>1.</w:t>
            </w:r>
          </w:p>
        </w:tc>
        <w:tc>
          <w:tcPr>
            <w:tcW w:w="1032" w:type="pct"/>
            <w:tcBorders>
              <w:right w:val="single" w:sz="8" w:space="0" w:color="auto"/>
            </w:tcBorders>
            <w:shd w:val="clear" w:color="auto" w:fill="auto"/>
            <w:vAlign w:val="bottom"/>
          </w:tcPr>
          <w:p w14:paraId="177FF220" w14:textId="77777777" w:rsidR="00AE4C2F" w:rsidRDefault="00AE4C2F" w:rsidP="0091300B">
            <w:pPr>
              <w:spacing w:line="280" w:lineRule="exact"/>
              <w:ind w:left="100"/>
            </w:pPr>
            <w:r>
              <w:t>Password</w:t>
            </w:r>
          </w:p>
        </w:tc>
        <w:tc>
          <w:tcPr>
            <w:tcW w:w="1245" w:type="pct"/>
            <w:tcBorders>
              <w:right w:val="single" w:sz="8" w:space="0" w:color="auto"/>
            </w:tcBorders>
            <w:shd w:val="clear" w:color="auto" w:fill="auto"/>
            <w:vAlign w:val="bottom"/>
          </w:tcPr>
          <w:p w14:paraId="22788281" w14:textId="77777777" w:rsidR="00AE4C2F" w:rsidRDefault="00AE4C2F" w:rsidP="0091300B">
            <w:pPr>
              <w:spacing w:line="280" w:lineRule="exact"/>
              <w:ind w:left="100"/>
            </w:pPr>
            <w:r>
              <w:t>Less than 8 character</w:t>
            </w:r>
          </w:p>
        </w:tc>
        <w:tc>
          <w:tcPr>
            <w:tcW w:w="128" w:type="pct"/>
            <w:shd w:val="clear" w:color="auto" w:fill="auto"/>
            <w:vAlign w:val="bottom"/>
          </w:tcPr>
          <w:p w14:paraId="04335048" w14:textId="77777777" w:rsidR="00AE4C2F" w:rsidRDefault="00AE4C2F" w:rsidP="0091300B">
            <w:pPr>
              <w:spacing w:line="280" w:lineRule="exact"/>
              <w:ind w:left="100"/>
              <w:rPr>
                <w:w w:val="98"/>
              </w:rPr>
            </w:pPr>
            <w:r>
              <w:rPr>
                <w:w w:val="98"/>
              </w:rPr>
              <w:t>1</w:t>
            </w:r>
          </w:p>
        </w:tc>
        <w:tc>
          <w:tcPr>
            <w:tcW w:w="1021" w:type="pct"/>
            <w:tcBorders>
              <w:right w:val="single" w:sz="8" w:space="0" w:color="auto"/>
            </w:tcBorders>
            <w:shd w:val="clear" w:color="auto" w:fill="auto"/>
            <w:vAlign w:val="bottom"/>
          </w:tcPr>
          <w:p w14:paraId="3F9B7D39" w14:textId="77777777" w:rsidR="00AE4C2F" w:rsidRDefault="00AE4C2F" w:rsidP="0091300B">
            <w:pPr>
              <w:spacing w:line="280" w:lineRule="exact"/>
              <w:ind w:left="40"/>
            </w:pPr>
            <w:r>
              <w:t>– 8 character</w:t>
            </w:r>
          </w:p>
        </w:tc>
        <w:tc>
          <w:tcPr>
            <w:tcW w:w="1149" w:type="pct"/>
            <w:tcBorders>
              <w:right w:val="single" w:sz="8" w:space="0" w:color="auto"/>
            </w:tcBorders>
            <w:shd w:val="clear" w:color="auto" w:fill="auto"/>
            <w:vAlign w:val="bottom"/>
          </w:tcPr>
          <w:p w14:paraId="4B1FCDD8" w14:textId="77777777" w:rsidR="00AE4C2F" w:rsidRDefault="00AE4C2F" w:rsidP="0091300B">
            <w:pPr>
              <w:spacing w:line="280" w:lineRule="exact"/>
              <w:ind w:left="100"/>
            </w:pPr>
            <w:r>
              <w:t>9–12</w:t>
            </w:r>
          </w:p>
        </w:tc>
      </w:tr>
      <w:tr w:rsidR="00AE4C2F" w14:paraId="2A259472" w14:textId="77777777" w:rsidTr="00594CAE">
        <w:trPr>
          <w:trHeight w:val="298"/>
        </w:trPr>
        <w:tc>
          <w:tcPr>
            <w:tcW w:w="426" w:type="pct"/>
            <w:tcBorders>
              <w:left w:val="single" w:sz="8" w:space="0" w:color="auto"/>
              <w:bottom w:val="single" w:sz="8" w:space="0" w:color="auto"/>
              <w:right w:val="single" w:sz="8" w:space="0" w:color="auto"/>
            </w:tcBorders>
            <w:shd w:val="clear" w:color="auto" w:fill="auto"/>
            <w:vAlign w:val="bottom"/>
          </w:tcPr>
          <w:p w14:paraId="1D1AF35C" w14:textId="77777777" w:rsidR="00AE4C2F" w:rsidRDefault="00AE4C2F" w:rsidP="0091300B">
            <w:pPr>
              <w:spacing w:line="0" w:lineRule="atLeast"/>
            </w:pPr>
          </w:p>
        </w:tc>
        <w:tc>
          <w:tcPr>
            <w:tcW w:w="1032" w:type="pct"/>
            <w:tcBorders>
              <w:bottom w:val="single" w:sz="8" w:space="0" w:color="auto"/>
              <w:right w:val="single" w:sz="8" w:space="0" w:color="auto"/>
            </w:tcBorders>
            <w:shd w:val="clear" w:color="auto" w:fill="auto"/>
            <w:vAlign w:val="bottom"/>
          </w:tcPr>
          <w:p w14:paraId="2DF6E026" w14:textId="77777777" w:rsidR="00AE4C2F" w:rsidRDefault="00AE4C2F" w:rsidP="0091300B">
            <w:pPr>
              <w:spacing w:line="0" w:lineRule="atLeast"/>
            </w:pPr>
          </w:p>
        </w:tc>
        <w:tc>
          <w:tcPr>
            <w:tcW w:w="1245" w:type="pct"/>
            <w:tcBorders>
              <w:bottom w:val="single" w:sz="8" w:space="0" w:color="auto"/>
              <w:right w:val="single" w:sz="8" w:space="0" w:color="auto"/>
            </w:tcBorders>
            <w:shd w:val="clear" w:color="auto" w:fill="auto"/>
            <w:vAlign w:val="bottom"/>
          </w:tcPr>
          <w:p w14:paraId="7301CF78" w14:textId="77777777" w:rsidR="00AE4C2F" w:rsidRDefault="00AE4C2F" w:rsidP="0091300B">
            <w:pPr>
              <w:spacing w:line="0" w:lineRule="atLeast"/>
            </w:pPr>
          </w:p>
        </w:tc>
        <w:tc>
          <w:tcPr>
            <w:tcW w:w="128" w:type="pct"/>
            <w:tcBorders>
              <w:bottom w:val="single" w:sz="8" w:space="0" w:color="auto"/>
            </w:tcBorders>
            <w:shd w:val="clear" w:color="auto" w:fill="auto"/>
            <w:vAlign w:val="bottom"/>
          </w:tcPr>
          <w:p w14:paraId="27811B3E" w14:textId="77777777" w:rsidR="00AE4C2F" w:rsidRDefault="00AE4C2F" w:rsidP="0091300B">
            <w:pPr>
              <w:spacing w:line="0" w:lineRule="atLeast"/>
            </w:pPr>
          </w:p>
        </w:tc>
        <w:tc>
          <w:tcPr>
            <w:tcW w:w="1021" w:type="pct"/>
            <w:tcBorders>
              <w:bottom w:val="single" w:sz="8" w:space="0" w:color="auto"/>
              <w:right w:val="single" w:sz="8" w:space="0" w:color="auto"/>
            </w:tcBorders>
            <w:shd w:val="clear" w:color="auto" w:fill="auto"/>
            <w:vAlign w:val="bottom"/>
          </w:tcPr>
          <w:p w14:paraId="1EFEDBB0" w14:textId="77777777" w:rsidR="00AE4C2F" w:rsidRDefault="00AE4C2F" w:rsidP="0091300B">
            <w:pPr>
              <w:spacing w:line="0" w:lineRule="atLeast"/>
            </w:pPr>
          </w:p>
        </w:tc>
        <w:tc>
          <w:tcPr>
            <w:tcW w:w="1149" w:type="pct"/>
            <w:tcBorders>
              <w:bottom w:val="single" w:sz="8" w:space="0" w:color="auto"/>
              <w:right w:val="single" w:sz="8" w:space="0" w:color="auto"/>
            </w:tcBorders>
            <w:shd w:val="clear" w:color="auto" w:fill="auto"/>
            <w:vAlign w:val="bottom"/>
          </w:tcPr>
          <w:p w14:paraId="323EB153" w14:textId="77777777" w:rsidR="00AE4C2F" w:rsidRDefault="00AE4C2F" w:rsidP="0091300B">
            <w:pPr>
              <w:spacing w:line="0" w:lineRule="atLeast"/>
            </w:pPr>
          </w:p>
        </w:tc>
      </w:tr>
      <w:tr w:rsidR="00AE4C2F" w14:paraId="00B985F5" w14:textId="77777777" w:rsidTr="00594CAE">
        <w:trPr>
          <w:trHeight w:val="278"/>
        </w:trPr>
        <w:tc>
          <w:tcPr>
            <w:tcW w:w="426" w:type="pct"/>
            <w:tcBorders>
              <w:left w:val="single" w:sz="8" w:space="0" w:color="auto"/>
              <w:right w:val="single" w:sz="8" w:space="0" w:color="auto"/>
            </w:tcBorders>
            <w:shd w:val="clear" w:color="auto" w:fill="auto"/>
            <w:vAlign w:val="bottom"/>
          </w:tcPr>
          <w:p w14:paraId="7EBCA457" w14:textId="77777777" w:rsidR="00AE4C2F" w:rsidRDefault="00AE4C2F" w:rsidP="0091300B">
            <w:pPr>
              <w:spacing w:line="278" w:lineRule="exact"/>
              <w:ind w:left="120"/>
            </w:pPr>
            <w:r>
              <w:t>2.</w:t>
            </w:r>
          </w:p>
        </w:tc>
        <w:tc>
          <w:tcPr>
            <w:tcW w:w="1032" w:type="pct"/>
            <w:tcBorders>
              <w:right w:val="single" w:sz="8" w:space="0" w:color="auto"/>
            </w:tcBorders>
            <w:shd w:val="clear" w:color="auto" w:fill="auto"/>
            <w:vAlign w:val="bottom"/>
          </w:tcPr>
          <w:p w14:paraId="25F99006" w14:textId="77777777" w:rsidR="00AE4C2F" w:rsidRDefault="00AE4C2F" w:rsidP="0091300B">
            <w:pPr>
              <w:spacing w:line="278" w:lineRule="exact"/>
              <w:ind w:left="100"/>
            </w:pPr>
            <w:r>
              <w:t>Phone</w:t>
            </w:r>
          </w:p>
        </w:tc>
        <w:tc>
          <w:tcPr>
            <w:tcW w:w="1245" w:type="pct"/>
            <w:tcBorders>
              <w:right w:val="single" w:sz="8" w:space="0" w:color="auto"/>
            </w:tcBorders>
            <w:shd w:val="clear" w:color="auto" w:fill="auto"/>
            <w:vAlign w:val="bottom"/>
          </w:tcPr>
          <w:p w14:paraId="7216F7BD" w14:textId="77777777" w:rsidR="00AE4C2F" w:rsidRDefault="00AE4C2F" w:rsidP="0091300B">
            <w:pPr>
              <w:spacing w:line="278" w:lineRule="exact"/>
              <w:ind w:left="100"/>
            </w:pPr>
            <w:r>
              <w:t>&lt;=0</w:t>
            </w:r>
          </w:p>
        </w:tc>
        <w:tc>
          <w:tcPr>
            <w:tcW w:w="128" w:type="pct"/>
            <w:shd w:val="clear" w:color="auto" w:fill="auto"/>
            <w:vAlign w:val="bottom"/>
          </w:tcPr>
          <w:p w14:paraId="762B0B63" w14:textId="77777777" w:rsidR="00AE4C2F" w:rsidRDefault="00AE4C2F" w:rsidP="0091300B">
            <w:pPr>
              <w:spacing w:line="278" w:lineRule="exact"/>
              <w:ind w:left="100"/>
              <w:rPr>
                <w:w w:val="98"/>
              </w:rPr>
            </w:pPr>
            <w:r>
              <w:rPr>
                <w:w w:val="98"/>
              </w:rPr>
              <w:t>1</w:t>
            </w:r>
          </w:p>
        </w:tc>
        <w:tc>
          <w:tcPr>
            <w:tcW w:w="1021" w:type="pct"/>
            <w:tcBorders>
              <w:right w:val="single" w:sz="8" w:space="0" w:color="auto"/>
            </w:tcBorders>
            <w:shd w:val="clear" w:color="auto" w:fill="auto"/>
            <w:vAlign w:val="bottom"/>
          </w:tcPr>
          <w:p w14:paraId="6C60CD5F" w14:textId="77777777" w:rsidR="00AE4C2F" w:rsidRDefault="00AE4C2F" w:rsidP="0091300B">
            <w:pPr>
              <w:spacing w:line="278" w:lineRule="exact"/>
              <w:ind w:left="40"/>
            </w:pPr>
            <w:r>
              <w:t>- 11</w:t>
            </w:r>
          </w:p>
        </w:tc>
        <w:tc>
          <w:tcPr>
            <w:tcW w:w="1149" w:type="pct"/>
            <w:tcBorders>
              <w:right w:val="single" w:sz="8" w:space="0" w:color="auto"/>
            </w:tcBorders>
            <w:shd w:val="clear" w:color="auto" w:fill="auto"/>
            <w:vAlign w:val="bottom"/>
          </w:tcPr>
          <w:p w14:paraId="58B3B1D1" w14:textId="77777777" w:rsidR="00AE4C2F" w:rsidRDefault="00AE4C2F" w:rsidP="0091300B">
            <w:pPr>
              <w:spacing w:line="278" w:lineRule="exact"/>
              <w:ind w:left="100"/>
            </w:pPr>
            <w:r>
              <w:t>9–12</w:t>
            </w:r>
          </w:p>
        </w:tc>
      </w:tr>
      <w:tr w:rsidR="00AE4C2F" w14:paraId="74C31D97" w14:textId="77777777" w:rsidTr="00594CAE">
        <w:trPr>
          <w:trHeight w:val="298"/>
        </w:trPr>
        <w:tc>
          <w:tcPr>
            <w:tcW w:w="426" w:type="pct"/>
            <w:tcBorders>
              <w:left w:val="single" w:sz="8" w:space="0" w:color="auto"/>
              <w:bottom w:val="single" w:sz="8" w:space="0" w:color="auto"/>
              <w:right w:val="single" w:sz="8" w:space="0" w:color="auto"/>
            </w:tcBorders>
            <w:shd w:val="clear" w:color="auto" w:fill="auto"/>
            <w:vAlign w:val="bottom"/>
          </w:tcPr>
          <w:p w14:paraId="6854B21D" w14:textId="77777777" w:rsidR="00AE4C2F" w:rsidRDefault="00AE4C2F" w:rsidP="0091300B">
            <w:pPr>
              <w:spacing w:line="0" w:lineRule="atLeast"/>
            </w:pPr>
          </w:p>
        </w:tc>
        <w:tc>
          <w:tcPr>
            <w:tcW w:w="1032" w:type="pct"/>
            <w:tcBorders>
              <w:bottom w:val="single" w:sz="8" w:space="0" w:color="auto"/>
              <w:right w:val="single" w:sz="8" w:space="0" w:color="auto"/>
            </w:tcBorders>
            <w:shd w:val="clear" w:color="auto" w:fill="auto"/>
            <w:vAlign w:val="bottom"/>
          </w:tcPr>
          <w:p w14:paraId="1441DF86" w14:textId="77777777" w:rsidR="00AE4C2F" w:rsidRDefault="00AE4C2F" w:rsidP="0091300B">
            <w:pPr>
              <w:spacing w:line="0" w:lineRule="atLeast"/>
            </w:pPr>
          </w:p>
        </w:tc>
        <w:tc>
          <w:tcPr>
            <w:tcW w:w="1245" w:type="pct"/>
            <w:tcBorders>
              <w:bottom w:val="single" w:sz="8" w:space="0" w:color="auto"/>
              <w:right w:val="single" w:sz="8" w:space="0" w:color="auto"/>
            </w:tcBorders>
            <w:shd w:val="clear" w:color="auto" w:fill="auto"/>
            <w:vAlign w:val="bottom"/>
          </w:tcPr>
          <w:p w14:paraId="3E28E694" w14:textId="77777777" w:rsidR="00AE4C2F" w:rsidRDefault="00AE4C2F" w:rsidP="0091300B">
            <w:pPr>
              <w:spacing w:line="0" w:lineRule="atLeast"/>
            </w:pPr>
          </w:p>
        </w:tc>
        <w:tc>
          <w:tcPr>
            <w:tcW w:w="1149" w:type="pct"/>
            <w:gridSpan w:val="2"/>
            <w:tcBorders>
              <w:bottom w:val="single" w:sz="8" w:space="0" w:color="auto"/>
              <w:right w:val="single" w:sz="8" w:space="0" w:color="auto"/>
            </w:tcBorders>
            <w:shd w:val="clear" w:color="auto" w:fill="auto"/>
            <w:vAlign w:val="bottom"/>
          </w:tcPr>
          <w:p w14:paraId="42229FDF" w14:textId="77777777" w:rsidR="00AE4C2F" w:rsidRDefault="00AE4C2F" w:rsidP="0091300B">
            <w:pPr>
              <w:spacing w:line="0" w:lineRule="atLeast"/>
            </w:pPr>
          </w:p>
        </w:tc>
        <w:tc>
          <w:tcPr>
            <w:tcW w:w="1149" w:type="pct"/>
            <w:tcBorders>
              <w:bottom w:val="single" w:sz="8" w:space="0" w:color="auto"/>
              <w:right w:val="single" w:sz="8" w:space="0" w:color="auto"/>
            </w:tcBorders>
            <w:shd w:val="clear" w:color="auto" w:fill="auto"/>
            <w:vAlign w:val="bottom"/>
          </w:tcPr>
          <w:p w14:paraId="455BFB43" w14:textId="77777777" w:rsidR="00AE4C2F" w:rsidRDefault="00AE4C2F" w:rsidP="0091300B">
            <w:pPr>
              <w:spacing w:line="0" w:lineRule="atLeast"/>
            </w:pPr>
          </w:p>
        </w:tc>
      </w:tr>
    </w:tbl>
    <w:p w14:paraId="2FD26D50" w14:textId="77777777" w:rsidR="00AE4C2F" w:rsidRDefault="00AE4C2F" w:rsidP="00AE4C2F">
      <w:pPr>
        <w:spacing w:line="231" w:lineRule="exact"/>
      </w:pPr>
    </w:p>
    <w:p w14:paraId="36B8754C" w14:textId="14E89DB2" w:rsidR="00AE4C2F" w:rsidRDefault="00AE4C2F" w:rsidP="00594CAE">
      <w:pPr>
        <w:pStyle w:val="Heading2"/>
      </w:pPr>
      <w:bookmarkStart w:id="644" w:name="_Toc78312185"/>
      <w:r>
        <w:t>6.4</w:t>
      </w:r>
      <w:r w:rsidR="00594CAE">
        <w:tab/>
      </w:r>
      <w:r w:rsidR="00A94257">
        <w:t>Data</w:t>
      </w:r>
      <w:r>
        <w:t xml:space="preserve"> flow testing</w:t>
      </w:r>
      <w:bookmarkEnd w:id="644"/>
    </w:p>
    <w:p w14:paraId="7B68BC5F" w14:textId="77777777" w:rsidR="00AE4C2F" w:rsidRPr="00594CAE" w:rsidRDefault="00AE4C2F" w:rsidP="00AE4C2F">
      <w:pPr>
        <w:spacing w:line="316" w:lineRule="auto"/>
        <w:ind w:right="40"/>
        <w:jc w:val="both"/>
        <w:rPr>
          <w:rFonts w:ascii="Calibri" w:hAnsi="Calibri"/>
        </w:rPr>
      </w:pPr>
      <w:r w:rsidRPr="00594CAE">
        <w:rPr>
          <w:rFonts w:ascii="Calibri" w:hAnsi="Calibri"/>
        </w:rPr>
        <w:t>The relationship between one entity and another while performing a specific task in during data flow. Such as between the sign up and registration process etc.</w:t>
      </w:r>
    </w:p>
    <w:p w14:paraId="7C0F71B5" w14:textId="77777777" w:rsidR="00AE4C2F" w:rsidRPr="00594CAE" w:rsidRDefault="00AE4C2F" w:rsidP="00AE4C2F">
      <w:pPr>
        <w:spacing w:line="52" w:lineRule="exact"/>
        <w:rPr>
          <w:rFonts w:ascii="Calibri" w:hAnsi="Calibri"/>
        </w:rPr>
      </w:pPr>
    </w:p>
    <w:p w14:paraId="778A2DDA" w14:textId="1C62A246" w:rsidR="00AE4C2F" w:rsidRPr="00594CAE" w:rsidRDefault="00A94257" w:rsidP="00594CAE">
      <w:pPr>
        <w:pStyle w:val="Heading2"/>
      </w:pPr>
      <w:bookmarkStart w:id="645" w:name="_Toc78312186"/>
      <w:r w:rsidRPr="00594CAE">
        <w:t>6.5</w:t>
      </w:r>
      <w:r w:rsidR="00594CAE">
        <w:tab/>
      </w:r>
      <w:r w:rsidR="00AE4C2F" w:rsidRPr="00594CAE">
        <w:t>Unit testing</w:t>
      </w:r>
      <w:bookmarkEnd w:id="645"/>
    </w:p>
    <w:p w14:paraId="339D90DF" w14:textId="77777777" w:rsidR="00AE4C2F" w:rsidRPr="00594CAE" w:rsidRDefault="00AE4C2F" w:rsidP="00AE4C2F">
      <w:pPr>
        <w:spacing w:line="339" w:lineRule="auto"/>
        <w:ind w:right="40"/>
        <w:jc w:val="both"/>
        <w:rPr>
          <w:rFonts w:ascii="Calibri" w:hAnsi="Calibri"/>
        </w:rPr>
      </w:pPr>
      <w:r w:rsidRPr="00594CAE">
        <w:rPr>
          <w:rFonts w:ascii="Calibri" w:hAnsi="Calibri"/>
        </w:rPr>
        <w:t>In unit testing we have testified our different panel codes individually by performing different tests and by executing them individually, separately on different computers and they were successfully executed and they performed well.</w:t>
      </w:r>
    </w:p>
    <w:p w14:paraId="3ECB9095" w14:textId="6187213F" w:rsidR="00AE4C2F" w:rsidRPr="00594CAE" w:rsidRDefault="00A94257" w:rsidP="00594CAE">
      <w:pPr>
        <w:pStyle w:val="Heading2"/>
        <w:jc w:val="left"/>
      </w:pPr>
      <w:bookmarkStart w:id="646" w:name="_Toc78312187"/>
      <w:r w:rsidRPr="00594CAE">
        <w:t>6.6</w:t>
      </w:r>
      <w:r w:rsidR="00594CAE">
        <w:tab/>
      </w:r>
      <w:r w:rsidR="00AE4C2F" w:rsidRPr="00594CAE">
        <w:t>Performance testing</w:t>
      </w:r>
      <w:bookmarkEnd w:id="646"/>
    </w:p>
    <w:p w14:paraId="3389CA45" w14:textId="77777777" w:rsidR="00AE4C2F" w:rsidRPr="00594CAE" w:rsidRDefault="00AE4C2F" w:rsidP="00594CAE">
      <w:pPr>
        <w:spacing w:line="360" w:lineRule="auto"/>
        <w:ind w:right="220"/>
        <w:rPr>
          <w:rFonts w:ascii="Calibri" w:hAnsi="Calibri"/>
        </w:rPr>
      </w:pPr>
      <w:r w:rsidRPr="00594CAE">
        <w:rPr>
          <w:rFonts w:ascii="Calibri" w:hAnsi="Calibri"/>
        </w:rPr>
        <w:t>In performance testing a particular certain situation is given to the website let’s just say a 100 users try to register at the same time so how the system recovers back gracefully with complete results. So according to our extracted results, around 100+ people were able to register in our website.</w:t>
      </w:r>
    </w:p>
    <w:p w14:paraId="5C48E8BB" w14:textId="39DB37E7" w:rsidR="00AE4C2F" w:rsidRPr="00594CAE" w:rsidRDefault="00A94257" w:rsidP="00594CAE">
      <w:pPr>
        <w:pStyle w:val="Heading2"/>
      </w:pPr>
      <w:bookmarkStart w:id="647" w:name="_Toc78312188"/>
      <w:r w:rsidRPr="00594CAE">
        <w:t>6.7</w:t>
      </w:r>
      <w:r w:rsidR="00594CAE">
        <w:tab/>
      </w:r>
      <w:r w:rsidR="00AE4C2F" w:rsidRPr="00594CAE">
        <w:t>Stress Testing</w:t>
      </w:r>
      <w:bookmarkEnd w:id="647"/>
    </w:p>
    <w:p w14:paraId="6AC6270C" w14:textId="29FC6B31" w:rsidR="00AE4C2F" w:rsidRDefault="00AE4C2F" w:rsidP="00AE4C2F">
      <w:pPr>
        <w:spacing w:line="355" w:lineRule="auto"/>
        <w:jc w:val="both"/>
        <w:rPr>
          <w:rFonts w:ascii="Calibri" w:hAnsi="Calibri"/>
          <w:sz w:val="22"/>
        </w:rPr>
      </w:pPr>
      <w:r w:rsidRPr="00594CAE">
        <w:rPr>
          <w:rFonts w:ascii="Calibri" w:hAnsi="Calibri"/>
          <w:sz w:val="22"/>
        </w:rPr>
        <w:t>Let’s say if 100 customers order at the same restaurants at the same time along with the same food level which increases the stress on the website at a maximum load how will the website will perform under these circumstances.</w:t>
      </w:r>
    </w:p>
    <w:p w14:paraId="53A8FB36" w14:textId="0A4E9067" w:rsidR="00594CAE" w:rsidRPr="00594CAE" w:rsidRDefault="00594CAE" w:rsidP="00594CAE">
      <w:pPr>
        <w:pStyle w:val="Heading5"/>
      </w:pPr>
      <w:r>
        <w:br w:type="page"/>
      </w:r>
      <w:bookmarkStart w:id="648" w:name="_Toc78312271"/>
      <w:r w:rsidRPr="00594CAE">
        <w:lastRenderedPageBreak/>
        <w:t>Table 6.8</w:t>
      </w:r>
      <w:r w:rsidRPr="00594CAE">
        <w:tab/>
        <w:t>Stress Testing</w:t>
      </w:r>
      <w:bookmarkEnd w:id="648"/>
      <w:r w:rsidRPr="00594CAE">
        <w:t xml:space="preserve"> </w:t>
      </w:r>
    </w:p>
    <w:p w14:paraId="4ED4EC2C" w14:textId="77777777" w:rsidR="00AE4C2F" w:rsidRPr="00594CAE" w:rsidRDefault="00AE4C2F" w:rsidP="00AE4C2F">
      <w:pPr>
        <w:spacing w:line="5" w:lineRule="exact"/>
        <w:rPr>
          <w:rFonts w:ascii="Calibri" w:hAnsi="Calibri"/>
        </w:rPr>
      </w:pPr>
    </w:p>
    <w:tbl>
      <w:tblPr>
        <w:tblW w:w="5006" w:type="pct"/>
        <w:tblCellMar>
          <w:left w:w="0" w:type="dxa"/>
          <w:right w:w="0" w:type="dxa"/>
        </w:tblCellMar>
        <w:tblLook w:val="0000" w:firstRow="0" w:lastRow="0" w:firstColumn="0" w:lastColumn="0" w:noHBand="0" w:noVBand="0"/>
      </w:tblPr>
      <w:tblGrid>
        <w:gridCol w:w="111"/>
        <w:gridCol w:w="2214"/>
        <w:gridCol w:w="314"/>
        <w:gridCol w:w="74"/>
        <w:gridCol w:w="21"/>
        <w:gridCol w:w="5289"/>
        <w:gridCol w:w="314"/>
        <w:gridCol w:w="294"/>
        <w:gridCol w:w="9"/>
      </w:tblGrid>
      <w:tr w:rsidR="00AE4C2F" w:rsidRPr="00594CAE" w14:paraId="6A9CEEBB" w14:textId="77777777" w:rsidTr="00594CAE">
        <w:trPr>
          <w:gridAfter w:val="1"/>
          <w:wAfter w:w="5" w:type="pct"/>
          <w:trHeight w:val="84"/>
        </w:trPr>
        <w:tc>
          <w:tcPr>
            <w:tcW w:w="64" w:type="pct"/>
            <w:tcBorders>
              <w:left w:val="single" w:sz="8" w:space="0" w:color="auto"/>
            </w:tcBorders>
            <w:shd w:val="clear" w:color="auto" w:fill="000000"/>
            <w:vAlign w:val="bottom"/>
          </w:tcPr>
          <w:p w14:paraId="597534B7" w14:textId="77777777" w:rsidR="00AE4C2F" w:rsidRPr="00594CAE" w:rsidRDefault="00AE4C2F" w:rsidP="0091300B">
            <w:pPr>
              <w:spacing w:line="0" w:lineRule="atLeast"/>
              <w:rPr>
                <w:rFonts w:ascii="Calibri" w:hAnsi="Calibri"/>
                <w:sz w:val="7"/>
              </w:rPr>
            </w:pPr>
          </w:p>
        </w:tc>
        <w:tc>
          <w:tcPr>
            <w:tcW w:w="1281" w:type="pct"/>
            <w:vMerge w:val="restart"/>
            <w:shd w:val="clear" w:color="auto" w:fill="000000"/>
            <w:vAlign w:val="bottom"/>
          </w:tcPr>
          <w:p w14:paraId="00743D6E" w14:textId="77777777" w:rsidR="00AE4C2F" w:rsidRPr="00594CAE" w:rsidRDefault="00AE4C2F" w:rsidP="0091300B">
            <w:pPr>
              <w:spacing w:line="0" w:lineRule="atLeast"/>
              <w:rPr>
                <w:rFonts w:ascii="Calibri" w:hAnsi="Calibri"/>
                <w:b/>
                <w:color w:val="FFFFFF"/>
              </w:rPr>
            </w:pPr>
            <w:r w:rsidRPr="00594CAE">
              <w:rPr>
                <w:rFonts w:ascii="Calibri" w:hAnsi="Calibri"/>
                <w:b/>
                <w:color w:val="FFFFFF"/>
              </w:rPr>
              <w:t>Activity</w:t>
            </w:r>
          </w:p>
        </w:tc>
        <w:tc>
          <w:tcPr>
            <w:tcW w:w="182" w:type="pct"/>
            <w:tcBorders>
              <w:right w:val="single" w:sz="8" w:space="0" w:color="auto"/>
            </w:tcBorders>
            <w:shd w:val="clear" w:color="auto" w:fill="000000"/>
            <w:vAlign w:val="bottom"/>
          </w:tcPr>
          <w:p w14:paraId="06655C7D" w14:textId="77777777" w:rsidR="00AE4C2F" w:rsidRPr="00594CAE" w:rsidRDefault="00AE4C2F" w:rsidP="0091300B">
            <w:pPr>
              <w:spacing w:line="0" w:lineRule="atLeast"/>
              <w:rPr>
                <w:rFonts w:ascii="Calibri" w:hAnsi="Calibri"/>
                <w:sz w:val="7"/>
              </w:rPr>
            </w:pPr>
          </w:p>
        </w:tc>
        <w:tc>
          <w:tcPr>
            <w:tcW w:w="43" w:type="pct"/>
            <w:shd w:val="clear" w:color="auto" w:fill="000000"/>
            <w:vAlign w:val="bottom"/>
          </w:tcPr>
          <w:p w14:paraId="7999CB60" w14:textId="77777777" w:rsidR="00AE4C2F" w:rsidRPr="00594CAE" w:rsidRDefault="00AE4C2F" w:rsidP="0091300B">
            <w:pPr>
              <w:spacing w:line="0" w:lineRule="atLeast"/>
              <w:rPr>
                <w:rFonts w:ascii="Calibri" w:hAnsi="Calibri"/>
                <w:sz w:val="7"/>
              </w:rPr>
            </w:pPr>
          </w:p>
        </w:tc>
        <w:tc>
          <w:tcPr>
            <w:tcW w:w="3073" w:type="pct"/>
            <w:gridSpan w:val="2"/>
            <w:vMerge w:val="restart"/>
            <w:shd w:val="clear" w:color="auto" w:fill="000000"/>
            <w:vAlign w:val="bottom"/>
          </w:tcPr>
          <w:p w14:paraId="1C1C0E68" w14:textId="77777777" w:rsidR="00AE4C2F" w:rsidRPr="00594CAE" w:rsidRDefault="00AE4C2F" w:rsidP="0091300B">
            <w:pPr>
              <w:spacing w:line="0" w:lineRule="atLeast"/>
              <w:ind w:left="2400"/>
              <w:rPr>
                <w:rFonts w:ascii="Calibri" w:hAnsi="Calibri"/>
                <w:b/>
                <w:color w:val="FFFFFF"/>
              </w:rPr>
            </w:pPr>
            <w:r w:rsidRPr="00594CAE">
              <w:rPr>
                <w:rFonts w:ascii="Calibri" w:hAnsi="Calibri"/>
                <w:b/>
                <w:color w:val="FFFFFF"/>
              </w:rPr>
              <w:t>Description</w:t>
            </w:r>
          </w:p>
        </w:tc>
        <w:tc>
          <w:tcPr>
            <w:tcW w:w="182" w:type="pct"/>
            <w:tcBorders>
              <w:right w:val="single" w:sz="8" w:space="0" w:color="auto"/>
            </w:tcBorders>
            <w:shd w:val="clear" w:color="auto" w:fill="000000"/>
            <w:vAlign w:val="bottom"/>
          </w:tcPr>
          <w:p w14:paraId="7B616EFD" w14:textId="77777777" w:rsidR="00AE4C2F" w:rsidRPr="00594CAE" w:rsidRDefault="00AE4C2F" w:rsidP="0091300B">
            <w:pPr>
              <w:spacing w:line="0" w:lineRule="atLeast"/>
              <w:rPr>
                <w:rFonts w:ascii="Calibri" w:hAnsi="Calibri"/>
                <w:sz w:val="7"/>
              </w:rPr>
            </w:pPr>
          </w:p>
        </w:tc>
        <w:tc>
          <w:tcPr>
            <w:tcW w:w="170" w:type="pct"/>
            <w:shd w:val="clear" w:color="auto" w:fill="auto"/>
            <w:vAlign w:val="bottom"/>
          </w:tcPr>
          <w:p w14:paraId="63EBDD7D" w14:textId="77777777" w:rsidR="00AE4C2F" w:rsidRPr="00594CAE" w:rsidRDefault="00AE4C2F" w:rsidP="0091300B">
            <w:pPr>
              <w:spacing w:line="0" w:lineRule="atLeast"/>
              <w:rPr>
                <w:rFonts w:ascii="Calibri" w:hAnsi="Calibri"/>
                <w:sz w:val="7"/>
              </w:rPr>
            </w:pPr>
          </w:p>
        </w:tc>
      </w:tr>
      <w:tr w:rsidR="00AE4C2F" w:rsidRPr="00594CAE" w14:paraId="4D9A5666" w14:textId="77777777" w:rsidTr="00594CAE">
        <w:trPr>
          <w:gridAfter w:val="1"/>
          <w:wAfter w:w="5" w:type="pct"/>
          <w:trHeight w:val="271"/>
        </w:trPr>
        <w:tc>
          <w:tcPr>
            <w:tcW w:w="64" w:type="pct"/>
            <w:tcBorders>
              <w:left w:val="single" w:sz="8" w:space="0" w:color="auto"/>
            </w:tcBorders>
            <w:shd w:val="clear" w:color="auto" w:fill="000000"/>
            <w:vAlign w:val="bottom"/>
          </w:tcPr>
          <w:p w14:paraId="217F7279" w14:textId="77777777" w:rsidR="00AE4C2F" w:rsidRPr="00594CAE" w:rsidRDefault="00AE4C2F" w:rsidP="0091300B">
            <w:pPr>
              <w:spacing w:line="0" w:lineRule="atLeast"/>
              <w:rPr>
                <w:rFonts w:ascii="Calibri" w:hAnsi="Calibri"/>
                <w:sz w:val="23"/>
              </w:rPr>
            </w:pPr>
          </w:p>
        </w:tc>
        <w:tc>
          <w:tcPr>
            <w:tcW w:w="1281" w:type="pct"/>
            <w:vMerge/>
            <w:shd w:val="clear" w:color="auto" w:fill="000000"/>
            <w:vAlign w:val="bottom"/>
          </w:tcPr>
          <w:p w14:paraId="31574D12" w14:textId="77777777" w:rsidR="00AE4C2F" w:rsidRPr="00594CAE" w:rsidRDefault="00AE4C2F" w:rsidP="0091300B">
            <w:pPr>
              <w:spacing w:line="0" w:lineRule="atLeast"/>
              <w:rPr>
                <w:rFonts w:ascii="Calibri" w:hAnsi="Calibri"/>
                <w:sz w:val="23"/>
              </w:rPr>
            </w:pPr>
          </w:p>
        </w:tc>
        <w:tc>
          <w:tcPr>
            <w:tcW w:w="182" w:type="pct"/>
            <w:tcBorders>
              <w:right w:val="single" w:sz="8" w:space="0" w:color="auto"/>
            </w:tcBorders>
            <w:shd w:val="clear" w:color="auto" w:fill="000000"/>
            <w:vAlign w:val="bottom"/>
          </w:tcPr>
          <w:p w14:paraId="7D347F75" w14:textId="77777777" w:rsidR="00AE4C2F" w:rsidRPr="00594CAE" w:rsidRDefault="00AE4C2F" w:rsidP="0091300B">
            <w:pPr>
              <w:spacing w:line="0" w:lineRule="atLeast"/>
              <w:rPr>
                <w:rFonts w:ascii="Calibri" w:hAnsi="Calibri"/>
                <w:sz w:val="23"/>
              </w:rPr>
            </w:pPr>
          </w:p>
        </w:tc>
        <w:tc>
          <w:tcPr>
            <w:tcW w:w="43" w:type="pct"/>
            <w:shd w:val="clear" w:color="auto" w:fill="000000"/>
            <w:vAlign w:val="bottom"/>
          </w:tcPr>
          <w:p w14:paraId="620A9620" w14:textId="77777777" w:rsidR="00AE4C2F" w:rsidRPr="00594CAE" w:rsidRDefault="00AE4C2F" w:rsidP="0091300B">
            <w:pPr>
              <w:spacing w:line="0" w:lineRule="atLeast"/>
              <w:rPr>
                <w:rFonts w:ascii="Calibri" w:hAnsi="Calibri"/>
                <w:sz w:val="23"/>
              </w:rPr>
            </w:pPr>
          </w:p>
        </w:tc>
        <w:tc>
          <w:tcPr>
            <w:tcW w:w="3073" w:type="pct"/>
            <w:gridSpan w:val="2"/>
            <w:vMerge/>
            <w:shd w:val="clear" w:color="auto" w:fill="000000"/>
            <w:vAlign w:val="bottom"/>
          </w:tcPr>
          <w:p w14:paraId="4B2E35BF" w14:textId="77777777" w:rsidR="00AE4C2F" w:rsidRPr="00594CAE" w:rsidRDefault="00AE4C2F" w:rsidP="0091300B">
            <w:pPr>
              <w:spacing w:line="0" w:lineRule="atLeast"/>
              <w:rPr>
                <w:rFonts w:ascii="Calibri" w:hAnsi="Calibri"/>
                <w:sz w:val="23"/>
              </w:rPr>
            </w:pPr>
          </w:p>
        </w:tc>
        <w:tc>
          <w:tcPr>
            <w:tcW w:w="182" w:type="pct"/>
            <w:tcBorders>
              <w:right w:val="single" w:sz="8" w:space="0" w:color="auto"/>
            </w:tcBorders>
            <w:shd w:val="clear" w:color="auto" w:fill="000000"/>
            <w:vAlign w:val="bottom"/>
          </w:tcPr>
          <w:p w14:paraId="46D0BE59" w14:textId="77777777" w:rsidR="00AE4C2F" w:rsidRPr="00594CAE" w:rsidRDefault="00AE4C2F" w:rsidP="0091300B">
            <w:pPr>
              <w:spacing w:line="0" w:lineRule="atLeast"/>
              <w:rPr>
                <w:rFonts w:ascii="Calibri" w:hAnsi="Calibri"/>
                <w:sz w:val="23"/>
              </w:rPr>
            </w:pPr>
          </w:p>
        </w:tc>
        <w:tc>
          <w:tcPr>
            <w:tcW w:w="170" w:type="pct"/>
            <w:shd w:val="clear" w:color="auto" w:fill="auto"/>
            <w:vAlign w:val="bottom"/>
          </w:tcPr>
          <w:p w14:paraId="51232DA1" w14:textId="77777777" w:rsidR="00AE4C2F" w:rsidRPr="00594CAE" w:rsidRDefault="00AE4C2F" w:rsidP="0091300B">
            <w:pPr>
              <w:spacing w:line="0" w:lineRule="atLeast"/>
              <w:rPr>
                <w:rFonts w:ascii="Calibri" w:hAnsi="Calibri"/>
                <w:sz w:val="23"/>
              </w:rPr>
            </w:pPr>
          </w:p>
        </w:tc>
      </w:tr>
      <w:tr w:rsidR="00AE4C2F" w:rsidRPr="00594CAE" w14:paraId="7D7CD9F6" w14:textId="77777777" w:rsidTr="00594CAE">
        <w:trPr>
          <w:gridAfter w:val="1"/>
          <w:wAfter w:w="5" w:type="pct"/>
          <w:trHeight w:val="586"/>
        </w:trPr>
        <w:tc>
          <w:tcPr>
            <w:tcW w:w="64" w:type="pct"/>
            <w:tcBorders>
              <w:left w:val="single" w:sz="8" w:space="0" w:color="auto"/>
            </w:tcBorders>
            <w:shd w:val="clear" w:color="auto" w:fill="000000"/>
            <w:vAlign w:val="bottom"/>
          </w:tcPr>
          <w:p w14:paraId="34F169E3" w14:textId="77777777" w:rsidR="00AE4C2F" w:rsidRPr="00594CAE" w:rsidRDefault="00AE4C2F" w:rsidP="0091300B">
            <w:pPr>
              <w:spacing w:line="0" w:lineRule="atLeast"/>
              <w:rPr>
                <w:rFonts w:ascii="Calibri" w:hAnsi="Calibri"/>
              </w:rPr>
            </w:pPr>
          </w:p>
        </w:tc>
        <w:tc>
          <w:tcPr>
            <w:tcW w:w="1281" w:type="pct"/>
            <w:shd w:val="clear" w:color="auto" w:fill="000000"/>
            <w:vAlign w:val="bottom"/>
          </w:tcPr>
          <w:p w14:paraId="2C77F358" w14:textId="77777777" w:rsidR="00AE4C2F" w:rsidRPr="00594CAE" w:rsidRDefault="00AE4C2F" w:rsidP="0091300B">
            <w:pPr>
              <w:spacing w:line="0" w:lineRule="atLeast"/>
              <w:rPr>
                <w:rFonts w:ascii="Calibri" w:hAnsi="Calibri"/>
              </w:rPr>
            </w:pPr>
          </w:p>
        </w:tc>
        <w:tc>
          <w:tcPr>
            <w:tcW w:w="182" w:type="pct"/>
            <w:tcBorders>
              <w:right w:val="single" w:sz="8" w:space="0" w:color="auto"/>
            </w:tcBorders>
            <w:shd w:val="clear" w:color="auto" w:fill="000000"/>
            <w:vAlign w:val="bottom"/>
          </w:tcPr>
          <w:p w14:paraId="10BF548F" w14:textId="77777777" w:rsidR="00AE4C2F" w:rsidRPr="00594CAE" w:rsidRDefault="00AE4C2F" w:rsidP="0091300B">
            <w:pPr>
              <w:spacing w:line="0" w:lineRule="atLeast"/>
              <w:rPr>
                <w:rFonts w:ascii="Calibri" w:hAnsi="Calibri"/>
              </w:rPr>
            </w:pPr>
          </w:p>
        </w:tc>
        <w:tc>
          <w:tcPr>
            <w:tcW w:w="43" w:type="pct"/>
            <w:shd w:val="clear" w:color="auto" w:fill="000000"/>
            <w:vAlign w:val="bottom"/>
          </w:tcPr>
          <w:p w14:paraId="171BA068" w14:textId="77777777" w:rsidR="00AE4C2F" w:rsidRPr="00594CAE" w:rsidRDefault="00AE4C2F" w:rsidP="0091300B">
            <w:pPr>
              <w:spacing w:line="0" w:lineRule="atLeast"/>
              <w:rPr>
                <w:rFonts w:ascii="Calibri" w:hAnsi="Calibri"/>
              </w:rPr>
            </w:pPr>
          </w:p>
        </w:tc>
        <w:tc>
          <w:tcPr>
            <w:tcW w:w="3073" w:type="pct"/>
            <w:gridSpan w:val="2"/>
            <w:shd w:val="clear" w:color="auto" w:fill="000000"/>
            <w:vAlign w:val="bottom"/>
          </w:tcPr>
          <w:p w14:paraId="19E580F0" w14:textId="77777777" w:rsidR="00AE4C2F" w:rsidRPr="00594CAE" w:rsidRDefault="00AE4C2F" w:rsidP="0091300B">
            <w:pPr>
              <w:spacing w:line="0" w:lineRule="atLeast"/>
              <w:rPr>
                <w:rFonts w:ascii="Calibri" w:hAnsi="Calibri"/>
              </w:rPr>
            </w:pPr>
          </w:p>
        </w:tc>
        <w:tc>
          <w:tcPr>
            <w:tcW w:w="182" w:type="pct"/>
            <w:tcBorders>
              <w:right w:val="single" w:sz="8" w:space="0" w:color="auto"/>
            </w:tcBorders>
            <w:shd w:val="clear" w:color="auto" w:fill="000000"/>
            <w:vAlign w:val="bottom"/>
          </w:tcPr>
          <w:p w14:paraId="149031C9" w14:textId="77777777" w:rsidR="00AE4C2F" w:rsidRPr="00594CAE" w:rsidRDefault="00AE4C2F" w:rsidP="0091300B">
            <w:pPr>
              <w:spacing w:line="0" w:lineRule="atLeast"/>
              <w:rPr>
                <w:rFonts w:ascii="Calibri" w:hAnsi="Calibri"/>
              </w:rPr>
            </w:pPr>
          </w:p>
        </w:tc>
        <w:tc>
          <w:tcPr>
            <w:tcW w:w="170" w:type="pct"/>
            <w:shd w:val="clear" w:color="auto" w:fill="auto"/>
            <w:vAlign w:val="bottom"/>
          </w:tcPr>
          <w:p w14:paraId="7AD2A124" w14:textId="77777777" w:rsidR="00AE4C2F" w:rsidRPr="00594CAE" w:rsidRDefault="00AE4C2F" w:rsidP="0091300B">
            <w:pPr>
              <w:spacing w:line="0" w:lineRule="atLeast"/>
              <w:rPr>
                <w:rFonts w:ascii="Calibri" w:hAnsi="Calibri"/>
              </w:rPr>
            </w:pPr>
          </w:p>
        </w:tc>
      </w:tr>
      <w:tr w:rsidR="00AE4C2F" w:rsidRPr="00594CAE" w14:paraId="74115EFD" w14:textId="77777777" w:rsidTr="00594CAE">
        <w:trPr>
          <w:gridAfter w:val="1"/>
          <w:wAfter w:w="5" w:type="pct"/>
          <w:trHeight w:val="82"/>
        </w:trPr>
        <w:tc>
          <w:tcPr>
            <w:tcW w:w="1527" w:type="pct"/>
            <w:gridSpan w:val="3"/>
            <w:tcBorders>
              <w:left w:val="single" w:sz="8" w:space="0" w:color="666666"/>
              <w:right w:val="single" w:sz="8" w:space="0" w:color="666666"/>
            </w:tcBorders>
            <w:shd w:val="clear" w:color="auto" w:fill="CCCCCC"/>
            <w:vAlign w:val="bottom"/>
          </w:tcPr>
          <w:p w14:paraId="39C2A42F" w14:textId="77777777" w:rsidR="00AE4C2F" w:rsidRPr="00594CAE" w:rsidRDefault="00AE4C2F" w:rsidP="0091300B">
            <w:pPr>
              <w:spacing w:line="0" w:lineRule="atLeast"/>
              <w:rPr>
                <w:rFonts w:ascii="Calibri" w:hAnsi="Calibri"/>
                <w:sz w:val="7"/>
              </w:rPr>
            </w:pPr>
          </w:p>
        </w:tc>
        <w:tc>
          <w:tcPr>
            <w:tcW w:w="43" w:type="pct"/>
            <w:shd w:val="clear" w:color="auto" w:fill="CCCCCC"/>
            <w:vAlign w:val="bottom"/>
          </w:tcPr>
          <w:p w14:paraId="7B21759D" w14:textId="77777777" w:rsidR="00AE4C2F" w:rsidRPr="00594CAE" w:rsidRDefault="00AE4C2F" w:rsidP="0091300B">
            <w:pPr>
              <w:spacing w:line="0" w:lineRule="atLeast"/>
              <w:rPr>
                <w:rFonts w:ascii="Calibri" w:hAnsi="Calibri"/>
                <w:sz w:val="7"/>
              </w:rPr>
            </w:pPr>
          </w:p>
        </w:tc>
        <w:tc>
          <w:tcPr>
            <w:tcW w:w="3255" w:type="pct"/>
            <w:gridSpan w:val="3"/>
            <w:tcBorders>
              <w:right w:val="single" w:sz="8" w:space="0" w:color="666666"/>
            </w:tcBorders>
            <w:shd w:val="clear" w:color="auto" w:fill="CCCCCC"/>
            <w:vAlign w:val="bottom"/>
          </w:tcPr>
          <w:p w14:paraId="4DAA005F" w14:textId="77777777" w:rsidR="00AE4C2F" w:rsidRPr="00594CAE" w:rsidRDefault="00AE4C2F" w:rsidP="0091300B">
            <w:pPr>
              <w:spacing w:line="0" w:lineRule="atLeast"/>
              <w:rPr>
                <w:rFonts w:ascii="Calibri" w:hAnsi="Calibri"/>
                <w:sz w:val="7"/>
              </w:rPr>
            </w:pPr>
          </w:p>
        </w:tc>
        <w:tc>
          <w:tcPr>
            <w:tcW w:w="170" w:type="pct"/>
            <w:shd w:val="clear" w:color="auto" w:fill="auto"/>
            <w:vAlign w:val="bottom"/>
          </w:tcPr>
          <w:p w14:paraId="0DDD0B91" w14:textId="77777777" w:rsidR="00AE4C2F" w:rsidRPr="00594CAE" w:rsidRDefault="00AE4C2F" w:rsidP="0091300B">
            <w:pPr>
              <w:spacing w:line="0" w:lineRule="atLeast"/>
              <w:rPr>
                <w:rFonts w:ascii="Calibri" w:hAnsi="Calibri"/>
                <w:sz w:val="7"/>
              </w:rPr>
            </w:pPr>
          </w:p>
        </w:tc>
      </w:tr>
      <w:tr w:rsidR="00AE4C2F" w:rsidRPr="00594CAE" w14:paraId="4B276A51" w14:textId="77777777" w:rsidTr="00594CAE">
        <w:trPr>
          <w:gridAfter w:val="1"/>
          <w:wAfter w:w="5" w:type="pct"/>
          <w:trHeight w:val="288"/>
        </w:trPr>
        <w:tc>
          <w:tcPr>
            <w:tcW w:w="64" w:type="pct"/>
            <w:tcBorders>
              <w:left w:val="single" w:sz="8" w:space="0" w:color="666666"/>
            </w:tcBorders>
            <w:shd w:val="clear" w:color="auto" w:fill="CCCCCC"/>
            <w:vAlign w:val="bottom"/>
          </w:tcPr>
          <w:p w14:paraId="5975FB48" w14:textId="77777777" w:rsidR="00AE4C2F" w:rsidRPr="00594CAE" w:rsidRDefault="00AE4C2F" w:rsidP="0091300B">
            <w:pPr>
              <w:spacing w:line="0" w:lineRule="atLeast"/>
              <w:rPr>
                <w:rFonts w:ascii="Calibri" w:hAnsi="Calibri"/>
              </w:rPr>
            </w:pPr>
          </w:p>
        </w:tc>
        <w:tc>
          <w:tcPr>
            <w:tcW w:w="1281" w:type="pct"/>
            <w:shd w:val="clear" w:color="auto" w:fill="CCCCCC"/>
            <w:vAlign w:val="bottom"/>
          </w:tcPr>
          <w:p w14:paraId="1E35DE3D" w14:textId="77777777" w:rsidR="00AE4C2F" w:rsidRPr="00594CAE" w:rsidRDefault="00AE4C2F" w:rsidP="0091300B">
            <w:pPr>
              <w:spacing w:line="273" w:lineRule="exact"/>
              <w:rPr>
                <w:rFonts w:ascii="Calibri" w:hAnsi="Calibri"/>
                <w:b/>
              </w:rPr>
            </w:pPr>
            <w:r w:rsidRPr="00594CAE">
              <w:rPr>
                <w:rFonts w:ascii="Calibri" w:hAnsi="Calibri"/>
                <w:b/>
              </w:rPr>
              <w:t>Register</w:t>
            </w:r>
          </w:p>
        </w:tc>
        <w:tc>
          <w:tcPr>
            <w:tcW w:w="182" w:type="pct"/>
            <w:tcBorders>
              <w:right w:val="single" w:sz="8" w:space="0" w:color="666666"/>
            </w:tcBorders>
            <w:shd w:val="clear" w:color="auto" w:fill="CCCCCC"/>
            <w:vAlign w:val="bottom"/>
          </w:tcPr>
          <w:p w14:paraId="139B7EEA" w14:textId="77777777" w:rsidR="00AE4C2F" w:rsidRPr="00594CAE" w:rsidRDefault="00AE4C2F" w:rsidP="0091300B">
            <w:pPr>
              <w:spacing w:line="0" w:lineRule="atLeast"/>
              <w:rPr>
                <w:rFonts w:ascii="Calibri" w:hAnsi="Calibri"/>
              </w:rPr>
            </w:pPr>
          </w:p>
        </w:tc>
        <w:tc>
          <w:tcPr>
            <w:tcW w:w="43" w:type="pct"/>
            <w:shd w:val="clear" w:color="auto" w:fill="CCCCCC"/>
            <w:vAlign w:val="bottom"/>
          </w:tcPr>
          <w:p w14:paraId="4F6085B0" w14:textId="77777777" w:rsidR="00AE4C2F" w:rsidRPr="00594CAE" w:rsidRDefault="00AE4C2F" w:rsidP="0091300B">
            <w:pPr>
              <w:spacing w:line="0" w:lineRule="atLeast"/>
              <w:rPr>
                <w:rFonts w:ascii="Calibri" w:hAnsi="Calibri"/>
              </w:rPr>
            </w:pPr>
          </w:p>
        </w:tc>
        <w:tc>
          <w:tcPr>
            <w:tcW w:w="3073" w:type="pct"/>
            <w:gridSpan w:val="2"/>
            <w:shd w:val="clear" w:color="auto" w:fill="CCCCCC"/>
            <w:vAlign w:val="bottom"/>
          </w:tcPr>
          <w:p w14:paraId="44F590FF" w14:textId="77777777" w:rsidR="00AE4C2F" w:rsidRPr="00594CAE" w:rsidRDefault="00AE4C2F" w:rsidP="0091300B">
            <w:pPr>
              <w:spacing w:line="287" w:lineRule="exact"/>
              <w:rPr>
                <w:rFonts w:ascii="Calibri" w:hAnsi="Calibri"/>
                <w:highlight w:val="lightGray"/>
              </w:rPr>
            </w:pPr>
            <w:r w:rsidRPr="00594CAE">
              <w:rPr>
                <w:rFonts w:ascii="Calibri" w:hAnsi="Calibri"/>
                <w:highlight w:val="lightGray"/>
              </w:rPr>
              <w:t>The user can register and save his/her information into the</w:t>
            </w:r>
          </w:p>
        </w:tc>
        <w:tc>
          <w:tcPr>
            <w:tcW w:w="182" w:type="pct"/>
            <w:tcBorders>
              <w:right w:val="single" w:sz="8" w:space="0" w:color="666666"/>
            </w:tcBorders>
            <w:shd w:val="clear" w:color="auto" w:fill="CCCCCC"/>
            <w:vAlign w:val="bottom"/>
          </w:tcPr>
          <w:p w14:paraId="1BC85B3C" w14:textId="77777777" w:rsidR="00AE4C2F" w:rsidRPr="00594CAE" w:rsidRDefault="00AE4C2F" w:rsidP="0091300B">
            <w:pPr>
              <w:spacing w:line="0" w:lineRule="atLeast"/>
              <w:rPr>
                <w:rFonts w:ascii="Calibri" w:hAnsi="Calibri"/>
              </w:rPr>
            </w:pPr>
          </w:p>
        </w:tc>
        <w:tc>
          <w:tcPr>
            <w:tcW w:w="170" w:type="pct"/>
            <w:shd w:val="clear" w:color="auto" w:fill="auto"/>
            <w:vAlign w:val="bottom"/>
          </w:tcPr>
          <w:p w14:paraId="7060C30B" w14:textId="77777777" w:rsidR="00AE4C2F" w:rsidRPr="00594CAE" w:rsidRDefault="00AE4C2F" w:rsidP="0091300B">
            <w:pPr>
              <w:spacing w:line="0" w:lineRule="atLeast"/>
              <w:rPr>
                <w:rFonts w:ascii="Calibri" w:hAnsi="Calibri"/>
              </w:rPr>
            </w:pPr>
          </w:p>
        </w:tc>
      </w:tr>
      <w:tr w:rsidR="00AE4C2F" w:rsidRPr="00594CAE" w14:paraId="06DC015F" w14:textId="77777777" w:rsidTr="00594CAE">
        <w:trPr>
          <w:gridAfter w:val="1"/>
          <w:wAfter w:w="5" w:type="pct"/>
          <w:trHeight w:val="317"/>
        </w:trPr>
        <w:tc>
          <w:tcPr>
            <w:tcW w:w="64" w:type="pct"/>
            <w:tcBorders>
              <w:left w:val="single" w:sz="8" w:space="0" w:color="666666"/>
            </w:tcBorders>
            <w:shd w:val="clear" w:color="auto" w:fill="CCCCCC"/>
            <w:vAlign w:val="bottom"/>
          </w:tcPr>
          <w:p w14:paraId="42267FDD" w14:textId="77777777" w:rsidR="00AE4C2F" w:rsidRPr="00594CAE" w:rsidRDefault="00AE4C2F" w:rsidP="0091300B">
            <w:pPr>
              <w:spacing w:line="0" w:lineRule="atLeast"/>
              <w:rPr>
                <w:rFonts w:ascii="Calibri" w:hAnsi="Calibri"/>
              </w:rPr>
            </w:pPr>
          </w:p>
        </w:tc>
        <w:tc>
          <w:tcPr>
            <w:tcW w:w="1281" w:type="pct"/>
            <w:shd w:val="clear" w:color="auto" w:fill="CCCCCC"/>
            <w:vAlign w:val="bottom"/>
          </w:tcPr>
          <w:p w14:paraId="5A042457" w14:textId="77777777" w:rsidR="00AE4C2F" w:rsidRPr="00594CAE" w:rsidRDefault="00AE4C2F" w:rsidP="0091300B">
            <w:pPr>
              <w:spacing w:line="0" w:lineRule="atLeast"/>
              <w:rPr>
                <w:rFonts w:ascii="Calibri" w:hAnsi="Calibri"/>
              </w:rPr>
            </w:pPr>
          </w:p>
        </w:tc>
        <w:tc>
          <w:tcPr>
            <w:tcW w:w="182" w:type="pct"/>
            <w:tcBorders>
              <w:right w:val="single" w:sz="8" w:space="0" w:color="666666"/>
            </w:tcBorders>
            <w:shd w:val="clear" w:color="auto" w:fill="CCCCCC"/>
            <w:vAlign w:val="bottom"/>
          </w:tcPr>
          <w:p w14:paraId="6BF2FC63" w14:textId="77777777" w:rsidR="00AE4C2F" w:rsidRPr="00594CAE" w:rsidRDefault="00AE4C2F" w:rsidP="0091300B">
            <w:pPr>
              <w:spacing w:line="0" w:lineRule="atLeast"/>
              <w:rPr>
                <w:rFonts w:ascii="Calibri" w:hAnsi="Calibri"/>
              </w:rPr>
            </w:pPr>
          </w:p>
        </w:tc>
        <w:tc>
          <w:tcPr>
            <w:tcW w:w="43" w:type="pct"/>
            <w:shd w:val="clear" w:color="auto" w:fill="CCCCCC"/>
            <w:vAlign w:val="bottom"/>
          </w:tcPr>
          <w:p w14:paraId="63C9598C" w14:textId="77777777" w:rsidR="00AE4C2F" w:rsidRPr="00594CAE" w:rsidRDefault="00AE4C2F" w:rsidP="0091300B">
            <w:pPr>
              <w:spacing w:line="0" w:lineRule="atLeast"/>
              <w:rPr>
                <w:rFonts w:ascii="Calibri" w:hAnsi="Calibri"/>
              </w:rPr>
            </w:pPr>
          </w:p>
        </w:tc>
        <w:tc>
          <w:tcPr>
            <w:tcW w:w="3073" w:type="pct"/>
            <w:gridSpan w:val="2"/>
            <w:shd w:val="clear" w:color="auto" w:fill="CCCCCC"/>
            <w:vAlign w:val="bottom"/>
          </w:tcPr>
          <w:p w14:paraId="3E7D4C2A" w14:textId="77777777" w:rsidR="00AE4C2F" w:rsidRPr="00594CAE" w:rsidRDefault="00AE4C2F" w:rsidP="0091300B">
            <w:pPr>
              <w:spacing w:line="0" w:lineRule="atLeast"/>
              <w:rPr>
                <w:rFonts w:ascii="Calibri" w:hAnsi="Calibri"/>
              </w:rPr>
            </w:pPr>
            <w:r w:rsidRPr="00594CAE">
              <w:rPr>
                <w:rFonts w:ascii="Calibri" w:hAnsi="Calibri"/>
              </w:rPr>
              <w:t>system</w:t>
            </w:r>
          </w:p>
        </w:tc>
        <w:tc>
          <w:tcPr>
            <w:tcW w:w="182" w:type="pct"/>
            <w:tcBorders>
              <w:right w:val="single" w:sz="8" w:space="0" w:color="666666"/>
            </w:tcBorders>
            <w:shd w:val="clear" w:color="auto" w:fill="CCCCCC"/>
            <w:vAlign w:val="bottom"/>
          </w:tcPr>
          <w:p w14:paraId="67DFCE35" w14:textId="77777777" w:rsidR="00AE4C2F" w:rsidRPr="00594CAE" w:rsidRDefault="00AE4C2F" w:rsidP="0091300B">
            <w:pPr>
              <w:spacing w:line="0" w:lineRule="atLeast"/>
              <w:rPr>
                <w:rFonts w:ascii="Calibri" w:hAnsi="Calibri"/>
              </w:rPr>
            </w:pPr>
          </w:p>
        </w:tc>
        <w:tc>
          <w:tcPr>
            <w:tcW w:w="170" w:type="pct"/>
            <w:shd w:val="clear" w:color="auto" w:fill="auto"/>
            <w:vAlign w:val="bottom"/>
          </w:tcPr>
          <w:p w14:paraId="0FF6B720" w14:textId="77777777" w:rsidR="00AE4C2F" w:rsidRPr="00594CAE" w:rsidRDefault="00AE4C2F" w:rsidP="0091300B">
            <w:pPr>
              <w:spacing w:line="0" w:lineRule="atLeast"/>
              <w:rPr>
                <w:rFonts w:ascii="Calibri" w:hAnsi="Calibri"/>
              </w:rPr>
            </w:pPr>
          </w:p>
        </w:tc>
      </w:tr>
      <w:tr w:rsidR="00AE4C2F" w:rsidRPr="00594CAE" w14:paraId="1BEC7B0F" w14:textId="77777777" w:rsidTr="00594CAE">
        <w:trPr>
          <w:gridAfter w:val="1"/>
          <w:wAfter w:w="5" w:type="pct"/>
          <w:trHeight w:val="379"/>
        </w:trPr>
        <w:tc>
          <w:tcPr>
            <w:tcW w:w="64" w:type="pct"/>
            <w:tcBorders>
              <w:left w:val="single" w:sz="8" w:space="0" w:color="666666"/>
              <w:bottom w:val="single" w:sz="8" w:space="0" w:color="666666"/>
            </w:tcBorders>
            <w:shd w:val="clear" w:color="auto" w:fill="CCCCCC"/>
            <w:vAlign w:val="bottom"/>
          </w:tcPr>
          <w:p w14:paraId="412D5C93" w14:textId="77777777" w:rsidR="00AE4C2F" w:rsidRPr="00594CAE" w:rsidRDefault="00AE4C2F" w:rsidP="0091300B">
            <w:pPr>
              <w:spacing w:line="0" w:lineRule="atLeast"/>
              <w:rPr>
                <w:rFonts w:ascii="Calibri" w:hAnsi="Calibri"/>
              </w:rPr>
            </w:pPr>
          </w:p>
        </w:tc>
        <w:tc>
          <w:tcPr>
            <w:tcW w:w="1281" w:type="pct"/>
            <w:tcBorders>
              <w:bottom w:val="single" w:sz="8" w:space="0" w:color="666666"/>
            </w:tcBorders>
            <w:shd w:val="clear" w:color="auto" w:fill="CCCCCC"/>
            <w:vAlign w:val="bottom"/>
          </w:tcPr>
          <w:p w14:paraId="04453CB0" w14:textId="77777777" w:rsidR="00AE4C2F" w:rsidRPr="00594CAE" w:rsidRDefault="00AE4C2F" w:rsidP="0091300B">
            <w:pPr>
              <w:spacing w:line="0" w:lineRule="atLeast"/>
              <w:rPr>
                <w:rFonts w:ascii="Calibri" w:hAnsi="Calibri"/>
              </w:rPr>
            </w:pPr>
          </w:p>
        </w:tc>
        <w:tc>
          <w:tcPr>
            <w:tcW w:w="182" w:type="pct"/>
            <w:tcBorders>
              <w:bottom w:val="single" w:sz="8" w:space="0" w:color="666666"/>
              <w:right w:val="single" w:sz="8" w:space="0" w:color="666666"/>
            </w:tcBorders>
            <w:shd w:val="clear" w:color="auto" w:fill="CCCCCC"/>
            <w:vAlign w:val="bottom"/>
          </w:tcPr>
          <w:p w14:paraId="6F35D1C6" w14:textId="77777777" w:rsidR="00AE4C2F" w:rsidRPr="00594CAE" w:rsidRDefault="00AE4C2F" w:rsidP="0091300B">
            <w:pPr>
              <w:spacing w:line="0" w:lineRule="atLeast"/>
              <w:rPr>
                <w:rFonts w:ascii="Calibri" w:hAnsi="Calibri"/>
              </w:rPr>
            </w:pPr>
          </w:p>
        </w:tc>
        <w:tc>
          <w:tcPr>
            <w:tcW w:w="43" w:type="pct"/>
            <w:tcBorders>
              <w:bottom w:val="single" w:sz="8" w:space="0" w:color="666666"/>
            </w:tcBorders>
            <w:shd w:val="clear" w:color="auto" w:fill="CCCCCC"/>
            <w:vAlign w:val="bottom"/>
          </w:tcPr>
          <w:p w14:paraId="7EBD8EB7" w14:textId="77777777" w:rsidR="00AE4C2F" w:rsidRPr="00594CAE" w:rsidRDefault="00AE4C2F" w:rsidP="0091300B">
            <w:pPr>
              <w:spacing w:line="0" w:lineRule="atLeast"/>
              <w:rPr>
                <w:rFonts w:ascii="Calibri" w:hAnsi="Calibri"/>
              </w:rPr>
            </w:pPr>
          </w:p>
        </w:tc>
        <w:tc>
          <w:tcPr>
            <w:tcW w:w="3073" w:type="pct"/>
            <w:gridSpan w:val="2"/>
            <w:tcBorders>
              <w:bottom w:val="single" w:sz="8" w:space="0" w:color="666666"/>
            </w:tcBorders>
            <w:shd w:val="clear" w:color="auto" w:fill="CCCCCC"/>
            <w:vAlign w:val="bottom"/>
          </w:tcPr>
          <w:p w14:paraId="4918F100" w14:textId="77777777" w:rsidR="00AE4C2F" w:rsidRPr="00594CAE" w:rsidRDefault="00AE4C2F" w:rsidP="0091300B">
            <w:pPr>
              <w:spacing w:line="0" w:lineRule="atLeast"/>
              <w:rPr>
                <w:rFonts w:ascii="Calibri" w:hAnsi="Calibri"/>
              </w:rPr>
            </w:pPr>
          </w:p>
        </w:tc>
        <w:tc>
          <w:tcPr>
            <w:tcW w:w="182" w:type="pct"/>
            <w:tcBorders>
              <w:bottom w:val="single" w:sz="8" w:space="0" w:color="666666"/>
              <w:right w:val="single" w:sz="8" w:space="0" w:color="666666"/>
            </w:tcBorders>
            <w:shd w:val="clear" w:color="auto" w:fill="CCCCCC"/>
            <w:vAlign w:val="bottom"/>
          </w:tcPr>
          <w:p w14:paraId="5CE263D7" w14:textId="77777777" w:rsidR="00AE4C2F" w:rsidRPr="00594CAE" w:rsidRDefault="00AE4C2F" w:rsidP="0091300B">
            <w:pPr>
              <w:spacing w:line="0" w:lineRule="atLeast"/>
              <w:rPr>
                <w:rFonts w:ascii="Calibri" w:hAnsi="Calibri"/>
              </w:rPr>
            </w:pPr>
          </w:p>
        </w:tc>
        <w:tc>
          <w:tcPr>
            <w:tcW w:w="170" w:type="pct"/>
            <w:shd w:val="clear" w:color="auto" w:fill="auto"/>
            <w:vAlign w:val="bottom"/>
          </w:tcPr>
          <w:p w14:paraId="741D1CF3" w14:textId="77777777" w:rsidR="00AE4C2F" w:rsidRPr="00594CAE" w:rsidRDefault="00AE4C2F" w:rsidP="0091300B">
            <w:pPr>
              <w:spacing w:line="0" w:lineRule="atLeast"/>
              <w:rPr>
                <w:rFonts w:ascii="Calibri" w:hAnsi="Calibri"/>
              </w:rPr>
            </w:pPr>
          </w:p>
        </w:tc>
      </w:tr>
      <w:tr w:rsidR="00AE4C2F" w:rsidRPr="00594CAE" w14:paraId="7CEFA85B" w14:textId="77777777" w:rsidTr="00594CAE">
        <w:trPr>
          <w:gridAfter w:val="1"/>
          <w:wAfter w:w="5" w:type="pct"/>
          <w:trHeight w:val="359"/>
        </w:trPr>
        <w:tc>
          <w:tcPr>
            <w:tcW w:w="1527" w:type="pct"/>
            <w:gridSpan w:val="3"/>
            <w:tcBorders>
              <w:left w:val="single" w:sz="8" w:space="0" w:color="666666"/>
              <w:right w:val="single" w:sz="8" w:space="0" w:color="666666"/>
            </w:tcBorders>
            <w:shd w:val="clear" w:color="auto" w:fill="auto"/>
            <w:vAlign w:val="bottom"/>
          </w:tcPr>
          <w:p w14:paraId="5A39ADC3" w14:textId="77777777" w:rsidR="00AE4C2F" w:rsidRPr="00594CAE" w:rsidRDefault="00AE4C2F" w:rsidP="0091300B">
            <w:pPr>
              <w:spacing w:line="0" w:lineRule="atLeast"/>
              <w:ind w:left="120"/>
              <w:rPr>
                <w:rFonts w:ascii="Calibri" w:hAnsi="Calibri"/>
                <w:b/>
              </w:rPr>
            </w:pPr>
            <w:r w:rsidRPr="00594CAE">
              <w:rPr>
                <w:rFonts w:ascii="Calibri" w:hAnsi="Calibri"/>
                <w:b/>
              </w:rPr>
              <w:t>Login</w:t>
            </w:r>
          </w:p>
        </w:tc>
        <w:tc>
          <w:tcPr>
            <w:tcW w:w="43" w:type="pct"/>
            <w:shd w:val="clear" w:color="auto" w:fill="auto"/>
            <w:vAlign w:val="bottom"/>
          </w:tcPr>
          <w:p w14:paraId="71CBFE55" w14:textId="77777777" w:rsidR="00AE4C2F" w:rsidRPr="00594CAE" w:rsidRDefault="00AE4C2F" w:rsidP="0091300B">
            <w:pPr>
              <w:spacing w:line="0" w:lineRule="atLeast"/>
              <w:rPr>
                <w:rFonts w:ascii="Calibri" w:hAnsi="Calibri"/>
              </w:rPr>
            </w:pPr>
          </w:p>
        </w:tc>
        <w:tc>
          <w:tcPr>
            <w:tcW w:w="3255" w:type="pct"/>
            <w:gridSpan w:val="3"/>
            <w:tcBorders>
              <w:right w:val="single" w:sz="8" w:space="0" w:color="666666"/>
            </w:tcBorders>
            <w:shd w:val="clear" w:color="auto" w:fill="auto"/>
            <w:vAlign w:val="bottom"/>
          </w:tcPr>
          <w:p w14:paraId="39E903AE" w14:textId="77777777" w:rsidR="00AE4C2F" w:rsidRPr="00594CAE" w:rsidRDefault="00AE4C2F" w:rsidP="0091300B">
            <w:pPr>
              <w:spacing w:line="0" w:lineRule="atLeast"/>
              <w:rPr>
                <w:rFonts w:ascii="Calibri" w:hAnsi="Calibri"/>
              </w:rPr>
            </w:pPr>
            <w:r w:rsidRPr="00594CAE">
              <w:rPr>
                <w:rFonts w:ascii="Calibri" w:hAnsi="Calibri"/>
              </w:rPr>
              <w:t>The user can login using his/her credentials</w:t>
            </w:r>
          </w:p>
        </w:tc>
        <w:tc>
          <w:tcPr>
            <w:tcW w:w="170" w:type="pct"/>
            <w:shd w:val="clear" w:color="auto" w:fill="auto"/>
            <w:vAlign w:val="bottom"/>
          </w:tcPr>
          <w:p w14:paraId="3B3F0D57" w14:textId="77777777" w:rsidR="00AE4C2F" w:rsidRPr="00594CAE" w:rsidRDefault="00AE4C2F" w:rsidP="0091300B">
            <w:pPr>
              <w:spacing w:line="0" w:lineRule="atLeast"/>
              <w:rPr>
                <w:rFonts w:ascii="Calibri" w:hAnsi="Calibri"/>
              </w:rPr>
            </w:pPr>
          </w:p>
        </w:tc>
      </w:tr>
      <w:tr w:rsidR="00AE4C2F" w:rsidRPr="00594CAE" w14:paraId="405F60DF" w14:textId="77777777" w:rsidTr="00594CAE">
        <w:trPr>
          <w:gridAfter w:val="1"/>
          <w:wAfter w:w="5" w:type="pct"/>
          <w:trHeight w:val="437"/>
        </w:trPr>
        <w:tc>
          <w:tcPr>
            <w:tcW w:w="1527" w:type="pct"/>
            <w:gridSpan w:val="3"/>
            <w:tcBorders>
              <w:left w:val="single" w:sz="8" w:space="0" w:color="666666"/>
              <w:bottom w:val="single" w:sz="8" w:space="0" w:color="666666"/>
              <w:right w:val="single" w:sz="8" w:space="0" w:color="666666"/>
            </w:tcBorders>
            <w:shd w:val="clear" w:color="auto" w:fill="auto"/>
            <w:vAlign w:val="bottom"/>
          </w:tcPr>
          <w:p w14:paraId="111A9E87" w14:textId="77777777" w:rsidR="00AE4C2F" w:rsidRPr="00594CAE" w:rsidRDefault="00AE4C2F" w:rsidP="0091300B">
            <w:pPr>
              <w:spacing w:line="0" w:lineRule="atLeast"/>
              <w:rPr>
                <w:rFonts w:ascii="Calibri" w:hAnsi="Calibri"/>
              </w:rPr>
            </w:pPr>
          </w:p>
        </w:tc>
        <w:tc>
          <w:tcPr>
            <w:tcW w:w="43" w:type="pct"/>
            <w:tcBorders>
              <w:bottom w:val="single" w:sz="8" w:space="0" w:color="666666"/>
            </w:tcBorders>
            <w:shd w:val="clear" w:color="auto" w:fill="auto"/>
            <w:vAlign w:val="bottom"/>
          </w:tcPr>
          <w:p w14:paraId="45405112" w14:textId="77777777" w:rsidR="00AE4C2F" w:rsidRPr="00594CAE" w:rsidRDefault="00AE4C2F" w:rsidP="0091300B">
            <w:pPr>
              <w:spacing w:line="0" w:lineRule="atLeast"/>
              <w:rPr>
                <w:rFonts w:ascii="Calibri" w:hAnsi="Calibri"/>
              </w:rPr>
            </w:pPr>
          </w:p>
        </w:tc>
        <w:tc>
          <w:tcPr>
            <w:tcW w:w="3255" w:type="pct"/>
            <w:gridSpan w:val="3"/>
            <w:tcBorders>
              <w:bottom w:val="single" w:sz="8" w:space="0" w:color="666666"/>
              <w:right w:val="single" w:sz="8" w:space="0" w:color="666666"/>
            </w:tcBorders>
            <w:shd w:val="clear" w:color="auto" w:fill="auto"/>
            <w:vAlign w:val="bottom"/>
          </w:tcPr>
          <w:p w14:paraId="4F7309F0" w14:textId="77777777" w:rsidR="00AE4C2F" w:rsidRPr="00594CAE" w:rsidRDefault="00AE4C2F" w:rsidP="0091300B">
            <w:pPr>
              <w:spacing w:line="0" w:lineRule="atLeast"/>
              <w:rPr>
                <w:rFonts w:ascii="Calibri" w:hAnsi="Calibri"/>
              </w:rPr>
            </w:pPr>
          </w:p>
        </w:tc>
        <w:tc>
          <w:tcPr>
            <w:tcW w:w="170" w:type="pct"/>
            <w:shd w:val="clear" w:color="auto" w:fill="auto"/>
            <w:vAlign w:val="bottom"/>
          </w:tcPr>
          <w:p w14:paraId="0B511355" w14:textId="77777777" w:rsidR="00AE4C2F" w:rsidRPr="00594CAE" w:rsidRDefault="00AE4C2F" w:rsidP="0091300B">
            <w:pPr>
              <w:spacing w:line="0" w:lineRule="atLeast"/>
              <w:rPr>
                <w:rFonts w:ascii="Calibri" w:hAnsi="Calibri"/>
              </w:rPr>
            </w:pPr>
          </w:p>
        </w:tc>
      </w:tr>
      <w:tr w:rsidR="00AE4C2F" w:rsidRPr="00594CAE" w14:paraId="4DA20E71" w14:textId="77777777" w:rsidTr="00594CAE">
        <w:trPr>
          <w:gridAfter w:val="1"/>
          <w:wAfter w:w="5" w:type="pct"/>
          <w:trHeight w:val="71"/>
        </w:trPr>
        <w:tc>
          <w:tcPr>
            <w:tcW w:w="64" w:type="pct"/>
            <w:tcBorders>
              <w:left w:val="single" w:sz="8" w:space="0" w:color="666666"/>
            </w:tcBorders>
            <w:shd w:val="clear" w:color="auto" w:fill="CCCCCC"/>
            <w:vAlign w:val="bottom"/>
          </w:tcPr>
          <w:p w14:paraId="26141F4F" w14:textId="77777777" w:rsidR="00AE4C2F" w:rsidRPr="00594CAE" w:rsidRDefault="00AE4C2F" w:rsidP="0091300B">
            <w:pPr>
              <w:spacing w:line="0" w:lineRule="atLeast"/>
              <w:rPr>
                <w:rFonts w:ascii="Calibri" w:hAnsi="Calibri"/>
                <w:sz w:val="6"/>
              </w:rPr>
            </w:pPr>
          </w:p>
        </w:tc>
        <w:tc>
          <w:tcPr>
            <w:tcW w:w="1281" w:type="pct"/>
            <w:vMerge w:val="restart"/>
            <w:shd w:val="clear" w:color="auto" w:fill="CCCCCC"/>
            <w:vAlign w:val="bottom"/>
          </w:tcPr>
          <w:p w14:paraId="6D01DA6F" w14:textId="77777777" w:rsidR="00AE4C2F" w:rsidRPr="00594CAE" w:rsidRDefault="00AE4C2F" w:rsidP="0091300B">
            <w:pPr>
              <w:spacing w:line="0" w:lineRule="atLeast"/>
              <w:rPr>
                <w:rFonts w:ascii="Calibri" w:hAnsi="Calibri"/>
                <w:b/>
              </w:rPr>
            </w:pPr>
            <w:r w:rsidRPr="00594CAE">
              <w:rPr>
                <w:rFonts w:ascii="Calibri" w:hAnsi="Calibri"/>
                <w:b/>
              </w:rPr>
              <w:t>Type of user</w:t>
            </w:r>
          </w:p>
        </w:tc>
        <w:tc>
          <w:tcPr>
            <w:tcW w:w="182" w:type="pct"/>
            <w:tcBorders>
              <w:right w:val="single" w:sz="8" w:space="0" w:color="666666"/>
            </w:tcBorders>
            <w:shd w:val="clear" w:color="auto" w:fill="CCCCCC"/>
            <w:vAlign w:val="bottom"/>
          </w:tcPr>
          <w:p w14:paraId="7B25D220" w14:textId="77777777" w:rsidR="00AE4C2F" w:rsidRPr="00594CAE" w:rsidRDefault="00AE4C2F" w:rsidP="0091300B">
            <w:pPr>
              <w:spacing w:line="0" w:lineRule="atLeast"/>
              <w:rPr>
                <w:rFonts w:ascii="Calibri" w:hAnsi="Calibri"/>
                <w:sz w:val="6"/>
              </w:rPr>
            </w:pPr>
          </w:p>
        </w:tc>
        <w:tc>
          <w:tcPr>
            <w:tcW w:w="43" w:type="pct"/>
            <w:shd w:val="clear" w:color="auto" w:fill="CCCCCC"/>
            <w:vAlign w:val="bottom"/>
          </w:tcPr>
          <w:p w14:paraId="74FB14ED" w14:textId="77777777" w:rsidR="00AE4C2F" w:rsidRPr="00594CAE" w:rsidRDefault="00AE4C2F" w:rsidP="0091300B">
            <w:pPr>
              <w:spacing w:line="0" w:lineRule="atLeast"/>
              <w:rPr>
                <w:rFonts w:ascii="Calibri" w:hAnsi="Calibri"/>
                <w:sz w:val="6"/>
              </w:rPr>
            </w:pPr>
          </w:p>
        </w:tc>
        <w:tc>
          <w:tcPr>
            <w:tcW w:w="3073" w:type="pct"/>
            <w:gridSpan w:val="2"/>
            <w:vMerge w:val="restart"/>
            <w:shd w:val="clear" w:color="auto" w:fill="CCCCCC"/>
            <w:vAlign w:val="bottom"/>
          </w:tcPr>
          <w:p w14:paraId="5F5EB950" w14:textId="77777777" w:rsidR="00AE4C2F" w:rsidRPr="00594CAE" w:rsidRDefault="00AE4C2F" w:rsidP="0091300B">
            <w:pPr>
              <w:spacing w:line="0" w:lineRule="atLeast"/>
              <w:rPr>
                <w:rFonts w:ascii="Calibri" w:hAnsi="Calibri"/>
                <w:w w:val="99"/>
                <w:highlight w:val="lightGray"/>
              </w:rPr>
            </w:pPr>
            <w:r w:rsidRPr="00594CAE">
              <w:rPr>
                <w:rFonts w:ascii="Calibri" w:hAnsi="Calibri"/>
                <w:w w:val="99"/>
                <w:highlight w:val="lightGray"/>
              </w:rPr>
              <w:t>Upon registering, the user specifies which type of user they</w:t>
            </w:r>
          </w:p>
        </w:tc>
        <w:tc>
          <w:tcPr>
            <w:tcW w:w="182" w:type="pct"/>
            <w:tcBorders>
              <w:right w:val="single" w:sz="8" w:space="0" w:color="666666"/>
            </w:tcBorders>
            <w:shd w:val="clear" w:color="auto" w:fill="CCCCCC"/>
            <w:vAlign w:val="bottom"/>
          </w:tcPr>
          <w:p w14:paraId="4FF81D95" w14:textId="77777777" w:rsidR="00AE4C2F" w:rsidRPr="00594CAE" w:rsidRDefault="00AE4C2F" w:rsidP="0091300B">
            <w:pPr>
              <w:spacing w:line="0" w:lineRule="atLeast"/>
              <w:rPr>
                <w:rFonts w:ascii="Calibri" w:hAnsi="Calibri"/>
                <w:sz w:val="6"/>
              </w:rPr>
            </w:pPr>
          </w:p>
        </w:tc>
        <w:tc>
          <w:tcPr>
            <w:tcW w:w="170" w:type="pct"/>
            <w:shd w:val="clear" w:color="auto" w:fill="auto"/>
            <w:vAlign w:val="bottom"/>
          </w:tcPr>
          <w:p w14:paraId="7C93D011" w14:textId="77777777" w:rsidR="00AE4C2F" w:rsidRPr="00594CAE" w:rsidRDefault="00AE4C2F" w:rsidP="0091300B">
            <w:pPr>
              <w:spacing w:line="0" w:lineRule="atLeast"/>
              <w:rPr>
                <w:rFonts w:ascii="Calibri" w:hAnsi="Calibri"/>
                <w:sz w:val="6"/>
              </w:rPr>
            </w:pPr>
          </w:p>
        </w:tc>
      </w:tr>
      <w:tr w:rsidR="00AE4C2F" w:rsidRPr="00594CAE" w14:paraId="47275387" w14:textId="77777777" w:rsidTr="00594CAE">
        <w:trPr>
          <w:gridAfter w:val="1"/>
          <w:wAfter w:w="5" w:type="pct"/>
          <w:trHeight w:val="288"/>
        </w:trPr>
        <w:tc>
          <w:tcPr>
            <w:tcW w:w="64" w:type="pct"/>
            <w:tcBorders>
              <w:left w:val="single" w:sz="8" w:space="0" w:color="666666"/>
            </w:tcBorders>
            <w:shd w:val="clear" w:color="auto" w:fill="CCCCCC"/>
            <w:vAlign w:val="bottom"/>
          </w:tcPr>
          <w:p w14:paraId="5D10DF0A" w14:textId="77777777" w:rsidR="00AE4C2F" w:rsidRPr="00594CAE" w:rsidRDefault="00AE4C2F" w:rsidP="0091300B">
            <w:pPr>
              <w:spacing w:line="0" w:lineRule="atLeast"/>
              <w:rPr>
                <w:rFonts w:ascii="Calibri" w:hAnsi="Calibri"/>
              </w:rPr>
            </w:pPr>
          </w:p>
        </w:tc>
        <w:tc>
          <w:tcPr>
            <w:tcW w:w="1281" w:type="pct"/>
            <w:vMerge/>
            <w:shd w:val="clear" w:color="auto" w:fill="CCCCCC"/>
            <w:vAlign w:val="bottom"/>
          </w:tcPr>
          <w:p w14:paraId="6B49623D" w14:textId="77777777" w:rsidR="00AE4C2F" w:rsidRPr="00594CAE" w:rsidRDefault="00AE4C2F" w:rsidP="0091300B">
            <w:pPr>
              <w:spacing w:line="0" w:lineRule="atLeast"/>
              <w:rPr>
                <w:rFonts w:ascii="Calibri" w:hAnsi="Calibri"/>
              </w:rPr>
            </w:pPr>
          </w:p>
        </w:tc>
        <w:tc>
          <w:tcPr>
            <w:tcW w:w="182" w:type="pct"/>
            <w:tcBorders>
              <w:right w:val="single" w:sz="8" w:space="0" w:color="666666"/>
            </w:tcBorders>
            <w:shd w:val="clear" w:color="auto" w:fill="CCCCCC"/>
            <w:vAlign w:val="bottom"/>
          </w:tcPr>
          <w:p w14:paraId="794AB5AB" w14:textId="77777777" w:rsidR="00AE4C2F" w:rsidRPr="00594CAE" w:rsidRDefault="00AE4C2F" w:rsidP="0091300B">
            <w:pPr>
              <w:spacing w:line="0" w:lineRule="atLeast"/>
              <w:rPr>
                <w:rFonts w:ascii="Calibri" w:hAnsi="Calibri"/>
              </w:rPr>
            </w:pPr>
          </w:p>
        </w:tc>
        <w:tc>
          <w:tcPr>
            <w:tcW w:w="43" w:type="pct"/>
            <w:shd w:val="clear" w:color="auto" w:fill="CCCCCC"/>
            <w:vAlign w:val="bottom"/>
          </w:tcPr>
          <w:p w14:paraId="42285689" w14:textId="77777777" w:rsidR="00AE4C2F" w:rsidRPr="00594CAE" w:rsidRDefault="00AE4C2F" w:rsidP="0091300B">
            <w:pPr>
              <w:spacing w:line="0" w:lineRule="atLeast"/>
              <w:rPr>
                <w:rFonts w:ascii="Calibri" w:hAnsi="Calibri"/>
              </w:rPr>
            </w:pPr>
          </w:p>
        </w:tc>
        <w:tc>
          <w:tcPr>
            <w:tcW w:w="3073" w:type="pct"/>
            <w:gridSpan w:val="2"/>
            <w:vMerge/>
            <w:shd w:val="clear" w:color="auto" w:fill="CCCCCC"/>
            <w:vAlign w:val="bottom"/>
          </w:tcPr>
          <w:p w14:paraId="208C9186" w14:textId="77777777" w:rsidR="00AE4C2F" w:rsidRPr="00594CAE" w:rsidRDefault="00AE4C2F" w:rsidP="0091300B">
            <w:pPr>
              <w:spacing w:line="0" w:lineRule="atLeast"/>
              <w:rPr>
                <w:rFonts w:ascii="Calibri" w:hAnsi="Calibri"/>
              </w:rPr>
            </w:pPr>
          </w:p>
        </w:tc>
        <w:tc>
          <w:tcPr>
            <w:tcW w:w="182" w:type="pct"/>
            <w:tcBorders>
              <w:right w:val="single" w:sz="8" w:space="0" w:color="666666"/>
            </w:tcBorders>
            <w:shd w:val="clear" w:color="auto" w:fill="CCCCCC"/>
            <w:vAlign w:val="bottom"/>
          </w:tcPr>
          <w:p w14:paraId="4BB78DA8" w14:textId="77777777" w:rsidR="00AE4C2F" w:rsidRPr="00594CAE" w:rsidRDefault="00AE4C2F" w:rsidP="0091300B">
            <w:pPr>
              <w:spacing w:line="0" w:lineRule="atLeast"/>
              <w:rPr>
                <w:rFonts w:ascii="Calibri" w:hAnsi="Calibri"/>
              </w:rPr>
            </w:pPr>
          </w:p>
        </w:tc>
        <w:tc>
          <w:tcPr>
            <w:tcW w:w="170" w:type="pct"/>
            <w:shd w:val="clear" w:color="auto" w:fill="auto"/>
            <w:vAlign w:val="bottom"/>
          </w:tcPr>
          <w:p w14:paraId="5BC246EA" w14:textId="77777777" w:rsidR="00AE4C2F" w:rsidRPr="00594CAE" w:rsidRDefault="00AE4C2F" w:rsidP="0091300B">
            <w:pPr>
              <w:spacing w:line="0" w:lineRule="atLeast"/>
              <w:rPr>
                <w:rFonts w:ascii="Calibri" w:hAnsi="Calibri"/>
              </w:rPr>
            </w:pPr>
          </w:p>
        </w:tc>
      </w:tr>
      <w:tr w:rsidR="00AE4C2F" w:rsidRPr="00594CAE" w14:paraId="496E0140" w14:textId="77777777" w:rsidTr="00594CAE">
        <w:trPr>
          <w:gridAfter w:val="1"/>
          <w:wAfter w:w="5" w:type="pct"/>
          <w:trHeight w:val="315"/>
        </w:trPr>
        <w:tc>
          <w:tcPr>
            <w:tcW w:w="64" w:type="pct"/>
            <w:tcBorders>
              <w:left w:val="single" w:sz="8" w:space="0" w:color="666666"/>
            </w:tcBorders>
            <w:shd w:val="clear" w:color="auto" w:fill="CCCCCC"/>
            <w:vAlign w:val="bottom"/>
          </w:tcPr>
          <w:p w14:paraId="4ABC37B0" w14:textId="77777777" w:rsidR="00AE4C2F" w:rsidRPr="00594CAE" w:rsidRDefault="00AE4C2F" w:rsidP="0091300B">
            <w:pPr>
              <w:spacing w:line="0" w:lineRule="atLeast"/>
              <w:rPr>
                <w:rFonts w:ascii="Calibri" w:hAnsi="Calibri"/>
              </w:rPr>
            </w:pPr>
          </w:p>
        </w:tc>
        <w:tc>
          <w:tcPr>
            <w:tcW w:w="1281" w:type="pct"/>
            <w:shd w:val="clear" w:color="auto" w:fill="CCCCCC"/>
            <w:vAlign w:val="bottom"/>
          </w:tcPr>
          <w:p w14:paraId="31B12604" w14:textId="77777777" w:rsidR="00AE4C2F" w:rsidRPr="00594CAE" w:rsidRDefault="00AE4C2F" w:rsidP="0091300B">
            <w:pPr>
              <w:spacing w:line="0" w:lineRule="atLeast"/>
              <w:rPr>
                <w:rFonts w:ascii="Calibri" w:hAnsi="Calibri"/>
              </w:rPr>
            </w:pPr>
          </w:p>
        </w:tc>
        <w:tc>
          <w:tcPr>
            <w:tcW w:w="182" w:type="pct"/>
            <w:tcBorders>
              <w:right w:val="single" w:sz="8" w:space="0" w:color="666666"/>
            </w:tcBorders>
            <w:shd w:val="clear" w:color="auto" w:fill="CCCCCC"/>
            <w:vAlign w:val="bottom"/>
          </w:tcPr>
          <w:p w14:paraId="740C4170" w14:textId="77777777" w:rsidR="00AE4C2F" w:rsidRPr="00594CAE" w:rsidRDefault="00AE4C2F" w:rsidP="0091300B">
            <w:pPr>
              <w:spacing w:line="0" w:lineRule="atLeast"/>
              <w:rPr>
                <w:rFonts w:ascii="Calibri" w:hAnsi="Calibri"/>
              </w:rPr>
            </w:pPr>
          </w:p>
        </w:tc>
        <w:tc>
          <w:tcPr>
            <w:tcW w:w="43" w:type="pct"/>
            <w:shd w:val="clear" w:color="auto" w:fill="CCCCCC"/>
            <w:vAlign w:val="bottom"/>
          </w:tcPr>
          <w:p w14:paraId="15376BAA" w14:textId="77777777" w:rsidR="00AE4C2F" w:rsidRPr="00594CAE" w:rsidRDefault="00AE4C2F" w:rsidP="0091300B">
            <w:pPr>
              <w:spacing w:line="0" w:lineRule="atLeast"/>
              <w:rPr>
                <w:rFonts w:ascii="Calibri" w:hAnsi="Calibri"/>
              </w:rPr>
            </w:pPr>
          </w:p>
        </w:tc>
        <w:tc>
          <w:tcPr>
            <w:tcW w:w="3073" w:type="pct"/>
            <w:gridSpan w:val="2"/>
            <w:shd w:val="clear" w:color="auto" w:fill="CCCCCC"/>
            <w:vAlign w:val="bottom"/>
          </w:tcPr>
          <w:p w14:paraId="0A2A038C" w14:textId="77777777" w:rsidR="00AE4C2F" w:rsidRPr="00594CAE" w:rsidRDefault="00AE4C2F" w:rsidP="0091300B">
            <w:pPr>
              <w:spacing w:line="0" w:lineRule="atLeast"/>
              <w:rPr>
                <w:rFonts w:ascii="Calibri" w:hAnsi="Calibri"/>
              </w:rPr>
            </w:pPr>
            <w:r w:rsidRPr="00594CAE">
              <w:rPr>
                <w:rFonts w:ascii="Calibri" w:hAnsi="Calibri"/>
              </w:rPr>
              <w:t>are</w:t>
            </w:r>
          </w:p>
        </w:tc>
        <w:tc>
          <w:tcPr>
            <w:tcW w:w="182" w:type="pct"/>
            <w:tcBorders>
              <w:right w:val="single" w:sz="8" w:space="0" w:color="666666"/>
            </w:tcBorders>
            <w:shd w:val="clear" w:color="auto" w:fill="CCCCCC"/>
            <w:vAlign w:val="bottom"/>
          </w:tcPr>
          <w:p w14:paraId="08D6BA79" w14:textId="77777777" w:rsidR="00AE4C2F" w:rsidRPr="00594CAE" w:rsidRDefault="00AE4C2F" w:rsidP="0091300B">
            <w:pPr>
              <w:spacing w:line="0" w:lineRule="atLeast"/>
              <w:rPr>
                <w:rFonts w:ascii="Calibri" w:hAnsi="Calibri"/>
              </w:rPr>
            </w:pPr>
          </w:p>
        </w:tc>
        <w:tc>
          <w:tcPr>
            <w:tcW w:w="170" w:type="pct"/>
            <w:shd w:val="clear" w:color="auto" w:fill="auto"/>
            <w:vAlign w:val="bottom"/>
          </w:tcPr>
          <w:p w14:paraId="30BC78AB" w14:textId="77777777" w:rsidR="00AE4C2F" w:rsidRPr="00594CAE" w:rsidRDefault="00AE4C2F" w:rsidP="0091300B">
            <w:pPr>
              <w:spacing w:line="0" w:lineRule="atLeast"/>
              <w:rPr>
                <w:rFonts w:ascii="Calibri" w:hAnsi="Calibri"/>
              </w:rPr>
            </w:pPr>
          </w:p>
        </w:tc>
      </w:tr>
      <w:tr w:rsidR="00AE4C2F" w:rsidRPr="00594CAE" w14:paraId="4B05734B" w14:textId="77777777" w:rsidTr="00594CAE">
        <w:trPr>
          <w:gridAfter w:val="1"/>
          <w:wAfter w:w="5" w:type="pct"/>
          <w:trHeight w:val="518"/>
        </w:trPr>
        <w:tc>
          <w:tcPr>
            <w:tcW w:w="64" w:type="pct"/>
            <w:tcBorders>
              <w:left w:val="single" w:sz="8" w:space="0" w:color="666666"/>
              <w:bottom w:val="single" w:sz="8" w:space="0" w:color="666666"/>
            </w:tcBorders>
            <w:shd w:val="clear" w:color="auto" w:fill="CCCCCC"/>
            <w:vAlign w:val="bottom"/>
          </w:tcPr>
          <w:p w14:paraId="1C32D8E2" w14:textId="77777777" w:rsidR="00AE4C2F" w:rsidRPr="00594CAE" w:rsidRDefault="00AE4C2F" w:rsidP="0091300B">
            <w:pPr>
              <w:spacing w:line="0" w:lineRule="atLeast"/>
              <w:rPr>
                <w:rFonts w:ascii="Calibri" w:hAnsi="Calibri"/>
              </w:rPr>
            </w:pPr>
          </w:p>
        </w:tc>
        <w:tc>
          <w:tcPr>
            <w:tcW w:w="1281" w:type="pct"/>
            <w:tcBorders>
              <w:bottom w:val="single" w:sz="8" w:space="0" w:color="666666"/>
            </w:tcBorders>
            <w:shd w:val="clear" w:color="auto" w:fill="CCCCCC"/>
            <w:vAlign w:val="bottom"/>
          </w:tcPr>
          <w:p w14:paraId="65B70767" w14:textId="77777777" w:rsidR="00AE4C2F" w:rsidRPr="00594CAE" w:rsidRDefault="00AE4C2F" w:rsidP="0091300B">
            <w:pPr>
              <w:spacing w:line="0" w:lineRule="atLeast"/>
              <w:rPr>
                <w:rFonts w:ascii="Calibri" w:hAnsi="Calibri"/>
              </w:rPr>
            </w:pPr>
          </w:p>
        </w:tc>
        <w:tc>
          <w:tcPr>
            <w:tcW w:w="182" w:type="pct"/>
            <w:tcBorders>
              <w:bottom w:val="single" w:sz="8" w:space="0" w:color="666666"/>
              <w:right w:val="single" w:sz="8" w:space="0" w:color="666666"/>
            </w:tcBorders>
            <w:shd w:val="clear" w:color="auto" w:fill="CCCCCC"/>
            <w:vAlign w:val="bottom"/>
          </w:tcPr>
          <w:p w14:paraId="39A3E830" w14:textId="77777777" w:rsidR="00AE4C2F" w:rsidRPr="00594CAE" w:rsidRDefault="00AE4C2F" w:rsidP="0091300B">
            <w:pPr>
              <w:spacing w:line="0" w:lineRule="atLeast"/>
              <w:rPr>
                <w:rFonts w:ascii="Calibri" w:hAnsi="Calibri"/>
              </w:rPr>
            </w:pPr>
          </w:p>
        </w:tc>
        <w:tc>
          <w:tcPr>
            <w:tcW w:w="43" w:type="pct"/>
            <w:tcBorders>
              <w:bottom w:val="single" w:sz="8" w:space="0" w:color="666666"/>
            </w:tcBorders>
            <w:shd w:val="clear" w:color="auto" w:fill="CCCCCC"/>
            <w:vAlign w:val="bottom"/>
          </w:tcPr>
          <w:p w14:paraId="600F573F" w14:textId="77777777" w:rsidR="00AE4C2F" w:rsidRPr="00594CAE" w:rsidRDefault="00AE4C2F" w:rsidP="0091300B">
            <w:pPr>
              <w:spacing w:line="0" w:lineRule="atLeast"/>
              <w:rPr>
                <w:rFonts w:ascii="Calibri" w:hAnsi="Calibri"/>
              </w:rPr>
            </w:pPr>
          </w:p>
        </w:tc>
        <w:tc>
          <w:tcPr>
            <w:tcW w:w="3073" w:type="pct"/>
            <w:gridSpan w:val="2"/>
            <w:tcBorders>
              <w:bottom w:val="single" w:sz="8" w:space="0" w:color="666666"/>
            </w:tcBorders>
            <w:shd w:val="clear" w:color="auto" w:fill="CCCCCC"/>
            <w:vAlign w:val="bottom"/>
          </w:tcPr>
          <w:p w14:paraId="4792F59C" w14:textId="77777777" w:rsidR="00AE4C2F" w:rsidRPr="00594CAE" w:rsidRDefault="00AE4C2F" w:rsidP="0091300B">
            <w:pPr>
              <w:spacing w:line="0" w:lineRule="atLeast"/>
              <w:rPr>
                <w:rFonts w:ascii="Calibri" w:hAnsi="Calibri"/>
              </w:rPr>
            </w:pPr>
          </w:p>
        </w:tc>
        <w:tc>
          <w:tcPr>
            <w:tcW w:w="182" w:type="pct"/>
            <w:tcBorders>
              <w:bottom w:val="single" w:sz="8" w:space="0" w:color="666666"/>
              <w:right w:val="single" w:sz="8" w:space="0" w:color="666666"/>
            </w:tcBorders>
            <w:shd w:val="clear" w:color="auto" w:fill="CCCCCC"/>
            <w:vAlign w:val="bottom"/>
          </w:tcPr>
          <w:p w14:paraId="6BE546D3" w14:textId="77777777" w:rsidR="00AE4C2F" w:rsidRPr="00594CAE" w:rsidRDefault="00AE4C2F" w:rsidP="0091300B">
            <w:pPr>
              <w:spacing w:line="0" w:lineRule="atLeast"/>
              <w:rPr>
                <w:rFonts w:ascii="Calibri" w:hAnsi="Calibri"/>
              </w:rPr>
            </w:pPr>
          </w:p>
        </w:tc>
        <w:tc>
          <w:tcPr>
            <w:tcW w:w="170" w:type="pct"/>
            <w:shd w:val="clear" w:color="auto" w:fill="auto"/>
            <w:vAlign w:val="bottom"/>
          </w:tcPr>
          <w:p w14:paraId="55DAEEBC" w14:textId="77777777" w:rsidR="00AE4C2F" w:rsidRPr="00594CAE" w:rsidRDefault="00AE4C2F" w:rsidP="0091300B">
            <w:pPr>
              <w:spacing w:line="0" w:lineRule="atLeast"/>
              <w:rPr>
                <w:rFonts w:ascii="Calibri" w:hAnsi="Calibri"/>
              </w:rPr>
            </w:pPr>
          </w:p>
        </w:tc>
      </w:tr>
      <w:tr w:rsidR="00AE4C2F" w:rsidRPr="00594CAE" w14:paraId="3C40BE73" w14:textId="77777777" w:rsidTr="00594CAE">
        <w:trPr>
          <w:gridAfter w:val="1"/>
          <w:wAfter w:w="5" w:type="pct"/>
          <w:trHeight w:val="359"/>
        </w:trPr>
        <w:tc>
          <w:tcPr>
            <w:tcW w:w="1527" w:type="pct"/>
            <w:gridSpan w:val="3"/>
            <w:tcBorders>
              <w:left w:val="single" w:sz="8" w:space="0" w:color="666666"/>
              <w:right w:val="single" w:sz="8" w:space="0" w:color="666666"/>
            </w:tcBorders>
            <w:shd w:val="clear" w:color="auto" w:fill="auto"/>
            <w:vAlign w:val="bottom"/>
          </w:tcPr>
          <w:p w14:paraId="2B24EBA6" w14:textId="77777777" w:rsidR="00AE4C2F" w:rsidRPr="00594CAE" w:rsidRDefault="00AE4C2F" w:rsidP="0091300B">
            <w:pPr>
              <w:spacing w:line="0" w:lineRule="atLeast"/>
              <w:ind w:left="120"/>
              <w:rPr>
                <w:rFonts w:ascii="Calibri" w:hAnsi="Calibri"/>
                <w:b/>
              </w:rPr>
            </w:pPr>
            <w:r w:rsidRPr="00594CAE">
              <w:rPr>
                <w:rFonts w:ascii="Calibri" w:hAnsi="Calibri"/>
                <w:b/>
              </w:rPr>
              <w:t>Manage profiles</w:t>
            </w:r>
          </w:p>
        </w:tc>
        <w:tc>
          <w:tcPr>
            <w:tcW w:w="43" w:type="pct"/>
            <w:shd w:val="clear" w:color="auto" w:fill="auto"/>
            <w:vAlign w:val="bottom"/>
          </w:tcPr>
          <w:p w14:paraId="42710C42" w14:textId="77777777" w:rsidR="00AE4C2F" w:rsidRPr="00594CAE" w:rsidRDefault="00AE4C2F" w:rsidP="0091300B">
            <w:pPr>
              <w:spacing w:line="0" w:lineRule="atLeast"/>
              <w:rPr>
                <w:rFonts w:ascii="Calibri" w:hAnsi="Calibri"/>
              </w:rPr>
            </w:pPr>
          </w:p>
        </w:tc>
        <w:tc>
          <w:tcPr>
            <w:tcW w:w="3255" w:type="pct"/>
            <w:gridSpan w:val="3"/>
            <w:tcBorders>
              <w:right w:val="single" w:sz="8" w:space="0" w:color="666666"/>
            </w:tcBorders>
            <w:shd w:val="clear" w:color="auto" w:fill="auto"/>
            <w:vAlign w:val="bottom"/>
          </w:tcPr>
          <w:p w14:paraId="05F0085C" w14:textId="77777777" w:rsidR="00AE4C2F" w:rsidRPr="00594CAE" w:rsidRDefault="00AE4C2F" w:rsidP="0091300B">
            <w:pPr>
              <w:spacing w:line="0" w:lineRule="atLeast"/>
              <w:rPr>
                <w:rFonts w:ascii="Calibri" w:hAnsi="Calibri"/>
              </w:rPr>
            </w:pPr>
            <w:r w:rsidRPr="00594CAE">
              <w:rPr>
                <w:rFonts w:ascii="Calibri" w:hAnsi="Calibri"/>
              </w:rPr>
              <w:t>The user can edit/disable their accounts</w:t>
            </w:r>
          </w:p>
        </w:tc>
        <w:tc>
          <w:tcPr>
            <w:tcW w:w="170" w:type="pct"/>
            <w:shd w:val="clear" w:color="auto" w:fill="auto"/>
            <w:vAlign w:val="bottom"/>
          </w:tcPr>
          <w:p w14:paraId="647D76BB" w14:textId="77777777" w:rsidR="00AE4C2F" w:rsidRPr="00594CAE" w:rsidRDefault="00AE4C2F" w:rsidP="0091300B">
            <w:pPr>
              <w:spacing w:line="0" w:lineRule="atLeast"/>
              <w:rPr>
                <w:rFonts w:ascii="Calibri" w:hAnsi="Calibri"/>
              </w:rPr>
            </w:pPr>
          </w:p>
        </w:tc>
      </w:tr>
      <w:tr w:rsidR="00AE4C2F" w:rsidRPr="00594CAE" w14:paraId="7ED56777" w14:textId="77777777" w:rsidTr="00594CAE">
        <w:trPr>
          <w:gridAfter w:val="1"/>
          <w:wAfter w:w="5" w:type="pct"/>
          <w:trHeight w:val="420"/>
        </w:trPr>
        <w:tc>
          <w:tcPr>
            <w:tcW w:w="1527" w:type="pct"/>
            <w:gridSpan w:val="3"/>
            <w:tcBorders>
              <w:left w:val="single" w:sz="8" w:space="0" w:color="666666"/>
              <w:bottom w:val="single" w:sz="8" w:space="0" w:color="666666"/>
              <w:right w:val="single" w:sz="8" w:space="0" w:color="666666"/>
            </w:tcBorders>
            <w:shd w:val="clear" w:color="auto" w:fill="auto"/>
            <w:vAlign w:val="bottom"/>
          </w:tcPr>
          <w:p w14:paraId="1AD70571" w14:textId="77777777" w:rsidR="00AE4C2F" w:rsidRPr="00594CAE" w:rsidRDefault="00AE4C2F" w:rsidP="0091300B">
            <w:pPr>
              <w:spacing w:line="0" w:lineRule="atLeast"/>
              <w:rPr>
                <w:rFonts w:ascii="Calibri" w:hAnsi="Calibri"/>
              </w:rPr>
            </w:pPr>
          </w:p>
        </w:tc>
        <w:tc>
          <w:tcPr>
            <w:tcW w:w="43" w:type="pct"/>
            <w:tcBorders>
              <w:bottom w:val="single" w:sz="8" w:space="0" w:color="666666"/>
            </w:tcBorders>
            <w:shd w:val="clear" w:color="auto" w:fill="auto"/>
            <w:vAlign w:val="bottom"/>
          </w:tcPr>
          <w:p w14:paraId="45F8745A" w14:textId="77777777" w:rsidR="00AE4C2F" w:rsidRPr="00594CAE" w:rsidRDefault="00AE4C2F" w:rsidP="0091300B">
            <w:pPr>
              <w:spacing w:line="0" w:lineRule="atLeast"/>
              <w:rPr>
                <w:rFonts w:ascii="Calibri" w:hAnsi="Calibri"/>
              </w:rPr>
            </w:pPr>
          </w:p>
        </w:tc>
        <w:tc>
          <w:tcPr>
            <w:tcW w:w="3255" w:type="pct"/>
            <w:gridSpan w:val="3"/>
            <w:tcBorders>
              <w:bottom w:val="single" w:sz="8" w:space="0" w:color="666666"/>
              <w:right w:val="single" w:sz="8" w:space="0" w:color="666666"/>
            </w:tcBorders>
            <w:shd w:val="clear" w:color="auto" w:fill="auto"/>
            <w:vAlign w:val="bottom"/>
          </w:tcPr>
          <w:p w14:paraId="6794724A" w14:textId="77777777" w:rsidR="00AE4C2F" w:rsidRPr="00594CAE" w:rsidRDefault="00AE4C2F" w:rsidP="0091300B">
            <w:pPr>
              <w:spacing w:line="0" w:lineRule="atLeast"/>
              <w:rPr>
                <w:rFonts w:ascii="Calibri" w:hAnsi="Calibri"/>
              </w:rPr>
            </w:pPr>
          </w:p>
        </w:tc>
        <w:tc>
          <w:tcPr>
            <w:tcW w:w="170" w:type="pct"/>
            <w:shd w:val="clear" w:color="auto" w:fill="auto"/>
            <w:vAlign w:val="bottom"/>
          </w:tcPr>
          <w:p w14:paraId="44F179AB" w14:textId="77777777" w:rsidR="00AE4C2F" w:rsidRPr="00594CAE" w:rsidRDefault="00AE4C2F" w:rsidP="0091300B">
            <w:pPr>
              <w:spacing w:line="0" w:lineRule="atLeast"/>
              <w:rPr>
                <w:rFonts w:ascii="Calibri" w:hAnsi="Calibri"/>
              </w:rPr>
            </w:pPr>
          </w:p>
        </w:tc>
      </w:tr>
      <w:tr w:rsidR="00AE4C2F" w:rsidRPr="00594CAE" w14:paraId="264AEB83" w14:textId="77777777" w:rsidTr="00594CAE">
        <w:trPr>
          <w:gridAfter w:val="1"/>
          <w:wAfter w:w="5" w:type="pct"/>
          <w:trHeight w:val="71"/>
        </w:trPr>
        <w:tc>
          <w:tcPr>
            <w:tcW w:w="1527" w:type="pct"/>
            <w:gridSpan w:val="3"/>
            <w:tcBorders>
              <w:left w:val="single" w:sz="8" w:space="0" w:color="666666"/>
              <w:right w:val="single" w:sz="8" w:space="0" w:color="666666"/>
            </w:tcBorders>
            <w:shd w:val="clear" w:color="auto" w:fill="CCCCCC"/>
            <w:vAlign w:val="bottom"/>
          </w:tcPr>
          <w:p w14:paraId="5BEF31F8" w14:textId="77777777" w:rsidR="00AE4C2F" w:rsidRPr="00594CAE" w:rsidRDefault="00AE4C2F" w:rsidP="0091300B">
            <w:pPr>
              <w:spacing w:line="0" w:lineRule="atLeast"/>
              <w:rPr>
                <w:rFonts w:ascii="Calibri" w:hAnsi="Calibri"/>
                <w:sz w:val="6"/>
              </w:rPr>
            </w:pPr>
          </w:p>
        </w:tc>
        <w:tc>
          <w:tcPr>
            <w:tcW w:w="43" w:type="pct"/>
            <w:shd w:val="clear" w:color="auto" w:fill="CCCCCC"/>
            <w:vAlign w:val="bottom"/>
          </w:tcPr>
          <w:p w14:paraId="025CED1C" w14:textId="77777777" w:rsidR="00AE4C2F" w:rsidRPr="00594CAE" w:rsidRDefault="00AE4C2F" w:rsidP="0091300B">
            <w:pPr>
              <w:spacing w:line="0" w:lineRule="atLeast"/>
              <w:rPr>
                <w:rFonts w:ascii="Calibri" w:hAnsi="Calibri"/>
                <w:sz w:val="6"/>
              </w:rPr>
            </w:pPr>
          </w:p>
        </w:tc>
        <w:tc>
          <w:tcPr>
            <w:tcW w:w="3255" w:type="pct"/>
            <w:gridSpan w:val="3"/>
            <w:tcBorders>
              <w:right w:val="single" w:sz="8" w:space="0" w:color="666666"/>
            </w:tcBorders>
            <w:shd w:val="clear" w:color="auto" w:fill="CCCCCC"/>
            <w:vAlign w:val="bottom"/>
          </w:tcPr>
          <w:p w14:paraId="420101DF" w14:textId="77777777" w:rsidR="00AE4C2F" w:rsidRPr="00594CAE" w:rsidRDefault="00AE4C2F" w:rsidP="0091300B">
            <w:pPr>
              <w:spacing w:line="0" w:lineRule="atLeast"/>
              <w:rPr>
                <w:rFonts w:ascii="Calibri" w:hAnsi="Calibri"/>
                <w:sz w:val="6"/>
              </w:rPr>
            </w:pPr>
          </w:p>
        </w:tc>
        <w:tc>
          <w:tcPr>
            <w:tcW w:w="170" w:type="pct"/>
            <w:shd w:val="clear" w:color="auto" w:fill="auto"/>
            <w:vAlign w:val="bottom"/>
          </w:tcPr>
          <w:p w14:paraId="3BB1926B" w14:textId="77777777" w:rsidR="00AE4C2F" w:rsidRPr="00594CAE" w:rsidRDefault="00AE4C2F" w:rsidP="0091300B">
            <w:pPr>
              <w:spacing w:line="0" w:lineRule="atLeast"/>
              <w:rPr>
                <w:rFonts w:ascii="Calibri" w:hAnsi="Calibri"/>
                <w:sz w:val="6"/>
              </w:rPr>
            </w:pPr>
          </w:p>
        </w:tc>
      </w:tr>
      <w:tr w:rsidR="00AE4C2F" w:rsidRPr="00594CAE" w14:paraId="0A5AD620" w14:textId="77777777" w:rsidTr="00594CAE">
        <w:trPr>
          <w:gridAfter w:val="1"/>
          <w:wAfter w:w="5" w:type="pct"/>
          <w:trHeight w:val="288"/>
        </w:trPr>
        <w:tc>
          <w:tcPr>
            <w:tcW w:w="64" w:type="pct"/>
            <w:tcBorders>
              <w:left w:val="single" w:sz="8" w:space="0" w:color="666666"/>
            </w:tcBorders>
            <w:shd w:val="clear" w:color="auto" w:fill="CCCCCC"/>
            <w:vAlign w:val="bottom"/>
          </w:tcPr>
          <w:p w14:paraId="2339D5DC" w14:textId="77777777" w:rsidR="00AE4C2F" w:rsidRPr="00594CAE" w:rsidRDefault="00AE4C2F" w:rsidP="0091300B">
            <w:pPr>
              <w:spacing w:line="0" w:lineRule="atLeast"/>
              <w:rPr>
                <w:rFonts w:ascii="Calibri" w:hAnsi="Calibri"/>
              </w:rPr>
            </w:pPr>
          </w:p>
        </w:tc>
        <w:tc>
          <w:tcPr>
            <w:tcW w:w="1281" w:type="pct"/>
            <w:shd w:val="clear" w:color="auto" w:fill="CCCCCC"/>
            <w:vAlign w:val="bottom"/>
          </w:tcPr>
          <w:p w14:paraId="7CCE2785" w14:textId="77777777" w:rsidR="00AE4C2F" w:rsidRPr="00594CAE" w:rsidRDefault="00AE4C2F" w:rsidP="0091300B">
            <w:pPr>
              <w:spacing w:line="273" w:lineRule="exact"/>
              <w:rPr>
                <w:rFonts w:ascii="Calibri" w:hAnsi="Calibri"/>
                <w:b/>
              </w:rPr>
            </w:pPr>
            <w:r w:rsidRPr="00594CAE">
              <w:rPr>
                <w:rFonts w:ascii="Calibri" w:hAnsi="Calibri"/>
                <w:b/>
              </w:rPr>
              <w:t>Browse Categories</w:t>
            </w:r>
          </w:p>
        </w:tc>
        <w:tc>
          <w:tcPr>
            <w:tcW w:w="182" w:type="pct"/>
            <w:tcBorders>
              <w:right w:val="single" w:sz="8" w:space="0" w:color="666666"/>
            </w:tcBorders>
            <w:shd w:val="clear" w:color="auto" w:fill="CCCCCC"/>
            <w:vAlign w:val="bottom"/>
          </w:tcPr>
          <w:p w14:paraId="0BCF07EA" w14:textId="77777777" w:rsidR="00AE4C2F" w:rsidRPr="00594CAE" w:rsidRDefault="00AE4C2F" w:rsidP="0091300B">
            <w:pPr>
              <w:spacing w:line="0" w:lineRule="atLeast"/>
              <w:rPr>
                <w:rFonts w:ascii="Calibri" w:hAnsi="Calibri"/>
              </w:rPr>
            </w:pPr>
          </w:p>
        </w:tc>
        <w:tc>
          <w:tcPr>
            <w:tcW w:w="43" w:type="pct"/>
            <w:shd w:val="clear" w:color="auto" w:fill="CCCCCC"/>
            <w:vAlign w:val="bottom"/>
          </w:tcPr>
          <w:p w14:paraId="206F5362" w14:textId="77777777" w:rsidR="00AE4C2F" w:rsidRPr="00594CAE" w:rsidRDefault="00AE4C2F" w:rsidP="0091300B">
            <w:pPr>
              <w:spacing w:line="0" w:lineRule="atLeast"/>
              <w:rPr>
                <w:rFonts w:ascii="Calibri" w:hAnsi="Calibri"/>
              </w:rPr>
            </w:pPr>
          </w:p>
        </w:tc>
        <w:tc>
          <w:tcPr>
            <w:tcW w:w="3073" w:type="pct"/>
            <w:gridSpan w:val="2"/>
            <w:shd w:val="clear" w:color="auto" w:fill="CCCCCC"/>
            <w:vAlign w:val="bottom"/>
          </w:tcPr>
          <w:p w14:paraId="69DE92FE" w14:textId="77777777" w:rsidR="00AE4C2F" w:rsidRPr="00594CAE" w:rsidRDefault="00AE4C2F" w:rsidP="0091300B">
            <w:pPr>
              <w:spacing w:line="287" w:lineRule="exact"/>
              <w:rPr>
                <w:rFonts w:ascii="Calibri" w:hAnsi="Calibri"/>
              </w:rPr>
            </w:pPr>
            <w:r w:rsidRPr="00594CAE">
              <w:rPr>
                <w:rFonts w:ascii="Calibri" w:hAnsi="Calibri"/>
              </w:rPr>
              <w:t>The donators can browse the categories of lup they want</w:t>
            </w:r>
          </w:p>
        </w:tc>
        <w:tc>
          <w:tcPr>
            <w:tcW w:w="182" w:type="pct"/>
            <w:tcBorders>
              <w:right w:val="single" w:sz="8" w:space="0" w:color="666666"/>
            </w:tcBorders>
            <w:shd w:val="clear" w:color="auto" w:fill="CCCCCC"/>
            <w:vAlign w:val="bottom"/>
          </w:tcPr>
          <w:p w14:paraId="1ABA038D" w14:textId="77777777" w:rsidR="00AE4C2F" w:rsidRPr="00594CAE" w:rsidRDefault="00AE4C2F" w:rsidP="0091300B">
            <w:pPr>
              <w:spacing w:line="0" w:lineRule="atLeast"/>
              <w:rPr>
                <w:rFonts w:ascii="Calibri" w:hAnsi="Calibri"/>
              </w:rPr>
            </w:pPr>
          </w:p>
        </w:tc>
        <w:tc>
          <w:tcPr>
            <w:tcW w:w="170" w:type="pct"/>
            <w:shd w:val="clear" w:color="auto" w:fill="auto"/>
            <w:vAlign w:val="bottom"/>
          </w:tcPr>
          <w:p w14:paraId="6D26F390" w14:textId="77777777" w:rsidR="00AE4C2F" w:rsidRPr="00594CAE" w:rsidRDefault="00AE4C2F" w:rsidP="0091300B">
            <w:pPr>
              <w:spacing w:line="0" w:lineRule="atLeast"/>
              <w:rPr>
                <w:rFonts w:ascii="Calibri" w:hAnsi="Calibri"/>
              </w:rPr>
            </w:pPr>
          </w:p>
        </w:tc>
      </w:tr>
      <w:tr w:rsidR="00AE4C2F" w:rsidRPr="00594CAE" w14:paraId="58393DEB" w14:textId="77777777" w:rsidTr="00594CAE">
        <w:trPr>
          <w:gridAfter w:val="1"/>
          <w:wAfter w:w="5" w:type="pct"/>
          <w:trHeight w:val="317"/>
        </w:trPr>
        <w:tc>
          <w:tcPr>
            <w:tcW w:w="64" w:type="pct"/>
            <w:tcBorders>
              <w:left w:val="single" w:sz="8" w:space="0" w:color="666666"/>
            </w:tcBorders>
            <w:shd w:val="clear" w:color="auto" w:fill="CCCCCC"/>
            <w:vAlign w:val="bottom"/>
          </w:tcPr>
          <w:p w14:paraId="59D53203" w14:textId="77777777" w:rsidR="00AE4C2F" w:rsidRPr="00594CAE" w:rsidRDefault="00AE4C2F" w:rsidP="0091300B">
            <w:pPr>
              <w:spacing w:line="0" w:lineRule="atLeast"/>
              <w:rPr>
                <w:rFonts w:ascii="Calibri" w:hAnsi="Calibri"/>
              </w:rPr>
            </w:pPr>
          </w:p>
        </w:tc>
        <w:tc>
          <w:tcPr>
            <w:tcW w:w="1281" w:type="pct"/>
            <w:shd w:val="clear" w:color="auto" w:fill="CCCCCC"/>
            <w:vAlign w:val="bottom"/>
          </w:tcPr>
          <w:p w14:paraId="62EC7341" w14:textId="77777777" w:rsidR="00AE4C2F" w:rsidRPr="00594CAE" w:rsidRDefault="00AE4C2F" w:rsidP="0091300B">
            <w:pPr>
              <w:spacing w:line="0" w:lineRule="atLeast"/>
              <w:rPr>
                <w:rFonts w:ascii="Calibri" w:hAnsi="Calibri"/>
              </w:rPr>
            </w:pPr>
          </w:p>
        </w:tc>
        <w:tc>
          <w:tcPr>
            <w:tcW w:w="182" w:type="pct"/>
            <w:tcBorders>
              <w:right w:val="single" w:sz="8" w:space="0" w:color="666666"/>
            </w:tcBorders>
            <w:shd w:val="clear" w:color="auto" w:fill="CCCCCC"/>
            <w:vAlign w:val="bottom"/>
          </w:tcPr>
          <w:p w14:paraId="240E8079" w14:textId="77777777" w:rsidR="00AE4C2F" w:rsidRPr="00594CAE" w:rsidRDefault="00AE4C2F" w:rsidP="0091300B">
            <w:pPr>
              <w:spacing w:line="0" w:lineRule="atLeast"/>
              <w:rPr>
                <w:rFonts w:ascii="Calibri" w:hAnsi="Calibri"/>
              </w:rPr>
            </w:pPr>
          </w:p>
        </w:tc>
        <w:tc>
          <w:tcPr>
            <w:tcW w:w="43" w:type="pct"/>
            <w:shd w:val="clear" w:color="auto" w:fill="CCCCCC"/>
            <w:vAlign w:val="bottom"/>
          </w:tcPr>
          <w:p w14:paraId="5B635F19" w14:textId="77777777" w:rsidR="00AE4C2F" w:rsidRPr="00594CAE" w:rsidRDefault="00AE4C2F" w:rsidP="0091300B">
            <w:pPr>
              <w:spacing w:line="0" w:lineRule="atLeast"/>
              <w:rPr>
                <w:rFonts w:ascii="Calibri" w:hAnsi="Calibri"/>
              </w:rPr>
            </w:pPr>
          </w:p>
        </w:tc>
        <w:tc>
          <w:tcPr>
            <w:tcW w:w="3073" w:type="pct"/>
            <w:gridSpan w:val="2"/>
            <w:shd w:val="clear" w:color="auto" w:fill="CCCCCC"/>
            <w:vAlign w:val="bottom"/>
          </w:tcPr>
          <w:p w14:paraId="0E442451" w14:textId="77777777" w:rsidR="00AE4C2F" w:rsidRPr="00594CAE" w:rsidRDefault="00AE4C2F" w:rsidP="0091300B">
            <w:pPr>
              <w:spacing w:line="0" w:lineRule="atLeast"/>
              <w:rPr>
                <w:rFonts w:ascii="Calibri" w:hAnsi="Calibri"/>
              </w:rPr>
            </w:pPr>
            <w:r w:rsidRPr="00594CAE">
              <w:rPr>
                <w:rFonts w:ascii="Calibri" w:hAnsi="Calibri"/>
              </w:rPr>
              <w:t>to donate to.</w:t>
            </w:r>
          </w:p>
        </w:tc>
        <w:tc>
          <w:tcPr>
            <w:tcW w:w="182" w:type="pct"/>
            <w:tcBorders>
              <w:right w:val="single" w:sz="8" w:space="0" w:color="666666"/>
            </w:tcBorders>
            <w:shd w:val="clear" w:color="auto" w:fill="CCCCCC"/>
            <w:vAlign w:val="bottom"/>
          </w:tcPr>
          <w:p w14:paraId="6731EFEB" w14:textId="77777777" w:rsidR="00AE4C2F" w:rsidRPr="00594CAE" w:rsidRDefault="00AE4C2F" w:rsidP="0091300B">
            <w:pPr>
              <w:spacing w:line="0" w:lineRule="atLeast"/>
              <w:rPr>
                <w:rFonts w:ascii="Calibri" w:hAnsi="Calibri"/>
              </w:rPr>
            </w:pPr>
          </w:p>
        </w:tc>
        <w:tc>
          <w:tcPr>
            <w:tcW w:w="170" w:type="pct"/>
            <w:shd w:val="clear" w:color="auto" w:fill="auto"/>
            <w:vAlign w:val="bottom"/>
          </w:tcPr>
          <w:p w14:paraId="01CE08EE" w14:textId="77777777" w:rsidR="00AE4C2F" w:rsidRPr="00594CAE" w:rsidRDefault="00AE4C2F" w:rsidP="0091300B">
            <w:pPr>
              <w:spacing w:line="0" w:lineRule="atLeast"/>
              <w:rPr>
                <w:rFonts w:ascii="Calibri" w:hAnsi="Calibri"/>
              </w:rPr>
            </w:pPr>
          </w:p>
        </w:tc>
      </w:tr>
      <w:tr w:rsidR="00AE4C2F" w:rsidRPr="00594CAE" w14:paraId="0890A36B" w14:textId="77777777" w:rsidTr="00594CAE">
        <w:trPr>
          <w:gridAfter w:val="1"/>
          <w:wAfter w:w="5" w:type="pct"/>
          <w:trHeight w:val="389"/>
        </w:trPr>
        <w:tc>
          <w:tcPr>
            <w:tcW w:w="64" w:type="pct"/>
            <w:tcBorders>
              <w:left w:val="single" w:sz="8" w:space="0" w:color="666666"/>
              <w:bottom w:val="single" w:sz="8" w:space="0" w:color="666666"/>
            </w:tcBorders>
            <w:shd w:val="clear" w:color="auto" w:fill="CCCCCC"/>
            <w:vAlign w:val="bottom"/>
          </w:tcPr>
          <w:p w14:paraId="270947B4" w14:textId="77777777" w:rsidR="00AE4C2F" w:rsidRPr="00594CAE" w:rsidRDefault="00AE4C2F" w:rsidP="0091300B">
            <w:pPr>
              <w:spacing w:line="0" w:lineRule="atLeast"/>
              <w:rPr>
                <w:rFonts w:ascii="Calibri" w:hAnsi="Calibri"/>
              </w:rPr>
            </w:pPr>
          </w:p>
        </w:tc>
        <w:tc>
          <w:tcPr>
            <w:tcW w:w="1281" w:type="pct"/>
            <w:tcBorders>
              <w:bottom w:val="single" w:sz="8" w:space="0" w:color="666666"/>
            </w:tcBorders>
            <w:shd w:val="clear" w:color="auto" w:fill="CCCCCC"/>
            <w:vAlign w:val="bottom"/>
          </w:tcPr>
          <w:p w14:paraId="2A107B04" w14:textId="77777777" w:rsidR="00AE4C2F" w:rsidRPr="00594CAE" w:rsidRDefault="00AE4C2F" w:rsidP="0091300B">
            <w:pPr>
              <w:spacing w:line="0" w:lineRule="atLeast"/>
              <w:rPr>
                <w:rFonts w:ascii="Calibri" w:hAnsi="Calibri"/>
              </w:rPr>
            </w:pPr>
          </w:p>
        </w:tc>
        <w:tc>
          <w:tcPr>
            <w:tcW w:w="182" w:type="pct"/>
            <w:tcBorders>
              <w:bottom w:val="single" w:sz="8" w:space="0" w:color="666666"/>
              <w:right w:val="single" w:sz="8" w:space="0" w:color="666666"/>
            </w:tcBorders>
            <w:shd w:val="clear" w:color="auto" w:fill="CCCCCC"/>
            <w:vAlign w:val="bottom"/>
          </w:tcPr>
          <w:p w14:paraId="554C0BE3" w14:textId="77777777" w:rsidR="00AE4C2F" w:rsidRPr="00594CAE" w:rsidRDefault="00AE4C2F" w:rsidP="0091300B">
            <w:pPr>
              <w:spacing w:line="0" w:lineRule="atLeast"/>
              <w:rPr>
                <w:rFonts w:ascii="Calibri" w:hAnsi="Calibri"/>
              </w:rPr>
            </w:pPr>
          </w:p>
        </w:tc>
        <w:tc>
          <w:tcPr>
            <w:tcW w:w="43" w:type="pct"/>
            <w:tcBorders>
              <w:bottom w:val="single" w:sz="8" w:space="0" w:color="666666"/>
            </w:tcBorders>
            <w:shd w:val="clear" w:color="auto" w:fill="CCCCCC"/>
            <w:vAlign w:val="bottom"/>
          </w:tcPr>
          <w:p w14:paraId="6170EF96" w14:textId="77777777" w:rsidR="00AE4C2F" w:rsidRPr="00594CAE" w:rsidRDefault="00AE4C2F" w:rsidP="0091300B">
            <w:pPr>
              <w:spacing w:line="0" w:lineRule="atLeast"/>
              <w:rPr>
                <w:rFonts w:ascii="Calibri" w:hAnsi="Calibri"/>
              </w:rPr>
            </w:pPr>
          </w:p>
        </w:tc>
        <w:tc>
          <w:tcPr>
            <w:tcW w:w="3073" w:type="pct"/>
            <w:gridSpan w:val="2"/>
            <w:tcBorders>
              <w:bottom w:val="single" w:sz="8" w:space="0" w:color="666666"/>
            </w:tcBorders>
            <w:shd w:val="clear" w:color="auto" w:fill="CCCCCC"/>
            <w:vAlign w:val="bottom"/>
          </w:tcPr>
          <w:p w14:paraId="44A42B74" w14:textId="77777777" w:rsidR="00AE4C2F" w:rsidRPr="00594CAE" w:rsidRDefault="00AE4C2F" w:rsidP="0091300B">
            <w:pPr>
              <w:spacing w:line="0" w:lineRule="atLeast"/>
              <w:rPr>
                <w:rFonts w:ascii="Calibri" w:hAnsi="Calibri"/>
              </w:rPr>
            </w:pPr>
          </w:p>
        </w:tc>
        <w:tc>
          <w:tcPr>
            <w:tcW w:w="182" w:type="pct"/>
            <w:tcBorders>
              <w:bottom w:val="single" w:sz="8" w:space="0" w:color="666666"/>
              <w:right w:val="single" w:sz="8" w:space="0" w:color="666666"/>
            </w:tcBorders>
            <w:shd w:val="clear" w:color="auto" w:fill="CCCCCC"/>
            <w:vAlign w:val="bottom"/>
          </w:tcPr>
          <w:p w14:paraId="6923D270" w14:textId="77777777" w:rsidR="00AE4C2F" w:rsidRPr="00594CAE" w:rsidRDefault="00AE4C2F" w:rsidP="0091300B">
            <w:pPr>
              <w:spacing w:line="0" w:lineRule="atLeast"/>
              <w:rPr>
                <w:rFonts w:ascii="Calibri" w:hAnsi="Calibri"/>
              </w:rPr>
            </w:pPr>
          </w:p>
        </w:tc>
        <w:tc>
          <w:tcPr>
            <w:tcW w:w="170" w:type="pct"/>
            <w:shd w:val="clear" w:color="auto" w:fill="auto"/>
            <w:vAlign w:val="bottom"/>
          </w:tcPr>
          <w:p w14:paraId="1E4CEF9A" w14:textId="77777777" w:rsidR="00AE4C2F" w:rsidRPr="00594CAE" w:rsidRDefault="00AE4C2F" w:rsidP="0091300B">
            <w:pPr>
              <w:spacing w:line="0" w:lineRule="atLeast"/>
              <w:rPr>
                <w:rFonts w:ascii="Calibri" w:hAnsi="Calibri"/>
              </w:rPr>
            </w:pPr>
          </w:p>
        </w:tc>
      </w:tr>
      <w:tr w:rsidR="00AE4C2F" w:rsidRPr="00594CAE" w14:paraId="4DF997C3" w14:textId="77777777" w:rsidTr="00594CAE">
        <w:trPr>
          <w:gridAfter w:val="1"/>
          <w:wAfter w:w="5" w:type="pct"/>
          <w:trHeight w:val="359"/>
        </w:trPr>
        <w:tc>
          <w:tcPr>
            <w:tcW w:w="1527" w:type="pct"/>
            <w:gridSpan w:val="3"/>
            <w:tcBorders>
              <w:left w:val="single" w:sz="8" w:space="0" w:color="666666"/>
              <w:right w:val="single" w:sz="8" w:space="0" w:color="666666"/>
            </w:tcBorders>
            <w:shd w:val="clear" w:color="auto" w:fill="auto"/>
            <w:vAlign w:val="bottom"/>
          </w:tcPr>
          <w:p w14:paraId="2FD9E363" w14:textId="77777777" w:rsidR="00AE4C2F" w:rsidRPr="00594CAE" w:rsidRDefault="00AE4C2F" w:rsidP="0091300B">
            <w:pPr>
              <w:spacing w:line="0" w:lineRule="atLeast"/>
              <w:ind w:left="120"/>
              <w:rPr>
                <w:rFonts w:ascii="Calibri" w:hAnsi="Calibri"/>
                <w:b/>
              </w:rPr>
            </w:pPr>
            <w:r w:rsidRPr="00594CAE">
              <w:rPr>
                <w:rFonts w:ascii="Calibri" w:hAnsi="Calibri"/>
                <w:b/>
              </w:rPr>
              <w:t>Search Profiles</w:t>
            </w:r>
          </w:p>
        </w:tc>
        <w:tc>
          <w:tcPr>
            <w:tcW w:w="43" w:type="pct"/>
            <w:shd w:val="clear" w:color="auto" w:fill="auto"/>
            <w:vAlign w:val="bottom"/>
          </w:tcPr>
          <w:p w14:paraId="54F52A8D" w14:textId="77777777" w:rsidR="00AE4C2F" w:rsidRPr="00594CAE" w:rsidRDefault="00AE4C2F" w:rsidP="0091300B">
            <w:pPr>
              <w:spacing w:line="0" w:lineRule="atLeast"/>
              <w:rPr>
                <w:rFonts w:ascii="Calibri" w:hAnsi="Calibri"/>
              </w:rPr>
            </w:pPr>
          </w:p>
        </w:tc>
        <w:tc>
          <w:tcPr>
            <w:tcW w:w="3255" w:type="pct"/>
            <w:gridSpan w:val="3"/>
            <w:tcBorders>
              <w:right w:val="single" w:sz="8" w:space="0" w:color="666666"/>
            </w:tcBorders>
            <w:shd w:val="clear" w:color="auto" w:fill="auto"/>
            <w:vAlign w:val="bottom"/>
          </w:tcPr>
          <w:p w14:paraId="5C6E380A" w14:textId="77777777" w:rsidR="00AE4C2F" w:rsidRPr="00594CAE" w:rsidRDefault="00AE4C2F" w:rsidP="0091300B">
            <w:pPr>
              <w:spacing w:line="0" w:lineRule="atLeast"/>
              <w:rPr>
                <w:rFonts w:ascii="Calibri" w:hAnsi="Calibri"/>
              </w:rPr>
            </w:pPr>
            <w:r w:rsidRPr="00594CAE">
              <w:rPr>
                <w:rFonts w:ascii="Calibri" w:hAnsi="Calibri"/>
              </w:rPr>
              <w:t>The donators can search profiles based on the nearest</w:t>
            </w:r>
          </w:p>
        </w:tc>
        <w:tc>
          <w:tcPr>
            <w:tcW w:w="170" w:type="pct"/>
            <w:shd w:val="clear" w:color="auto" w:fill="auto"/>
            <w:vAlign w:val="bottom"/>
          </w:tcPr>
          <w:p w14:paraId="0B68C927" w14:textId="77777777" w:rsidR="00AE4C2F" w:rsidRPr="00594CAE" w:rsidRDefault="00AE4C2F" w:rsidP="0091300B">
            <w:pPr>
              <w:spacing w:line="0" w:lineRule="atLeast"/>
              <w:rPr>
                <w:rFonts w:ascii="Calibri" w:hAnsi="Calibri"/>
              </w:rPr>
            </w:pPr>
          </w:p>
        </w:tc>
      </w:tr>
      <w:tr w:rsidR="00AE4C2F" w:rsidRPr="00594CAE" w14:paraId="66B8DDDF" w14:textId="77777777" w:rsidTr="00594CAE">
        <w:trPr>
          <w:gridAfter w:val="1"/>
          <w:wAfter w:w="5" w:type="pct"/>
          <w:trHeight w:val="572"/>
        </w:trPr>
        <w:tc>
          <w:tcPr>
            <w:tcW w:w="1527" w:type="pct"/>
            <w:gridSpan w:val="3"/>
            <w:tcBorders>
              <w:left w:val="single" w:sz="8" w:space="0" w:color="666666"/>
              <w:bottom w:val="single" w:sz="8" w:space="0" w:color="666666"/>
              <w:right w:val="single" w:sz="8" w:space="0" w:color="666666"/>
            </w:tcBorders>
            <w:shd w:val="clear" w:color="auto" w:fill="auto"/>
            <w:vAlign w:val="bottom"/>
          </w:tcPr>
          <w:p w14:paraId="7B3FEF53" w14:textId="77777777" w:rsidR="00AE4C2F" w:rsidRPr="00594CAE" w:rsidRDefault="00AE4C2F" w:rsidP="0091300B">
            <w:pPr>
              <w:spacing w:line="0" w:lineRule="atLeast"/>
              <w:rPr>
                <w:rFonts w:ascii="Calibri" w:hAnsi="Calibri"/>
              </w:rPr>
            </w:pPr>
          </w:p>
        </w:tc>
        <w:tc>
          <w:tcPr>
            <w:tcW w:w="43" w:type="pct"/>
            <w:tcBorders>
              <w:bottom w:val="single" w:sz="8" w:space="0" w:color="666666"/>
            </w:tcBorders>
            <w:shd w:val="clear" w:color="auto" w:fill="auto"/>
            <w:vAlign w:val="bottom"/>
          </w:tcPr>
          <w:p w14:paraId="5ECD3B09" w14:textId="77777777" w:rsidR="00AE4C2F" w:rsidRPr="00594CAE" w:rsidRDefault="00AE4C2F" w:rsidP="0091300B">
            <w:pPr>
              <w:spacing w:line="0" w:lineRule="atLeast"/>
              <w:rPr>
                <w:rFonts w:ascii="Calibri" w:hAnsi="Calibri"/>
              </w:rPr>
            </w:pPr>
          </w:p>
        </w:tc>
        <w:tc>
          <w:tcPr>
            <w:tcW w:w="3255" w:type="pct"/>
            <w:gridSpan w:val="3"/>
            <w:tcBorders>
              <w:bottom w:val="single" w:sz="8" w:space="0" w:color="666666"/>
              <w:right w:val="single" w:sz="8" w:space="0" w:color="666666"/>
            </w:tcBorders>
            <w:shd w:val="clear" w:color="auto" w:fill="auto"/>
            <w:vAlign w:val="bottom"/>
          </w:tcPr>
          <w:p w14:paraId="025EBA17" w14:textId="77777777" w:rsidR="00AE4C2F" w:rsidRPr="00594CAE" w:rsidRDefault="00AE4C2F" w:rsidP="0091300B">
            <w:pPr>
              <w:spacing w:line="0" w:lineRule="atLeast"/>
              <w:rPr>
                <w:rFonts w:ascii="Calibri" w:hAnsi="Calibri"/>
              </w:rPr>
            </w:pPr>
          </w:p>
        </w:tc>
        <w:tc>
          <w:tcPr>
            <w:tcW w:w="170" w:type="pct"/>
            <w:shd w:val="clear" w:color="auto" w:fill="auto"/>
            <w:vAlign w:val="bottom"/>
          </w:tcPr>
          <w:p w14:paraId="0715B477" w14:textId="77777777" w:rsidR="00AE4C2F" w:rsidRPr="00594CAE" w:rsidRDefault="00AE4C2F" w:rsidP="0091300B">
            <w:pPr>
              <w:spacing w:line="0" w:lineRule="atLeast"/>
              <w:rPr>
                <w:rFonts w:ascii="Calibri" w:hAnsi="Calibri"/>
              </w:rPr>
            </w:pPr>
          </w:p>
        </w:tc>
      </w:tr>
      <w:tr w:rsidR="00AE4C2F" w:rsidRPr="00594CAE" w14:paraId="3E23D261" w14:textId="77777777" w:rsidTr="00594CAE">
        <w:trPr>
          <w:gridAfter w:val="1"/>
          <w:wAfter w:w="5" w:type="pct"/>
          <w:trHeight w:val="71"/>
        </w:trPr>
        <w:tc>
          <w:tcPr>
            <w:tcW w:w="1527" w:type="pct"/>
            <w:gridSpan w:val="3"/>
            <w:tcBorders>
              <w:left w:val="single" w:sz="8" w:space="0" w:color="666666"/>
              <w:right w:val="single" w:sz="8" w:space="0" w:color="666666"/>
            </w:tcBorders>
            <w:shd w:val="clear" w:color="auto" w:fill="CCCCCC"/>
            <w:vAlign w:val="bottom"/>
          </w:tcPr>
          <w:p w14:paraId="5D249E06" w14:textId="77777777" w:rsidR="00AE4C2F" w:rsidRPr="00594CAE" w:rsidRDefault="00AE4C2F" w:rsidP="0091300B">
            <w:pPr>
              <w:spacing w:line="0" w:lineRule="atLeast"/>
              <w:rPr>
                <w:rFonts w:ascii="Calibri" w:hAnsi="Calibri"/>
                <w:sz w:val="6"/>
              </w:rPr>
            </w:pPr>
          </w:p>
        </w:tc>
        <w:tc>
          <w:tcPr>
            <w:tcW w:w="43" w:type="pct"/>
            <w:shd w:val="clear" w:color="auto" w:fill="CCCCCC"/>
            <w:vAlign w:val="bottom"/>
          </w:tcPr>
          <w:p w14:paraId="60CF3DEB" w14:textId="77777777" w:rsidR="00AE4C2F" w:rsidRPr="00594CAE" w:rsidRDefault="00AE4C2F" w:rsidP="0091300B">
            <w:pPr>
              <w:spacing w:line="0" w:lineRule="atLeast"/>
              <w:rPr>
                <w:rFonts w:ascii="Calibri" w:hAnsi="Calibri"/>
                <w:sz w:val="6"/>
              </w:rPr>
            </w:pPr>
          </w:p>
        </w:tc>
        <w:tc>
          <w:tcPr>
            <w:tcW w:w="3255" w:type="pct"/>
            <w:gridSpan w:val="3"/>
            <w:tcBorders>
              <w:right w:val="single" w:sz="8" w:space="0" w:color="666666"/>
            </w:tcBorders>
            <w:shd w:val="clear" w:color="auto" w:fill="CCCCCC"/>
            <w:vAlign w:val="bottom"/>
          </w:tcPr>
          <w:p w14:paraId="0987563D" w14:textId="77777777" w:rsidR="00AE4C2F" w:rsidRPr="00594CAE" w:rsidRDefault="00AE4C2F" w:rsidP="0091300B">
            <w:pPr>
              <w:spacing w:line="0" w:lineRule="atLeast"/>
              <w:rPr>
                <w:rFonts w:ascii="Calibri" w:hAnsi="Calibri"/>
                <w:sz w:val="6"/>
              </w:rPr>
            </w:pPr>
          </w:p>
        </w:tc>
        <w:tc>
          <w:tcPr>
            <w:tcW w:w="170" w:type="pct"/>
            <w:shd w:val="clear" w:color="auto" w:fill="auto"/>
            <w:vAlign w:val="bottom"/>
          </w:tcPr>
          <w:p w14:paraId="28040AEC" w14:textId="77777777" w:rsidR="00AE4C2F" w:rsidRPr="00594CAE" w:rsidRDefault="00AE4C2F" w:rsidP="0091300B">
            <w:pPr>
              <w:spacing w:line="0" w:lineRule="atLeast"/>
              <w:rPr>
                <w:rFonts w:ascii="Calibri" w:hAnsi="Calibri"/>
                <w:sz w:val="6"/>
              </w:rPr>
            </w:pPr>
          </w:p>
        </w:tc>
      </w:tr>
      <w:tr w:rsidR="00AE4C2F" w:rsidRPr="00594CAE" w14:paraId="5F768F8E" w14:textId="77777777" w:rsidTr="00594CAE">
        <w:trPr>
          <w:gridAfter w:val="1"/>
          <w:wAfter w:w="5" w:type="pct"/>
          <w:trHeight w:val="288"/>
        </w:trPr>
        <w:tc>
          <w:tcPr>
            <w:tcW w:w="64" w:type="pct"/>
            <w:tcBorders>
              <w:left w:val="single" w:sz="8" w:space="0" w:color="666666"/>
            </w:tcBorders>
            <w:shd w:val="clear" w:color="auto" w:fill="CCCCCC"/>
            <w:vAlign w:val="bottom"/>
          </w:tcPr>
          <w:p w14:paraId="7F4ABA7C" w14:textId="77777777" w:rsidR="00AE4C2F" w:rsidRPr="00594CAE" w:rsidRDefault="00AE4C2F" w:rsidP="0091300B">
            <w:pPr>
              <w:spacing w:line="0" w:lineRule="atLeast"/>
              <w:rPr>
                <w:rFonts w:ascii="Calibri" w:hAnsi="Calibri"/>
              </w:rPr>
            </w:pPr>
          </w:p>
        </w:tc>
        <w:tc>
          <w:tcPr>
            <w:tcW w:w="1281" w:type="pct"/>
            <w:shd w:val="clear" w:color="auto" w:fill="CCCCCC"/>
            <w:vAlign w:val="bottom"/>
          </w:tcPr>
          <w:p w14:paraId="70E132C9" w14:textId="77777777" w:rsidR="00AE4C2F" w:rsidRPr="00594CAE" w:rsidRDefault="00AE4C2F" w:rsidP="0091300B">
            <w:pPr>
              <w:spacing w:line="273" w:lineRule="exact"/>
              <w:rPr>
                <w:rFonts w:ascii="Calibri" w:hAnsi="Calibri"/>
                <w:b/>
              </w:rPr>
            </w:pPr>
            <w:r w:rsidRPr="00594CAE">
              <w:rPr>
                <w:rFonts w:ascii="Calibri" w:hAnsi="Calibri"/>
                <w:b/>
              </w:rPr>
              <w:t>Call user</w:t>
            </w:r>
          </w:p>
        </w:tc>
        <w:tc>
          <w:tcPr>
            <w:tcW w:w="182" w:type="pct"/>
            <w:tcBorders>
              <w:right w:val="single" w:sz="8" w:space="0" w:color="666666"/>
            </w:tcBorders>
            <w:shd w:val="clear" w:color="auto" w:fill="CCCCCC"/>
            <w:vAlign w:val="bottom"/>
          </w:tcPr>
          <w:p w14:paraId="0A664016" w14:textId="77777777" w:rsidR="00AE4C2F" w:rsidRPr="00594CAE" w:rsidRDefault="00AE4C2F" w:rsidP="0091300B">
            <w:pPr>
              <w:spacing w:line="0" w:lineRule="atLeast"/>
              <w:rPr>
                <w:rFonts w:ascii="Calibri" w:hAnsi="Calibri"/>
              </w:rPr>
            </w:pPr>
          </w:p>
        </w:tc>
        <w:tc>
          <w:tcPr>
            <w:tcW w:w="43" w:type="pct"/>
            <w:shd w:val="clear" w:color="auto" w:fill="CCCCCC"/>
            <w:vAlign w:val="bottom"/>
          </w:tcPr>
          <w:p w14:paraId="0FB5313C" w14:textId="77777777" w:rsidR="00AE4C2F" w:rsidRPr="00594CAE" w:rsidRDefault="00AE4C2F" w:rsidP="0091300B">
            <w:pPr>
              <w:spacing w:line="0" w:lineRule="atLeast"/>
              <w:rPr>
                <w:rFonts w:ascii="Calibri" w:hAnsi="Calibri"/>
              </w:rPr>
            </w:pPr>
          </w:p>
        </w:tc>
        <w:tc>
          <w:tcPr>
            <w:tcW w:w="3073" w:type="pct"/>
            <w:gridSpan w:val="2"/>
            <w:shd w:val="clear" w:color="auto" w:fill="CCCCCC"/>
            <w:vAlign w:val="bottom"/>
          </w:tcPr>
          <w:p w14:paraId="352E88D7" w14:textId="77777777" w:rsidR="00AE4C2F" w:rsidRPr="00594CAE" w:rsidRDefault="00AE4C2F" w:rsidP="0091300B">
            <w:pPr>
              <w:spacing w:line="287" w:lineRule="exact"/>
              <w:rPr>
                <w:rFonts w:ascii="Calibri" w:hAnsi="Calibri"/>
              </w:rPr>
            </w:pPr>
            <w:r w:rsidRPr="00594CAE">
              <w:rPr>
                <w:rFonts w:ascii="Calibri" w:hAnsi="Calibri"/>
              </w:rPr>
              <w:t>The user can call the phone number of the user</w:t>
            </w:r>
          </w:p>
        </w:tc>
        <w:tc>
          <w:tcPr>
            <w:tcW w:w="182" w:type="pct"/>
            <w:tcBorders>
              <w:right w:val="single" w:sz="8" w:space="0" w:color="666666"/>
            </w:tcBorders>
            <w:shd w:val="clear" w:color="auto" w:fill="CCCCCC"/>
            <w:vAlign w:val="bottom"/>
          </w:tcPr>
          <w:p w14:paraId="554462DE" w14:textId="77777777" w:rsidR="00AE4C2F" w:rsidRPr="00594CAE" w:rsidRDefault="00AE4C2F" w:rsidP="0091300B">
            <w:pPr>
              <w:spacing w:line="0" w:lineRule="atLeast"/>
              <w:rPr>
                <w:rFonts w:ascii="Calibri" w:hAnsi="Calibri"/>
              </w:rPr>
            </w:pPr>
          </w:p>
        </w:tc>
        <w:tc>
          <w:tcPr>
            <w:tcW w:w="170" w:type="pct"/>
            <w:shd w:val="clear" w:color="auto" w:fill="auto"/>
            <w:vAlign w:val="bottom"/>
          </w:tcPr>
          <w:p w14:paraId="3B91B26B" w14:textId="77777777" w:rsidR="00AE4C2F" w:rsidRPr="00594CAE" w:rsidRDefault="00AE4C2F" w:rsidP="0091300B">
            <w:pPr>
              <w:spacing w:line="0" w:lineRule="atLeast"/>
              <w:rPr>
                <w:rFonts w:ascii="Calibri" w:hAnsi="Calibri"/>
              </w:rPr>
            </w:pPr>
          </w:p>
        </w:tc>
      </w:tr>
      <w:tr w:rsidR="00AE4C2F" w:rsidRPr="00594CAE" w14:paraId="1162EF35" w14:textId="77777777" w:rsidTr="00594CAE">
        <w:trPr>
          <w:gridAfter w:val="1"/>
          <w:wAfter w:w="5" w:type="pct"/>
          <w:trHeight w:val="406"/>
        </w:trPr>
        <w:tc>
          <w:tcPr>
            <w:tcW w:w="64" w:type="pct"/>
            <w:tcBorders>
              <w:left w:val="single" w:sz="8" w:space="0" w:color="666666"/>
              <w:bottom w:val="single" w:sz="8" w:space="0" w:color="666666"/>
            </w:tcBorders>
            <w:shd w:val="clear" w:color="auto" w:fill="CCCCCC"/>
            <w:vAlign w:val="bottom"/>
          </w:tcPr>
          <w:p w14:paraId="626E2EDF" w14:textId="77777777" w:rsidR="00AE4C2F" w:rsidRPr="00594CAE" w:rsidRDefault="00AE4C2F" w:rsidP="0091300B">
            <w:pPr>
              <w:spacing w:line="0" w:lineRule="atLeast"/>
              <w:rPr>
                <w:rFonts w:ascii="Calibri" w:hAnsi="Calibri"/>
              </w:rPr>
            </w:pPr>
          </w:p>
        </w:tc>
        <w:tc>
          <w:tcPr>
            <w:tcW w:w="1281" w:type="pct"/>
            <w:tcBorders>
              <w:bottom w:val="single" w:sz="8" w:space="0" w:color="666666"/>
            </w:tcBorders>
            <w:shd w:val="clear" w:color="auto" w:fill="CCCCCC"/>
            <w:vAlign w:val="bottom"/>
          </w:tcPr>
          <w:p w14:paraId="38091D9E" w14:textId="77777777" w:rsidR="00AE4C2F" w:rsidRPr="00594CAE" w:rsidRDefault="00AE4C2F" w:rsidP="0091300B">
            <w:pPr>
              <w:spacing w:line="0" w:lineRule="atLeast"/>
              <w:rPr>
                <w:rFonts w:ascii="Calibri" w:hAnsi="Calibri"/>
              </w:rPr>
            </w:pPr>
          </w:p>
        </w:tc>
        <w:tc>
          <w:tcPr>
            <w:tcW w:w="182" w:type="pct"/>
            <w:tcBorders>
              <w:bottom w:val="single" w:sz="8" w:space="0" w:color="666666"/>
              <w:right w:val="single" w:sz="8" w:space="0" w:color="666666"/>
            </w:tcBorders>
            <w:shd w:val="clear" w:color="auto" w:fill="CCCCCC"/>
            <w:vAlign w:val="bottom"/>
          </w:tcPr>
          <w:p w14:paraId="50C212DC" w14:textId="77777777" w:rsidR="00AE4C2F" w:rsidRPr="00594CAE" w:rsidRDefault="00AE4C2F" w:rsidP="0091300B">
            <w:pPr>
              <w:spacing w:line="0" w:lineRule="atLeast"/>
              <w:rPr>
                <w:rFonts w:ascii="Calibri" w:hAnsi="Calibri"/>
              </w:rPr>
            </w:pPr>
          </w:p>
        </w:tc>
        <w:tc>
          <w:tcPr>
            <w:tcW w:w="43" w:type="pct"/>
            <w:tcBorders>
              <w:bottom w:val="single" w:sz="8" w:space="0" w:color="666666"/>
            </w:tcBorders>
            <w:shd w:val="clear" w:color="auto" w:fill="CCCCCC"/>
            <w:vAlign w:val="bottom"/>
          </w:tcPr>
          <w:p w14:paraId="405A614E" w14:textId="77777777" w:rsidR="00AE4C2F" w:rsidRPr="00594CAE" w:rsidRDefault="00AE4C2F" w:rsidP="0091300B">
            <w:pPr>
              <w:spacing w:line="0" w:lineRule="atLeast"/>
              <w:rPr>
                <w:rFonts w:ascii="Calibri" w:hAnsi="Calibri"/>
              </w:rPr>
            </w:pPr>
          </w:p>
        </w:tc>
        <w:tc>
          <w:tcPr>
            <w:tcW w:w="3073" w:type="pct"/>
            <w:gridSpan w:val="2"/>
            <w:tcBorders>
              <w:bottom w:val="single" w:sz="8" w:space="0" w:color="666666"/>
            </w:tcBorders>
            <w:shd w:val="clear" w:color="auto" w:fill="CCCCCC"/>
            <w:vAlign w:val="bottom"/>
          </w:tcPr>
          <w:p w14:paraId="6653CFF1" w14:textId="77777777" w:rsidR="00AE4C2F" w:rsidRPr="00594CAE" w:rsidRDefault="00AE4C2F" w:rsidP="0091300B">
            <w:pPr>
              <w:spacing w:line="0" w:lineRule="atLeast"/>
              <w:rPr>
                <w:rFonts w:ascii="Calibri" w:hAnsi="Calibri"/>
              </w:rPr>
            </w:pPr>
          </w:p>
        </w:tc>
        <w:tc>
          <w:tcPr>
            <w:tcW w:w="182" w:type="pct"/>
            <w:tcBorders>
              <w:bottom w:val="single" w:sz="8" w:space="0" w:color="666666"/>
              <w:right w:val="single" w:sz="8" w:space="0" w:color="666666"/>
            </w:tcBorders>
            <w:shd w:val="clear" w:color="auto" w:fill="CCCCCC"/>
            <w:vAlign w:val="bottom"/>
          </w:tcPr>
          <w:p w14:paraId="385D2BE4" w14:textId="77777777" w:rsidR="00AE4C2F" w:rsidRPr="00594CAE" w:rsidRDefault="00AE4C2F" w:rsidP="0091300B">
            <w:pPr>
              <w:spacing w:line="0" w:lineRule="atLeast"/>
              <w:rPr>
                <w:rFonts w:ascii="Calibri" w:hAnsi="Calibri"/>
              </w:rPr>
            </w:pPr>
          </w:p>
        </w:tc>
        <w:tc>
          <w:tcPr>
            <w:tcW w:w="170" w:type="pct"/>
            <w:shd w:val="clear" w:color="auto" w:fill="auto"/>
            <w:vAlign w:val="bottom"/>
          </w:tcPr>
          <w:p w14:paraId="69698D69" w14:textId="77777777" w:rsidR="00AE4C2F" w:rsidRPr="00594CAE" w:rsidRDefault="00AE4C2F" w:rsidP="0091300B">
            <w:pPr>
              <w:spacing w:line="0" w:lineRule="atLeast"/>
              <w:rPr>
                <w:rFonts w:ascii="Calibri" w:hAnsi="Calibri"/>
              </w:rPr>
            </w:pPr>
          </w:p>
        </w:tc>
      </w:tr>
      <w:tr w:rsidR="00AE4C2F" w:rsidRPr="00594CAE" w14:paraId="4CE30612" w14:textId="77777777" w:rsidTr="00594CAE">
        <w:trPr>
          <w:gridAfter w:val="1"/>
          <w:wAfter w:w="5" w:type="pct"/>
          <w:trHeight w:val="359"/>
        </w:trPr>
        <w:tc>
          <w:tcPr>
            <w:tcW w:w="1527" w:type="pct"/>
            <w:gridSpan w:val="3"/>
            <w:tcBorders>
              <w:left w:val="single" w:sz="8" w:space="0" w:color="666666"/>
              <w:right w:val="single" w:sz="8" w:space="0" w:color="666666"/>
            </w:tcBorders>
            <w:shd w:val="clear" w:color="auto" w:fill="auto"/>
            <w:vAlign w:val="bottom"/>
          </w:tcPr>
          <w:p w14:paraId="1B7F739C" w14:textId="77777777" w:rsidR="00AE4C2F" w:rsidRPr="00594CAE" w:rsidRDefault="00AE4C2F" w:rsidP="0091300B">
            <w:pPr>
              <w:spacing w:line="0" w:lineRule="atLeast"/>
              <w:ind w:left="120"/>
              <w:rPr>
                <w:rFonts w:ascii="Calibri" w:hAnsi="Calibri"/>
                <w:b/>
              </w:rPr>
            </w:pPr>
            <w:r w:rsidRPr="00594CAE">
              <w:rPr>
                <w:rFonts w:ascii="Calibri" w:hAnsi="Calibri"/>
                <w:b/>
              </w:rPr>
              <w:t>Send Notification</w:t>
            </w:r>
          </w:p>
        </w:tc>
        <w:tc>
          <w:tcPr>
            <w:tcW w:w="43" w:type="pct"/>
            <w:shd w:val="clear" w:color="auto" w:fill="auto"/>
            <w:vAlign w:val="bottom"/>
          </w:tcPr>
          <w:p w14:paraId="0382F9B9" w14:textId="77777777" w:rsidR="00AE4C2F" w:rsidRPr="00594CAE" w:rsidRDefault="00AE4C2F" w:rsidP="0091300B">
            <w:pPr>
              <w:spacing w:line="0" w:lineRule="atLeast"/>
              <w:rPr>
                <w:rFonts w:ascii="Calibri" w:hAnsi="Calibri"/>
              </w:rPr>
            </w:pPr>
          </w:p>
        </w:tc>
        <w:tc>
          <w:tcPr>
            <w:tcW w:w="3255" w:type="pct"/>
            <w:gridSpan w:val="3"/>
            <w:tcBorders>
              <w:right w:val="single" w:sz="8" w:space="0" w:color="666666"/>
            </w:tcBorders>
            <w:shd w:val="clear" w:color="auto" w:fill="auto"/>
            <w:vAlign w:val="bottom"/>
          </w:tcPr>
          <w:p w14:paraId="52B2DDB6" w14:textId="77777777" w:rsidR="00AE4C2F" w:rsidRPr="00594CAE" w:rsidRDefault="00AE4C2F" w:rsidP="0091300B">
            <w:pPr>
              <w:spacing w:line="0" w:lineRule="atLeast"/>
              <w:rPr>
                <w:rFonts w:ascii="Calibri" w:hAnsi="Calibri"/>
              </w:rPr>
            </w:pPr>
            <w:r w:rsidRPr="00594CAE">
              <w:rPr>
                <w:rFonts w:ascii="Calibri" w:hAnsi="Calibri"/>
              </w:rPr>
              <w:t>The donator can send notification for possible donation</w:t>
            </w:r>
          </w:p>
        </w:tc>
        <w:tc>
          <w:tcPr>
            <w:tcW w:w="170" w:type="pct"/>
            <w:shd w:val="clear" w:color="auto" w:fill="auto"/>
            <w:vAlign w:val="bottom"/>
          </w:tcPr>
          <w:p w14:paraId="32F06F1A" w14:textId="77777777" w:rsidR="00AE4C2F" w:rsidRPr="00594CAE" w:rsidRDefault="00AE4C2F" w:rsidP="0091300B">
            <w:pPr>
              <w:spacing w:line="0" w:lineRule="atLeast"/>
              <w:rPr>
                <w:rFonts w:ascii="Calibri" w:hAnsi="Calibri"/>
              </w:rPr>
            </w:pPr>
          </w:p>
        </w:tc>
      </w:tr>
      <w:tr w:rsidR="00AE4C2F" w:rsidRPr="00594CAE" w14:paraId="2A82E4D7" w14:textId="77777777" w:rsidTr="00594CAE">
        <w:trPr>
          <w:gridAfter w:val="1"/>
          <w:wAfter w:w="5" w:type="pct"/>
          <w:trHeight w:val="410"/>
        </w:trPr>
        <w:tc>
          <w:tcPr>
            <w:tcW w:w="1527" w:type="pct"/>
            <w:gridSpan w:val="3"/>
            <w:tcBorders>
              <w:left w:val="single" w:sz="8" w:space="0" w:color="666666"/>
              <w:bottom w:val="single" w:sz="8" w:space="0" w:color="666666"/>
              <w:right w:val="single" w:sz="8" w:space="0" w:color="666666"/>
            </w:tcBorders>
            <w:shd w:val="clear" w:color="auto" w:fill="auto"/>
            <w:vAlign w:val="bottom"/>
          </w:tcPr>
          <w:p w14:paraId="3C6CC146" w14:textId="77777777" w:rsidR="00AE4C2F" w:rsidRPr="00594CAE" w:rsidRDefault="00AE4C2F" w:rsidP="0091300B">
            <w:pPr>
              <w:spacing w:line="0" w:lineRule="atLeast"/>
              <w:rPr>
                <w:rFonts w:ascii="Calibri" w:hAnsi="Calibri"/>
              </w:rPr>
            </w:pPr>
          </w:p>
        </w:tc>
        <w:tc>
          <w:tcPr>
            <w:tcW w:w="43" w:type="pct"/>
            <w:tcBorders>
              <w:bottom w:val="single" w:sz="8" w:space="0" w:color="666666"/>
            </w:tcBorders>
            <w:shd w:val="clear" w:color="auto" w:fill="auto"/>
            <w:vAlign w:val="bottom"/>
          </w:tcPr>
          <w:p w14:paraId="333F6103" w14:textId="77777777" w:rsidR="00AE4C2F" w:rsidRPr="00594CAE" w:rsidRDefault="00AE4C2F" w:rsidP="0091300B">
            <w:pPr>
              <w:spacing w:line="0" w:lineRule="atLeast"/>
              <w:rPr>
                <w:rFonts w:ascii="Calibri" w:hAnsi="Calibri"/>
              </w:rPr>
            </w:pPr>
          </w:p>
        </w:tc>
        <w:tc>
          <w:tcPr>
            <w:tcW w:w="3255" w:type="pct"/>
            <w:gridSpan w:val="3"/>
            <w:tcBorders>
              <w:bottom w:val="single" w:sz="8" w:space="0" w:color="666666"/>
              <w:right w:val="single" w:sz="8" w:space="0" w:color="666666"/>
            </w:tcBorders>
            <w:shd w:val="clear" w:color="auto" w:fill="auto"/>
            <w:vAlign w:val="bottom"/>
          </w:tcPr>
          <w:p w14:paraId="21798DFA" w14:textId="77777777" w:rsidR="00AE4C2F" w:rsidRPr="00594CAE" w:rsidRDefault="00AE4C2F" w:rsidP="0091300B">
            <w:pPr>
              <w:spacing w:line="0" w:lineRule="atLeast"/>
              <w:rPr>
                <w:rFonts w:ascii="Calibri" w:hAnsi="Calibri"/>
              </w:rPr>
            </w:pPr>
          </w:p>
        </w:tc>
        <w:tc>
          <w:tcPr>
            <w:tcW w:w="170" w:type="pct"/>
            <w:shd w:val="clear" w:color="auto" w:fill="auto"/>
            <w:vAlign w:val="bottom"/>
          </w:tcPr>
          <w:p w14:paraId="4F487A26" w14:textId="77777777" w:rsidR="00AE4C2F" w:rsidRPr="00594CAE" w:rsidRDefault="00AE4C2F" w:rsidP="0091300B">
            <w:pPr>
              <w:spacing w:line="0" w:lineRule="atLeast"/>
              <w:rPr>
                <w:rFonts w:ascii="Calibri" w:hAnsi="Calibri"/>
              </w:rPr>
            </w:pPr>
          </w:p>
        </w:tc>
      </w:tr>
      <w:tr w:rsidR="00AE4C2F" w:rsidRPr="00594CAE" w14:paraId="783E1A86" w14:textId="77777777" w:rsidTr="00594CAE">
        <w:trPr>
          <w:gridAfter w:val="1"/>
          <w:wAfter w:w="5" w:type="pct"/>
          <w:trHeight w:val="71"/>
        </w:trPr>
        <w:tc>
          <w:tcPr>
            <w:tcW w:w="64" w:type="pct"/>
            <w:tcBorders>
              <w:left w:val="single" w:sz="8" w:space="0" w:color="666666"/>
            </w:tcBorders>
            <w:shd w:val="clear" w:color="auto" w:fill="CCCCCC"/>
            <w:vAlign w:val="bottom"/>
          </w:tcPr>
          <w:p w14:paraId="7A91C832" w14:textId="77777777" w:rsidR="00AE4C2F" w:rsidRPr="00594CAE" w:rsidRDefault="00AE4C2F" w:rsidP="0091300B">
            <w:pPr>
              <w:spacing w:line="0" w:lineRule="atLeast"/>
              <w:rPr>
                <w:rFonts w:ascii="Calibri" w:hAnsi="Calibri"/>
                <w:sz w:val="6"/>
              </w:rPr>
            </w:pPr>
          </w:p>
        </w:tc>
        <w:tc>
          <w:tcPr>
            <w:tcW w:w="1281" w:type="pct"/>
            <w:vMerge w:val="restart"/>
            <w:shd w:val="clear" w:color="auto" w:fill="CCCCCC"/>
            <w:vAlign w:val="bottom"/>
          </w:tcPr>
          <w:p w14:paraId="45BA19EE" w14:textId="77777777" w:rsidR="00AE4C2F" w:rsidRPr="00594CAE" w:rsidRDefault="00AE4C2F" w:rsidP="0091300B">
            <w:pPr>
              <w:spacing w:line="0" w:lineRule="atLeast"/>
              <w:rPr>
                <w:rFonts w:ascii="Calibri" w:hAnsi="Calibri"/>
                <w:b/>
              </w:rPr>
            </w:pPr>
            <w:r w:rsidRPr="00594CAE">
              <w:rPr>
                <w:rFonts w:ascii="Calibri" w:hAnsi="Calibri"/>
                <w:b/>
              </w:rPr>
              <w:t>Add Reviews</w:t>
            </w:r>
          </w:p>
        </w:tc>
        <w:tc>
          <w:tcPr>
            <w:tcW w:w="182" w:type="pct"/>
            <w:tcBorders>
              <w:right w:val="single" w:sz="8" w:space="0" w:color="666666"/>
            </w:tcBorders>
            <w:shd w:val="clear" w:color="auto" w:fill="CCCCCC"/>
            <w:vAlign w:val="bottom"/>
          </w:tcPr>
          <w:p w14:paraId="0F818B5E" w14:textId="77777777" w:rsidR="00AE4C2F" w:rsidRPr="00594CAE" w:rsidRDefault="00AE4C2F" w:rsidP="0091300B">
            <w:pPr>
              <w:spacing w:line="0" w:lineRule="atLeast"/>
              <w:rPr>
                <w:rFonts w:ascii="Calibri" w:hAnsi="Calibri"/>
                <w:sz w:val="6"/>
              </w:rPr>
            </w:pPr>
          </w:p>
        </w:tc>
        <w:tc>
          <w:tcPr>
            <w:tcW w:w="43" w:type="pct"/>
            <w:shd w:val="clear" w:color="auto" w:fill="CCCCCC"/>
            <w:vAlign w:val="bottom"/>
          </w:tcPr>
          <w:p w14:paraId="77CC48B2" w14:textId="77777777" w:rsidR="00AE4C2F" w:rsidRPr="00594CAE" w:rsidRDefault="00AE4C2F" w:rsidP="0091300B">
            <w:pPr>
              <w:spacing w:line="0" w:lineRule="atLeast"/>
              <w:rPr>
                <w:rFonts w:ascii="Calibri" w:hAnsi="Calibri"/>
                <w:sz w:val="6"/>
              </w:rPr>
            </w:pPr>
          </w:p>
        </w:tc>
        <w:tc>
          <w:tcPr>
            <w:tcW w:w="3073" w:type="pct"/>
            <w:gridSpan w:val="2"/>
            <w:vMerge w:val="restart"/>
            <w:shd w:val="clear" w:color="auto" w:fill="CCCCCC"/>
            <w:vAlign w:val="bottom"/>
          </w:tcPr>
          <w:p w14:paraId="730DD3AA" w14:textId="77777777" w:rsidR="00AE4C2F" w:rsidRPr="00594CAE" w:rsidRDefault="00AE4C2F" w:rsidP="0091300B">
            <w:pPr>
              <w:spacing w:line="0" w:lineRule="atLeast"/>
              <w:rPr>
                <w:rFonts w:ascii="Calibri" w:hAnsi="Calibri"/>
              </w:rPr>
            </w:pPr>
            <w:r w:rsidRPr="00594CAE">
              <w:rPr>
                <w:rFonts w:ascii="Calibri" w:hAnsi="Calibri"/>
              </w:rPr>
              <w:t>The donators can add reviews concerning user</w:t>
            </w:r>
          </w:p>
        </w:tc>
        <w:tc>
          <w:tcPr>
            <w:tcW w:w="182" w:type="pct"/>
            <w:tcBorders>
              <w:right w:val="single" w:sz="8" w:space="0" w:color="666666"/>
            </w:tcBorders>
            <w:shd w:val="clear" w:color="auto" w:fill="CCCCCC"/>
            <w:vAlign w:val="bottom"/>
          </w:tcPr>
          <w:p w14:paraId="747E1C76" w14:textId="77777777" w:rsidR="00AE4C2F" w:rsidRPr="00594CAE" w:rsidRDefault="00AE4C2F" w:rsidP="0091300B">
            <w:pPr>
              <w:spacing w:line="0" w:lineRule="atLeast"/>
              <w:rPr>
                <w:rFonts w:ascii="Calibri" w:hAnsi="Calibri"/>
                <w:sz w:val="6"/>
              </w:rPr>
            </w:pPr>
          </w:p>
        </w:tc>
        <w:tc>
          <w:tcPr>
            <w:tcW w:w="170" w:type="pct"/>
            <w:shd w:val="clear" w:color="auto" w:fill="auto"/>
            <w:vAlign w:val="bottom"/>
          </w:tcPr>
          <w:p w14:paraId="2516D6E0" w14:textId="77777777" w:rsidR="00AE4C2F" w:rsidRPr="00594CAE" w:rsidRDefault="00AE4C2F" w:rsidP="0091300B">
            <w:pPr>
              <w:spacing w:line="0" w:lineRule="atLeast"/>
              <w:rPr>
                <w:rFonts w:ascii="Calibri" w:hAnsi="Calibri"/>
                <w:sz w:val="6"/>
              </w:rPr>
            </w:pPr>
          </w:p>
        </w:tc>
      </w:tr>
      <w:tr w:rsidR="00AE4C2F" w:rsidRPr="00594CAE" w14:paraId="08E0BF68" w14:textId="77777777" w:rsidTr="00594CAE">
        <w:trPr>
          <w:gridAfter w:val="1"/>
          <w:wAfter w:w="5" w:type="pct"/>
          <w:trHeight w:val="288"/>
        </w:trPr>
        <w:tc>
          <w:tcPr>
            <w:tcW w:w="64" w:type="pct"/>
            <w:tcBorders>
              <w:left w:val="single" w:sz="8" w:space="0" w:color="666666"/>
            </w:tcBorders>
            <w:shd w:val="clear" w:color="auto" w:fill="CCCCCC"/>
            <w:vAlign w:val="bottom"/>
          </w:tcPr>
          <w:p w14:paraId="018C8E01" w14:textId="77777777" w:rsidR="00AE4C2F" w:rsidRPr="00594CAE" w:rsidRDefault="00AE4C2F" w:rsidP="0091300B">
            <w:pPr>
              <w:spacing w:line="0" w:lineRule="atLeast"/>
              <w:rPr>
                <w:rFonts w:ascii="Calibri" w:hAnsi="Calibri"/>
              </w:rPr>
            </w:pPr>
          </w:p>
        </w:tc>
        <w:tc>
          <w:tcPr>
            <w:tcW w:w="1281" w:type="pct"/>
            <w:vMerge/>
            <w:shd w:val="clear" w:color="auto" w:fill="CCCCCC"/>
            <w:vAlign w:val="bottom"/>
          </w:tcPr>
          <w:p w14:paraId="083071A4" w14:textId="77777777" w:rsidR="00AE4C2F" w:rsidRPr="00594CAE" w:rsidRDefault="00AE4C2F" w:rsidP="0091300B">
            <w:pPr>
              <w:spacing w:line="0" w:lineRule="atLeast"/>
              <w:rPr>
                <w:rFonts w:ascii="Calibri" w:hAnsi="Calibri"/>
              </w:rPr>
            </w:pPr>
          </w:p>
        </w:tc>
        <w:tc>
          <w:tcPr>
            <w:tcW w:w="182" w:type="pct"/>
            <w:tcBorders>
              <w:right w:val="single" w:sz="8" w:space="0" w:color="666666"/>
            </w:tcBorders>
            <w:shd w:val="clear" w:color="auto" w:fill="CCCCCC"/>
            <w:vAlign w:val="bottom"/>
          </w:tcPr>
          <w:p w14:paraId="458459AD" w14:textId="77777777" w:rsidR="00AE4C2F" w:rsidRPr="00594CAE" w:rsidRDefault="00AE4C2F" w:rsidP="0091300B">
            <w:pPr>
              <w:spacing w:line="0" w:lineRule="atLeast"/>
              <w:rPr>
                <w:rFonts w:ascii="Calibri" w:hAnsi="Calibri"/>
              </w:rPr>
            </w:pPr>
          </w:p>
        </w:tc>
        <w:tc>
          <w:tcPr>
            <w:tcW w:w="43" w:type="pct"/>
            <w:shd w:val="clear" w:color="auto" w:fill="CCCCCC"/>
            <w:vAlign w:val="bottom"/>
          </w:tcPr>
          <w:p w14:paraId="01711090" w14:textId="77777777" w:rsidR="00AE4C2F" w:rsidRPr="00594CAE" w:rsidRDefault="00AE4C2F" w:rsidP="0091300B">
            <w:pPr>
              <w:spacing w:line="0" w:lineRule="atLeast"/>
              <w:rPr>
                <w:rFonts w:ascii="Calibri" w:hAnsi="Calibri"/>
              </w:rPr>
            </w:pPr>
          </w:p>
        </w:tc>
        <w:tc>
          <w:tcPr>
            <w:tcW w:w="3073" w:type="pct"/>
            <w:gridSpan w:val="2"/>
            <w:vMerge/>
            <w:shd w:val="clear" w:color="auto" w:fill="CCCCCC"/>
            <w:vAlign w:val="bottom"/>
          </w:tcPr>
          <w:p w14:paraId="699523D9" w14:textId="77777777" w:rsidR="00AE4C2F" w:rsidRPr="00594CAE" w:rsidRDefault="00AE4C2F" w:rsidP="0091300B">
            <w:pPr>
              <w:spacing w:line="0" w:lineRule="atLeast"/>
              <w:rPr>
                <w:rFonts w:ascii="Calibri" w:hAnsi="Calibri"/>
              </w:rPr>
            </w:pPr>
          </w:p>
        </w:tc>
        <w:tc>
          <w:tcPr>
            <w:tcW w:w="182" w:type="pct"/>
            <w:tcBorders>
              <w:right w:val="single" w:sz="8" w:space="0" w:color="666666"/>
            </w:tcBorders>
            <w:shd w:val="clear" w:color="auto" w:fill="CCCCCC"/>
            <w:vAlign w:val="bottom"/>
          </w:tcPr>
          <w:p w14:paraId="198D3D3D" w14:textId="77777777" w:rsidR="00AE4C2F" w:rsidRPr="00594CAE" w:rsidRDefault="00AE4C2F" w:rsidP="0091300B">
            <w:pPr>
              <w:spacing w:line="0" w:lineRule="atLeast"/>
              <w:rPr>
                <w:rFonts w:ascii="Calibri" w:hAnsi="Calibri"/>
              </w:rPr>
            </w:pPr>
          </w:p>
        </w:tc>
        <w:tc>
          <w:tcPr>
            <w:tcW w:w="170" w:type="pct"/>
            <w:shd w:val="clear" w:color="auto" w:fill="auto"/>
            <w:vAlign w:val="bottom"/>
          </w:tcPr>
          <w:p w14:paraId="5A730056" w14:textId="77777777" w:rsidR="00AE4C2F" w:rsidRPr="00594CAE" w:rsidRDefault="00AE4C2F" w:rsidP="0091300B">
            <w:pPr>
              <w:spacing w:line="0" w:lineRule="atLeast"/>
              <w:rPr>
                <w:rFonts w:ascii="Calibri" w:hAnsi="Calibri"/>
              </w:rPr>
            </w:pPr>
          </w:p>
        </w:tc>
      </w:tr>
      <w:tr w:rsidR="00AE4C2F" w:rsidRPr="00594CAE" w14:paraId="5D783A5D" w14:textId="77777777" w:rsidTr="00594CAE">
        <w:trPr>
          <w:gridAfter w:val="1"/>
          <w:wAfter w:w="5" w:type="pct"/>
          <w:trHeight w:val="442"/>
        </w:trPr>
        <w:tc>
          <w:tcPr>
            <w:tcW w:w="64" w:type="pct"/>
            <w:tcBorders>
              <w:left w:val="single" w:sz="8" w:space="0" w:color="666666"/>
              <w:bottom w:val="single" w:sz="8" w:space="0" w:color="666666"/>
            </w:tcBorders>
            <w:shd w:val="clear" w:color="auto" w:fill="CCCCCC"/>
            <w:vAlign w:val="bottom"/>
          </w:tcPr>
          <w:p w14:paraId="311BBC4B" w14:textId="77777777" w:rsidR="00AE4C2F" w:rsidRPr="00594CAE" w:rsidRDefault="00AE4C2F" w:rsidP="0091300B">
            <w:pPr>
              <w:spacing w:line="0" w:lineRule="atLeast"/>
              <w:rPr>
                <w:rFonts w:ascii="Calibri" w:hAnsi="Calibri"/>
              </w:rPr>
            </w:pPr>
          </w:p>
        </w:tc>
        <w:tc>
          <w:tcPr>
            <w:tcW w:w="1281" w:type="pct"/>
            <w:tcBorders>
              <w:bottom w:val="single" w:sz="8" w:space="0" w:color="666666"/>
            </w:tcBorders>
            <w:shd w:val="clear" w:color="auto" w:fill="CCCCCC"/>
            <w:vAlign w:val="bottom"/>
          </w:tcPr>
          <w:p w14:paraId="101355FA" w14:textId="77777777" w:rsidR="00AE4C2F" w:rsidRPr="00594CAE" w:rsidRDefault="00AE4C2F" w:rsidP="0091300B">
            <w:pPr>
              <w:spacing w:line="0" w:lineRule="atLeast"/>
              <w:rPr>
                <w:rFonts w:ascii="Calibri" w:hAnsi="Calibri"/>
              </w:rPr>
            </w:pPr>
          </w:p>
        </w:tc>
        <w:tc>
          <w:tcPr>
            <w:tcW w:w="182" w:type="pct"/>
            <w:tcBorders>
              <w:bottom w:val="single" w:sz="8" w:space="0" w:color="666666"/>
              <w:right w:val="single" w:sz="8" w:space="0" w:color="666666"/>
            </w:tcBorders>
            <w:shd w:val="clear" w:color="auto" w:fill="CCCCCC"/>
            <w:vAlign w:val="bottom"/>
          </w:tcPr>
          <w:p w14:paraId="50D60B4C" w14:textId="77777777" w:rsidR="00AE4C2F" w:rsidRPr="00594CAE" w:rsidRDefault="00AE4C2F" w:rsidP="0091300B">
            <w:pPr>
              <w:spacing w:line="0" w:lineRule="atLeast"/>
              <w:rPr>
                <w:rFonts w:ascii="Calibri" w:hAnsi="Calibri"/>
              </w:rPr>
            </w:pPr>
          </w:p>
        </w:tc>
        <w:tc>
          <w:tcPr>
            <w:tcW w:w="43" w:type="pct"/>
            <w:tcBorders>
              <w:bottom w:val="single" w:sz="8" w:space="0" w:color="666666"/>
            </w:tcBorders>
            <w:shd w:val="clear" w:color="auto" w:fill="CCCCCC"/>
            <w:vAlign w:val="bottom"/>
          </w:tcPr>
          <w:p w14:paraId="3E7C3448" w14:textId="77777777" w:rsidR="00AE4C2F" w:rsidRPr="00594CAE" w:rsidRDefault="00AE4C2F" w:rsidP="0091300B">
            <w:pPr>
              <w:spacing w:line="0" w:lineRule="atLeast"/>
              <w:rPr>
                <w:rFonts w:ascii="Calibri" w:hAnsi="Calibri"/>
              </w:rPr>
            </w:pPr>
          </w:p>
        </w:tc>
        <w:tc>
          <w:tcPr>
            <w:tcW w:w="3073" w:type="pct"/>
            <w:gridSpan w:val="2"/>
            <w:tcBorders>
              <w:bottom w:val="single" w:sz="8" w:space="0" w:color="666666"/>
            </w:tcBorders>
            <w:shd w:val="clear" w:color="auto" w:fill="CCCCCC"/>
            <w:vAlign w:val="bottom"/>
          </w:tcPr>
          <w:p w14:paraId="3DEE878C" w14:textId="77777777" w:rsidR="00AE4C2F" w:rsidRPr="00594CAE" w:rsidRDefault="00AE4C2F" w:rsidP="0091300B">
            <w:pPr>
              <w:spacing w:line="0" w:lineRule="atLeast"/>
              <w:rPr>
                <w:rFonts w:ascii="Calibri" w:hAnsi="Calibri"/>
              </w:rPr>
            </w:pPr>
          </w:p>
        </w:tc>
        <w:tc>
          <w:tcPr>
            <w:tcW w:w="182" w:type="pct"/>
            <w:tcBorders>
              <w:bottom w:val="single" w:sz="8" w:space="0" w:color="666666"/>
              <w:right w:val="single" w:sz="8" w:space="0" w:color="666666"/>
            </w:tcBorders>
            <w:shd w:val="clear" w:color="auto" w:fill="CCCCCC"/>
            <w:vAlign w:val="bottom"/>
          </w:tcPr>
          <w:p w14:paraId="02D2D417" w14:textId="77777777" w:rsidR="00AE4C2F" w:rsidRPr="00594CAE" w:rsidRDefault="00AE4C2F" w:rsidP="0091300B">
            <w:pPr>
              <w:spacing w:line="0" w:lineRule="atLeast"/>
              <w:rPr>
                <w:rFonts w:ascii="Calibri" w:hAnsi="Calibri"/>
              </w:rPr>
            </w:pPr>
          </w:p>
        </w:tc>
        <w:tc>
          <w:tcPr>
            <w:tcW w:w="170" w:type="pct"/>
            <w:shd w:val="clear" w:color="auto" w:fill="auto"/>
            <w:vAlign w:val="bottom"/>
          </w:tcPr>
          <w:p w14:paraId="6D1F1BBE" w14:textId="77777777" w:rsidR="00AE4C2F" w:rsidRPr="00594CAE" w:rsidRDefault="00AE4C2F" w:rsidP="0091300B">
            <w:pPr>
              <w:spacing w:line="0" w:lineRule="atLeast"/>
              <w:rPr>
                <w:rFonts w:ascii="Calibri" w:hAnsi="Calibri"/>
              </w:rPr>
            </w:pPr>
          </w:p>
        </w:tc>
      </w:tr>
      <w:tr w:rsidR="00AE4C2F" w:rsidRPr="00594CAE" w14:paraId="166B773D" w14:textId="77777777" w:rsidTr="00594CAE">
        <w:trPr>
          <w:trHeight w:val="380"/>
        </w:trPr>
        <w:tc>
          <w:tcPr>
            <w:tcW w:w="1582" w:type="pct"/>
            <w:gridSpan w:val="5"/>
            <w:tcBorders>
              <w:top w:val="single" w:sz="8" w:space="0" w:color="666666"/>
              <w:left w:val="single" w:sz="8" w:space="0" w:color="666666"/>
              <w:right w:val="single" w:sz="8" w:space="0" w:color="666666"/>
            </w:tcBorders>
            <w:shd w:val="clear" w:color="auto" w:fill="auto"/>
            <w:vAlign w:val="bottom"/>
          </w:tcPr>
          <w:p w14:paraId="5E70E6CE" w14:textId="77777777" w:rsidR="00AE4C2F" w:rsidRPr="00594CAE" w:rsidRDefault="00AE4C2F" w:rsidP="0091300B">
            <w:pPr>
              <w:spacing w:line="0" w:lineRule="atLeast"/>
              <w:ind w:left="120"/>
              <w:rPr>
                <w:rFonts w:ascii="Calibri" w:hAnsi="Calibri"/>
                <w:b/>
              </w:rPr>
            </w:pPr>
            <w:r w:rsidRPr="00594CAE">
              <w:rPr>
                <w:rFonts w:ascii="Calibri" w:hAnsi="Calibri"/>
                <w:b/>
              </w:rPr>
              <w:t>Confirm Donation</w:t>
            </w:r>
          </w:p>
        </w:tc>
        <w:tc>
          <w:tcPr>
            <w:tcW w:w="3418" w:type="pct"/>
            <w:gridSpan w:val="4"/>
            <w:tcBorders>
              <w:top w:val="single" w:sz="8" w:space="0" w:color="666666"/>
              <w:right w:val="single" w:sz="8" w:space="0" w:color="666666"/>
            </w:tcBorders>
            <w:shd w:val="clear" w:color="auto" w:fill="auto"/>
            <w:vAlign w:val="bottom"/>
          </w:tcPr>
          <w:p w14:paraId="2C53658C" w14:textId="77777777" w:rsidR="00AE4C2F" w:rsidRPr="00594CAE" w:rsidRDefault="00AE4C2F" w:rsidP="0091300B">
            <w:pPr>
              <w:spacing w:line="0" w:lineRule="atLeast"/>
              <w:ind w:left="80"/>
              <w:rPr>
                <w:rFonts w:ascii="Calibri" w:hAnsi="Calibri"/>
              </w:rPr>
            </w:pPr>
            <w:r w:rsidRPr="00594CAE">
              <w:rPr>
                <w:rFonts w:ascii="Calibri" w:hAnsi="Calibri"/>
              </w:rPr>
              <w:t>The user can confirm receiving donations</w:t>
            </w:r>
          </w:p>
        </w:tc>
      </w:tr>
      <w:tr w:rsidR="00AE4C2F" w:rsidRPr="00594CAE" w14:paraId="60BB38F6" w14:textId="77777777" w:rsidTr="00594CAE">
        <w:trPr>
          <w:trHeight w:val="415"/>
        </w:trPr>
        <w:tc>
          <w:tcPr>
            <w:tcW w:w="1582" w:type="pct"/>
            <w:gridSpan w:val="5"/>
            <w:tcBorders>
              <w:left w:val="single" w:sz="8" w:space="0" w:color="666666"/>
              <w:bottom w:val="single" w:sz="8" w:space="0" w:color="666666"/>
              <w:right w:val="single" w:sz="8" w:space="0" w:color="666666"/>
            </w:tcBorders>
            <w:shd w:val="clear" w:color="auto" w:fill="auto"/>
            <w:vAlign w:val="bottom"/>
          </w:tcPr>
          <w:p w14:paraId="33CA2EA9" w14:textId="77777777" w:rsidR="00AE4C2F" w:rsidRPr="00594CAE" w:rsidRDefault="00AE4C2F" w:rsidP="0091300B">
            <w:pPr>
              <w:spacing w:line="0" w:lineRule="atLeast"/>
              <w:rPr>
                <w:rFonts w:ascii="Calibri" w:hAnsi="Calibri"/>
              </w:rPr>
            </w:pPr>
          </w:p>
        </w:tc>
        <w:tc>
          <w:tcPr>
            <w:tcW w:w="3418" w:type="pct"/>
            <w:gridSpan w:val="4"/>
            <w:tcBorders>
              <w:bottom w:val="single" w:sz="8" w:space="0" w:color="666666"/>
              <w:right w:val="single" w:sz="8" w:space="0" w:color="666666"/>
            </w:tcBorders>
            <w:shd w:val="clear" w:color="auto" w:fill="auto"/>
            <w:vAlign w:val="bottom"/>
          </w:tcPr>
          <w:p w14:paraId="6E6CD884" w14:textId="77777777" w:rsidR="00AE4C2F" w:rsidRPr="00594CAE" w:rsidRDefault="00AE4C2F" w:rsidP="0091300B">
            <w:pPr>
              <w:spacing w:line="0" w:lineRule="atLeast"/>
              <w:rPr>
                <w:rFonts w:ascii="Calibri" w:hAnsi="Calibri"/>
              </w:rPr>
            </w:pPr>
          </w:p>
        </w:tc>
      </w:tr>
      <w:tr w:rsidR="00AE4C2F" w:rsidRPr="00594CAE" w14:paraId="769512CE" w14:textId="77777777" w:rsidTr="00594CAE">
        <w:trPr>
          <w:trHeight w:val="71"/>
        </w:trPr>
        <w:tc>
          <w:tcPr>
            <w:tcW w:w="1582" w:type="pct"/>
            <w:gridSpan w:val="5"/>
            <w:tcBorders>
              <w:left w:val="single" w:sz="8" w:space="0" w:color="666666"/>
              <w:right w:val="single" w:sz="8" w:space="0" w:color="666666"/>
            </w:tcBorders>
            <w:shd w:val="clear" w:color="auto" w:fill="CCCCCC"/>
            <w:vAlign w:val="bottom"/>
          </w:tcPr>
          <w:p w14:paraId="09851CB2" w14:textId="77777777" w:rsidR="00AE4C2F" w:rsidRPr="00594CAE" w:rsidRDefault="00AE4C2F" w:rsidP="0091300B">
            <w:pPr>
              <w:spacing w:line="0" w:lineRule="atLeast"/>
              <w:rPr>
                <w:rFonts w:ascii="Calibri" w:hAnsi="Calibri"/>
                <w:sz w:val="6"/>
              </w:rPr>
            </w:pPr>
          </w:p>
        </w:tc>
        <w:tc>
          <w:tcPr>
            <w:tcW w:w="3418" w:type="pct"/>
            <w:gridSpan w:val="4"/>
            <w:tcBorders>
              <w:right w:val="single" w:sz="8" w:space="0" w:color="666666"/>
            </w:tcBorders>
            <w:shd w:val="clear" w:color="auto" w:fill="CCCCCC"/>
            <w:vAlign w:val="bottom"/>
          </w:tcPr>
          <w:p w14:paraId="52AA9EA5" w14:textId="77777777" w:rsidR="00AE4C2F" w:rsidRPr="00594CAE" w:rsidRDefault="00AE4C2F" w:rsidP="0091300B">
            <w:pPr>
              <w:spacing w:line="0" w:lineRule="atLeast"/>
              <w:rPr>
                <w:rFonts w:ascii="Calibri" w:hAnsi="Calibri"/>
                <w:sz w:val="6"/>
              </w:rPr>
            </w:pPr>
          </w:p>
        </w:tc>
      </w:tr>
      <w:tr w:rsidR="00AE4C2F" w:rsidRPr="00594CAE" w14:paraId="17A3003C" w14:textId="77777777" w:rsidTr="00594CAE">
        <w:trPr>
          <w:trHeight w:val="288"/>
        </w:trPr>
        <w:tc>
          <w:tcPr>
            <w:tcW w:w="1582" w:type="pct"/>
            <w:gridSpan w:val="5"/>
            <w:tcBorders>
              <w:left w:val="single" w:sz="8" w:space="0" w:color="666666"/>
              <w:right w:val="single" w:sz="8" w:space="0" w:color="666666"/>
            </w:tcBorders>
            <w:shd w:val="clear" w:color="auto" w:fill="CCCCCC"/>
            <w:vAlign w:val="bottom"/>
          </w:tcPr>
          <w:p w14:paraId="4FFF5422" w14:textId="77777777" w:rsidR="00AE4C2F" w:rsidRPr="00594CAE" w:rsidRDefault="00AE4C2F" w:rsidP="0091300B">
            <w:pPr>
              <w:spacing w:line="273" w:lineRule="exact"/>
              <w:ind w:left="120"/>
              <w:rPr>
                <w:rFonts w:ascii="Calibri" w:hAnsi="Calibri"/>
                <w:b/>
              </w:rPr>
            </w:pPr>
            <w:r w:rsidRPr="00594CAE">
              <w:rPr>
                <w:rFonts w:ascii="Calibri" w:hAnsi="Calibri"/>
                <w:b/>
              </w:rPr>
              <w:t>Check Notification</w:t>
            </w:r>
          </w:p>
        </w:tc>
        <w:tc>
          <w:tcPr>
            <w:tcW w:w="3418" w:type="pct"/>
            <w:gridSpan w:val="4"/>
            <w:tcBorders>
              <w:right w:val="single" w:sz="8" w:space="0" w:color="666666"/>
            </w:tcBorders>
            <w:shd w:val="clear" w:color="auto" w:fill="CCCCCC"/>
            <w:vAlign w:val="bottom"/>
          </w:tcPr>
          <w:p w14:paraId="114B7A64" w14:textId="77777777" w:rsidR="00AE4C2F" w:rsidRPr="00594CAE" w:rsidRDefault="00AE4C2F" w:rsidP="0091300B">
            <w:pPr>
              <w:spacing w:line="287" w:lineRule="exact"/>
              <w:ind w:left="80"/>
              <w:rPr>
                <w:rFonts w:ascii="Calibri" w:hAnsi="Calibri"/>
              </w:rPr>
            </w:pPr>
            <w:r w:rsidRPr="00594CAE">
              <w:rPr>
                <w:rFonts w:ascii="Calibri" w:hAnsi="Calibri"/>
              </w:rPr>
              <w:t>The user can check notifications for possible donations</w:t>
            </w:r>
          </w:p>
        </w:tc>
      </w:tr>
      <w:tr w:rsidR="00AE4C2F" w:rsidRPr="00594CAE" w14:paraId="054CA05F" w14:textId="77777777" w:rsidTr="00594CAE">
        <w:trPr>
          <w:trHeight w:val="420"/>
        </w:trPr>
        <w:tc>
          <w:tcPr>
            <w:tcW w:w="1582" w:type="pct"/>
            <w:gridSpan w:val="5"/>
            <w:tcBorders>
              <w:left w:val="single" w:sz="8" w:space="0" w:color="666666"/>
              <w:bottom w:val="single" w:sz="8" w:space="0" w:color="666666"/>
              <w:right w:val="single" w:sz="8" w:space="0" w:color="666666"/>
            </w:tcBorders>
            <w:shd w:val="clear" w:color="auto" w:fill="CCCCCC"/>
            <w:vAlign w:val="bottom"/>
          </w:tcPr>
          <w:p w14:paraId="634CB039" w14:textId="77777777" w:rsidR="00AE4C2F" w:rsidRPr="00594CAE" w:rsidRDefault="00AE4C2F" w:rsidP="0091300B">
            <w:pPr>
              <w:spacing w:line="0" w:lineRule="atLeast"/>
              <w:rPr>
                <w:rFonts w:ascii="Calibri" w:hAnsi="Calibri"/>
              </w:rPr>
            </w:pPr>
          </w:p>
        </w:tc>
        <w:tc>
          <w:tcPr>
            <w:tcW w:w="3418" w:type="pct"/>
            <w:gridSpan w:val="4"/>
            <w:tcBorders>
              <w:bottom w:val="single" w:sz="8" w:space="0" w:color="666666"/>
              <w:right w:val="single" w:sz="8" w:space="0" w:color="666666"/>
            </w:tcBorders>
            <w:shd w:val="clear" w:color="auto" w:fill="CCCCCC"/>
            <w:vAlign w:val="bottom"/>
          </w:tcPr>
          <w:p w14:paraId="10115DEA" w14:textId="77777777" w:rsidR="00AE4C2F" w:rsidRPr="00594CAE" w:rsidRDefault="00AE4C2F" w:rsidP="0091300B">
            <w:pPr>
              <w:spacing w:line="0" w:lineRule="atLeast"/>
              <w:rPr>
                <w:rFonts w:ascii="Calibri" w:hAnsi="Calibri"/>
              </w:rPr>
            </w:pPr>
          </w:p>
        </w:tc>
      </w:tr>
      <w:tr w:rsidR="00AE4C2F" w:rsidRPr="00594CAE" w14:paraId="6B87D21E" w14:textId="77777777" w:rsidTr="00594CAE">
        <w:trPr>
          <w:trHeight w:val="359"/>
        </w:trPr>
        <w:tc>
          <w:tcPr>
            <w:tcW w:w="1582" w:type="pct"/>
            <w:gridSpan w:val="5"/>
            <w:tcBorders>
              <w:left w:val="single" w:sz="8" w:space="0" w:color="666666"/>
              <w:right w:val="single" w:sz="8" w:space="0" w:color="666666"/>
            </w:tcBorders>
            <w:shd w:val="clear" w:color="auto" w:fill="auto"/>
            <w:vAlign w:val="bottom"/>
          </w:tcPr>
          <w:p w14:paraId="67B0FF20" w14:textId="77777777" w:rsidR="00AE4C2F" w:rsidRPr="00594CAE" w:rsidRDefault="00AE4C2F" w:rsidP="0091300B">
            <w:pPr>
              <w:spacing w:line="0" w:lineRule="atLeast"/>
              <w:ind w:left="120"/>
              <w:rPr>
                <w:rFonts w:ascii="Calibri" w:hAnsi="Calibri"/>
                <w:b/>
              </w:rPr>
            </w:pPr>
            <w:r w:rsidRPr="00594CAE">
              <w:rPr>
                <w:rFonts w:ascii="Calibri" w:hAnsi="Calibri"/>
                <w:b/>
              </w:rPr>
              <w:t>Log out</w:t>
            </w:r>
          </w:p>
        </w:tc>
        <w:tc>
          <w:tcPr>
            <w:tcW w:w="3418" w:type="pct"/>
            <w:gridSpan w:val="4"/>
            <w:tcBorders>
              <w:right w:val="single" w:sz="8" w:space="0" w:color="666666"/>
            </w:tcBorders>
            <w:shd w:val="clear" w:color="auto" w:fill="auto"/>
            <w:vAlign w:val="bottom"/>
          </w:tcPr>
          <w:p w14:paraId="0C386BAF" w14:textId="77777777" w:rsidR="00AE4C2F" w:rsidRPr="00594CAE" w:rsidRDefault="00AE4C2F" w:rsidP="0091300B">
            <w:pPr>
              <w:spacing w:line="0" w:lineRule="atLeast"/>
              <w:ind w:left="80"/>
              <w:rPr>
                <w:rFonts w:ascii="Calibri" w:hAnsi="Calibri"/>
              </w:rPr>
            </w:pPr>
            <w:r w:rsidRPr="00594CAE">
              <w:rPr>
                <w:rFonts w:ascii="Calibri" w:hAnsi="Calibri"/>
              </w:rPr>
              <w:t>The user can log out</w:t>
            </w:r>
          </w:p>
        </w:tc>
      </w:tr>
    </w:tbl>
    <w:p w14:paraId="0D6AE4AB" w14:textId="77777777" w:rsidR="00AE4C2F" w:rsidRDefault="00AE4C2F">
      <w:pPr>
        <w:spacing w:line="360" w:lineRule="auto"/>
        <w:rPr>
          <w:rFonts w:ascii="Calibri" w:hAnsi="Calibri" w:cs="Calibri"/>
        </w:rPr>
      </w:pPr>
    </w:p>
    <w:p w14:paraId="58D32965" w14:textId="77777777" w:rsidR="00AE4C2F" w:rsidRDefault="00AE4C2F" w:rsidP="00AE4C2F">
      <w:pPr>
        <w:spacing w:line="0" w:lineRule="atLeast"/>
        <w:rPr>
          <w:b/>
        </w:rPr>
      </w:pPr>
      <w:r>
        <w:rPr>
          <w:b/>
        </w:rPr>
        <w:lastRenderedPageBreak/>
        <w:t>Interface for Login:</w:t>
      </w:r>
    </w:p>
    <w:p w14:paraId="37E7E727" w14:textId="77777777" w:rsidR="00AE4C2F" w:rsidRDefault="00AE4C2F">
      <w:pPr>
        <w:spacing w:line="360" w:lineRule="auto"/>
        <w:rPr>
          <w:rFonts w:ascii="Calibri" w:hAnsi="Calibri" w:cs="Calibri"/>
        </w:rPr>
      </w:pPr>
    </w:p>
    <w:p w14:paraId="569B8661" w14:textId="22464D44" w:rsidR="00AE4C2F" w:rsidRDefault="000E52D6" w:rsidP="00435199">
      <w:pPr>
        <w:spacing w:line="360" w:lineRule="auto"/>
        <w:jc w:val="center"/>
        <w:rPr>
          <w:rFonts w:ascii="Calibri" w:hAnsi="Calibri" w:cs="Calibri"/>
        </w:rPr>
      </w:pPr>
      <w:r>
        <w:rPr>
          <w:rFonts w:ascii="Calibri" w:hAnsi="Calibri" w:cs="Calibri"/>
          <w:noProof/>
        </w:rPr>
        <w:drawing>
          <wp:inline distT="0" distB="0" distL="0" distR="0" wp14:anchorId="62D9B401" wp14:editId="224DEB3D">
            <wp:extent cx="3689350" cy="6542405"/>
            <wp:effectExtent l="0" t="0" r="0" b="0"/>
            <wp:docPr id="185"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89350" cy="6542405"/>
                    </a:xfrm>
                    <a:prstGeom prst="rect">
                      <a:avLst/>
                    </a:prstGeom>
                    <a:noFill/>
                    <a:ln>
                      <a:noFill/>
                    </a:ln>
                  </pic:spPr>
                </pic:pic>
              </a:graphicData>
            </a:graphic>
          </wp:inline>
        </w:drawing>
      </w:r>
    </w:p>
    <w:p w14:paraId="277F0E75" w14:textId="77777777" w:rsidR="00AE4C2F" w:rsidRDefault="00AE4C2F">
      <w:pPr>
        <w:spacing w:line="360" w:lineRule="auto"/>
        <w:rPr>
          <w:rFonts w:ascii="Calibri" w:hAnsi="Calibri" w:cs="Calibri"/>
        </w:rPr>
      </w:pPr>
    </w:p>
    <w:p w14:paraId="727BCF06" w14:textId="77777777" w:rsidR="00DE06F2" w:rsidRDefault="00DE06F2">
      <w:pPr>
        <w:spacing w:line="360" w:lineRule="auto"/>
        <w:rPr>
          <w:rFonts w:ascii="Calibri" w:hAnsi="Calibri" w:cs="Calibri"/>
        </w:rPr>
        <w:sectPr w:rsidR="00DE06F2" w:rsidSect="002A6023">
          <w:pgSz w:w="12240" w:h="15840" w:code="1"/>
          <w:pgMar w:top="1440" w:right="1440" w:bottom="1440" w:left="2160" w:header="720" w:footer="720" w:gutter="0"/>
          <w:cols w:space="0" w:equalWidth="0">
            <w:col w:w="8640"/>
          </w:cols>
          <w:titlePg/>
          <w:docGrid w:linePitch="360"/>
        </w:sectPr>
      </w:pPr>
    </w:p>
    <w:p w14:paraId="25B709B7" w14:textId="77777777" w:rsidR="00DE06F2" w:rsidRDefault="00DE06F2" w:rsidP="00DE06F2"/>
    <w:p w14:paraId="79FC7C41" w14:textId="77777777" w:rsidR="00DE06F2" w:rsidRDefault="00DE06F2" w:rsidP="00DE06F2"/>
    <w:p w14:paraId="6637D474" w14:textId="77777777" w:rsidR="00DE06F2" w:rsidRDefault="00DE06F2" w:rsidP="00DE06F2"/>
    <w:p w14:paraId="06DE5650" w14:textId="77777777" w:rsidR="00DE06F2" w:rsidRDefault="00DE06F2" w:rsidP="00DE06F2"/>
    <w:p w14:paraId="1AA1EB52" w14:textId="77777777" w:rsidR="00DE06F2" w:rsidRDefault="00DE06F2" w:rsidP="00DE06F2"/>
    <w:p w14:paraId="50CD5B5D" w14:textId="77777777" w:rsidR="00DE06F2" w:rsidRDefault="00DE06F2" w:rsidP="00DE06F2"/>
    <w:p w14:paraId="7136EFED" w14:textId="77777777" w:rsidR="00DE06F2" w:rsidRDefault="00DE06F2" w:rsidP="00DE06F2"/>
    <w:p w14:paraId="6EBD6691" w14:textId="77777777" w:rsidR="00DE06F2" w:rsidRDefault="00DE06F2" w:rsidP="00DE06F2"/>
    <w:p w14:paraId="7314C5A7" w14:textId="77777777" w:rsidR="00DE06F2" w:rsidRDefault="00DE06F2" w:rsidP="00DE06F2"/>
    <w:p w14:paraId="7EEF96F8" w14:textId="77777777" w:rsidR="00DE06F2" w:rsidRDefault="00DE06F2" w:rsidP="00DE06F2"/>
    <w:p w14:paraId="487F994F" w14:textId="77777777" w:rsidR="00DE06F2" w:rsidRPr="009541F3" w:rsidRDefault="00DE06F2" w:rsidP="00DE06F2"/>
    <w:p w14:paraId="62295738" w14:textId="52675726" w:rsidR="00DE06F2" w:rsidRPr="00691192" w:rsidRDefault="00DE06F2" w:rsidP="00DE06F2">
      <w:pPr>
        <w:pStyle w:val="Heading1"/>
        <w:ind w:left="4140"/>
        <w:jc w:val="left"/>
        <w:rPr>
          <w:szCs w:val="72"/>
        </w:rPr>
      </w:pPr>
      <w:bookmarkStart w:id="649" w:name="_Toc78312189"/>
      <w:r w:rsidRPr="00691192">
        <w:rPr>
          <w:szCs w:val="72"/>
        </w:rPr>
        <w:t xml:space="preserve">Chapter </w:t>
      </w:r>
      <w:r>
        <w:rPr>
          <w:szCs w:val="72"/>
        </w:rPr>
        <w:t>7</w:t>
      </w:r>
      <w:bookmarkEnd w:id="649"/>
    </w:p>
    <w:p w14:paraId="6703F248" w14:textId="3E7F3B7C" w:rsidR="00DE06F2" w:rsidRPr="00691192" w:rsidRDefault="00DE06F2" w:rsidP="00DE06F2">
      <w:pPr>
        <w:pStyle w:val="Heading1"/>
        <w:ind w:left="4140"/>
        <w:jc w:val="left"/>
        <w:rPr>
          <w:szCs w:val="72"/>
        </w:rPr>
      </w:pPr>
      <w:bookmarkStart w:id="650" w:name="_Toc78312190"/>
      <w:r>
        <w:rPr>
          <w:szCs w:val="72"/>
        </w:rPr>
        <w:t>Summary, Conclusion and Future Enhancements</w:t>
      </w:r>
      <w:bookmarkEnd w:id="650"/>
      <w:r>
        <w:rPr>
          <w:szCs w:val="72"/>
        </w:rPr>
        <w:t xml:space="preserve"> </w:t>
      </w:r>
    </w:p>
    <w:p w14:paraId="505A6277" w14:textId="1CBBFA3E" w:rsidR="00AE4C2F" w:rsidRDefault="00AE4C2F">
      <w:pPr>
        <w:spacing w:line="360" w:lineRule="auto"/>
        <w:rPr>
          <w:rFonts w:ascii="Calibri" w:hAnsi="Calibri" w:cs="Calibri"/>
        </w:rPr>
      </w:pPr>
    </w:p>
    <w:p w14:paraId="36803F68" w14:textId="77777777" w:rsidR="00AE4C2F" w:rsidRDefault="00AE4C2F">
      <w:pPr>
        <w:spacing w:line="360" w:lineRule="auto"/>
        <w:rPr>
          <w:rFonts w:ascii="Calibri" w:hAnsi="Calibri" w:cs="Calibri"/>
        </w:rPr>
      </w:pPr>
    </w:p>
    <w:p w14:paraId="710D39E4" w14:textId="77777777" w:rsidR="00AE4C2F" w:rsidRDefault="00AE4C2F">
      <w:pPr>
        <w:spacing w:line="360" w:lineRule="auto"/>
        <w:rPr>
          <w:rFonts w:ascii="Calibri" w:hAnsi="Calibri" w:cs="Calibri"/>
        </w:rPr>
      </w:pPr>
    </w:p>
    <w:p w14:paraId="2372DA1D" w14:textId="77777777" w:rsidR="00AE4C2F" w:rsidRDefault="00AE4C2F">
      <w:pPr>
        <w:spacing w:line="360" w:lineRule="auto"/>
        <w:rPr>
          <w:rFonts w:ascii="Calibri" w:hAnsi="Calibri" w:cs="Calibri"/>
        </w:rPr>
      </w:pPr>
    </w:p>
    <w:p w14:paraId="52C05259" w14:textId="1BB39954" w:rsidR="0075056A" w:rsidRPr="00DE06F2" w:rsidRDefault="00DE06F2" w:rsidP="00DE06F2">
      <w:pPr>
        <w:pStyle w:val="Heading2"/>
      </w:pPr>
      <w:r>
        <w:rPr>
          <w:rFonts w:cs="Calibri"/>
        </w:rPr>
        <w:br w:type="page"/>
      </w:r>
      <w:bookmarkStart w:id="651" w:name="_Toc78312191"/>
      <w:r w:rsidR="0075056A">
        <w:lastRenderedPageBreak/>
        <w:t>7</w:t>
      </w:r>
      <w:r w:rsidR="0075056A" w:rsidRPr="00DE06F2">
        <w:t>.1</w:t>
      </w:r>
      <w:r>
        <w:tab/>
      </w:r>
      <w:r w:rsidR="00A94257" w:rsidRPr="00DE06F2">
        <w:t>Project</w:t>
      </w:r>
      <w:r w:rsidR="0075056A" w:rsidRPr="00DE06F2">
        <w:t xml:space="preserve"> Summary</w:t>
      </w:r>
      <w:bookmarkEnd w:id="651"/>
    </w:p>
    <w:p w14:paraId="7AE51448" w14:textId="77777777" w:rsidR="0075056A" w:rsidRPr="00DE06F2" w:rsidRDefault="0075056A" w:rsidP="00DE06F2">
      <w:pPr>
        <w:spacing w:line="360" w:lineRule="auto"/>
        <w:jc w:val="both"/>
        <w:rPr>
          <w:rFonts w:ascii="Calibri" w:hAnsi="Calibri"/>
        </w:rPr>
      </w:pPr>
      <w:r w:rsidRPr="00DE06F2">
        <w:rPr>
          <w:rFonts w:ascii="Calibri" w:hAnsi="Calibri"/>
        </w:rPr>
        <w:t xml:space="preserve">Now that the project </w:t>
      </w:r>
      <w:r w:rsidR="00A94257" w:rsidRPr="00DE06F2">
        <w:rPr>
          <w:rFonts w:ascii="Calibri" w:hAnsi="Calibri"/>
          <w:b/>
        </w:rPr>
        <w:t>StudyIn</w:t>
      </w:r>
      <w:r w:rsidRPr="00DE06F2">
        <w:rPr>
          <w:rFonts w:ascii="Calibri" w:hAnsi="Calibri"/>
        </w:rPr>
        <w:t xml:space="preserve"> is completed so that I can explain the purpose of the app it is basically a mobile app. The main purpose of this app is spread knowledge in needy  people by teachers , students  online within no time . Our software would generate the interface and its associated functionalities according to the requirement of both organizations. This system will provide many features in a single platform. That said, there is always room for improvement</w:t>
      </w:r>
    </w:p>
    <w:p w14:paraId="41480930" w14:textId="77777777" w:rsidR="0075056A" w:rsidRPr="00DE06F2" w:rsidRDefault="0075056A" w:rsidP="0075056A">
      <w:pPr>
        <w:spacing w:line="14" w:lineRule="exact"/>
        <w:rPr>
          <w:rFonts w:ascii="Calibri" w:hAnsi="Calibri"/>
        </w:rPr>
      </w:pPr>
    </w:p>
    <w:p w14:paraId="03955A2C" w14:textId="540DE369" w:rsidR="0075056A" w:rsidRPr="00DE06F2" w:rsidRDefault="0075056A" w:rsidP="00DE06F2">
      <w:pPr>
        <w:pStyle w:val="Heading2"/>
      </w:pPr>
      <w:bookmarkStart w:id="652" w:name="_Toc78312192"/>
      <w:r w:rsidRPr="00DE06F2">
        <w:t>7.2</w:t>
      </w:r>
      <w:r w:rsidR="00A94257" w:rsidRPr="00DE06F2">
        <w:t xml:space="preserve">. </w:t>
      </w:r>
      <w:r w:rsidR="00DE06F2">
        <w:tab/>
      </w:r>
      <w:r w:rsidR="00A94257" w:rsidRPr="00DE06F2">
        <w:t>Achievements</w:t>
      </w:r>
      <w:r w:rsidRPr="00DE06F2">
        <w:t xml:space="preserve"> and Improvements</w:t>
      </w:r>
      <w:bookmarkEnd w:id="652"/>
    </w:p>
    <w:p w14:paraId="069C9931" w14:textId="77777777" w:rsidR="0075056A" w:rsidRPr="00DE06F2" w:rsidRDefault="0075056A" w:rsidP="00DE06F2">
      <w:pPr>
        <w:spacing w:line="346" w:lineRule="auto"/>
        <w:jc w:val="both"/>
        <w:rPr>
          <w:rFonts w:ascii="Calibri" w:hAnsi="Calibri"/>
        </w:rPr>
      </w:pPr>
      <w:r w:rsidRPr="00DE06F2">
        <w:rPr>
          <w:rFonts w:ascii="Calibri" w:hAnsi="Calibri"/>
        </w:rPr>
        <w:t>The biggest achievements here are that we were able to enhance our skills to the professional extend that we learned in two years of studying and apply it to this project. We learned software architecture design techniques, UML modeling, project management, testing and much more, and were able to apply it all in this project.</w:t>
      </w:r>
    </w:p>
    <w:p w14:paraId="40AD9FC1" w14:textId="77777777" w:rsidR="0075056A" w:rsidRPr="00DE06F2" w:rsidRDefault="0075056A" w:rsidP="0075056A">
      <w:pPr>
        <w:spacing w:line="70" w:lineRule="exact"/>
        <w:rPr>
          <w:rFonts w:ascii="Calibri" w:hAnsi="Calibri"/>
        </w:rPr>
      </w:pPr>
    </w:p>
    <w:p w14:paraId="5FD6765E" w14:textId="77777777" w:rsidR="0075056A" w:rsidRPr="00DE06F2" w:rsidRDefault="0075056A" w:rsidP="0075056A">
      <w:pPr>
        <w:spacing w:line="338" w:lineRule="auto"/>
        <w:jc w:val="both"/>
        <w:rPr>
          <w:rFonts w:ascii="Calibri" w:hAnsi="Calibri"/>
        </w:rPr>
      </w:pPr>
      <w:r w:rsidRPr="00DE06F2">
        <w:rPr>
          <w:rFonts w:ascii="Calibri" w:hAnsi="Calibri"/>
        </w:rPr>
        <w:t>The next big achievement is the things we learnt during this project. New languages, frameworks, libraries, different software’s for diagrams Database. All that will be useful for us in our futures. We learn Creative thinking.</w:t>
      </w:r>
    </w:p>
    <w:p w14:paraId="4187EA63" w14:textId="77777777" w:rsidR="0075056A" w:rsidRPr="00DE06F2" w:rsidRDefault="0075056A" w:rsidP="0075056A">
      <w:pPr>
        <w:spacing w:line="24" w:lineRule="exact"/>
        <w:rPr>
          <w:rFonts w:ascii="Calibri" w:hAnsi="Calibri"/>
        </w:rPr>
      </w:pPr>
    </w:p>
    <w:p w14:paraId="1637A392" w14:textId="52168FDA" w:rsidR="0075056A" w:rsidRPr="00DE06F2" w:rsidRDefault="0075056A" w:rsidP="00DE06F2">
      <w:pPr>
        <w:pStyle w:val="Heading2"/>
      </w:pPr>
      <w:bookmarkStart w:id="653" w:name="_Toc78312193"/>
      <w:r w:rsidRPr="00DE06F2">
        <w:t>7.3</w:t>
      </w:r>
      <w:r w:rsidR="00DE06F2">
        <w:tab/>
      </w:r>
      <w:r w:rsidR="00A94257" w:rsidRPr="00DE06F2">
        <w:t>Critical</w:t>
      </w:r>
      <w:r w:rsidRPr="00DE06F2">
        <w:t xml:space="preserve"> Review</w:t>
      </w:r>
      <w:bookmarkEnd w:id="653"/>
    </w:p>
    <w:p w14:paraId="2FE39A62" w14:textId="461A782A" w:rsidR="0075056A" w:rsidRPr="00DE06F2" w:rsidRDefault="0075056A" w:rsidP="00DE06F2">
      <w:pPr>
        <w:spacing w:line="338" w:lineRule="auto"/>
        <w:ind w:right="260"/>
        <w:jc w:val="both"/>
        <w:rPr>
          <w:rFonts w:ascii="Calibri" w:hAnsi="Calibri"/>
        </w:rPr>
      </w:pPr>
      <w:r w:rsidRPr="00DE06F2">
        <w:rPr>
          <w:rFonts w:ascii="Calibri" w:hAnsi="Calibri"/>
        </w:rPr>
        <w:t>The critical element of our system is: Is our system is fast moving, give user friendly interface, not very costly, fulfill the specific requirements of the users at a runtime, has all the features which any organizations can require. To manage all these aspects it took lot of time and hard</w:t>
      </w:r>
      <w:r w:rsidR="00DE06F2">
        <w:rPr>
          <w:rFonts w:ascii="Calibri" w:hAnsi="Calibri"/>
        </w:rPr>
        <w:t xml:space="preserve"> </w:t>
      </w:r>
      <w:r w:rsidRPr="00DE06F2">
        <w:rPr>
          <w:rFonts w:ascii="Calibri" w:hAnsi="Calibri"/>
        </w:rPr>
        <w:t>work.</w:t>
      </w:r>
    </w:p>
    <w:p w14:paraId="49A67838" w14:textId="64A1483D" w:rsidR="0075056A" w:rsidRPr="00DE06F2" w:rsidRDefault="0075056A" w:rsidP="00DE06F2">
      <w:pPr>
        <w:pStyle w:val="Heading2"/>
      </w:pPr>
      <w:bookmarkStart w:id="654" w:name="_Toc78312194"/>
      <w:r w:rsidRPr="00DE06F2">
        <w:t>7.4</w:t>
      </w:r>
      <w:r w:rsidR="00DE06F2">
        <w:tab/>
      </w:r>
      <w:r w:rsidR="00A94257" w:rsidRPr="00DE06F2">
        <w:t>Lessons</w:t>
      </w:r>
      <w:r w:rsidRPr="00DE06F2">
        <w:t xml:space="preserve"> Learnt</w:t>
      </w:r>
      <w:bookmarkEnd w:id="654"/>
    </w:p>
    <w:p w14:paraId="3DC3FBA4" w14:textId="7E2D18C7" w:rsidR="0075056A" w:rsidRPr="00DE06F2" w:rsidRDefault="0075056A" w:rsidP="00DE06F2">
      <w:pPr>
        <w:spacing w:line="340" w:lineRule="auto"/>
        <w:jc w:val="both"/>
        <w:rPr>
          <w:rFonts w:ascii="Calibri" w:hAnsi="Calibri"/>
        </w:rPr>
      </w:pPr>
      <w:r w:rsidRPr="00DE06F2">
        <w:rPr>
          <w:rFonts w:ascii="Calibri" w:hAnsi="Calibri"/>
          <w:sz w:val="23"/>
        </w:rPr>
        <w:t>We absorb very much from this project. This project sharpens our skills in react native many other tools and many management concepts as well as how to deal with a problem and</w:t>
      </w:r>
      <w:r w:rsidR="00DE06F2">
        <w:rPr>
          <w:rFonts w:ascii="Calibri" w:hAnsi="Calibri"/>
          <w:sz w:val="23"/>
        </w:rPr>
        <w:t xml:space="preserve">  </w:t>
      </w:r>
      <w:r w:rsidRPr="00DE06F2">
        <w:rPr>
          <w:rFonts w:ascii="Calibri" w:hAnsi="Calibri"/>
        </w:rPr>
        <w:t>how to stick for finding the solution of any problem until you found. As well as technical skills this project also enhances our personal development skills such as team working, dedication.</w:t>
      </w:r>
    </w:p>
    <w:p w14:paraId="22999FA4" w14:textId="77777777" w:rsidR="0075056A" w:rsidRPr="00DE06F2" w:rsidRDefault="0075056A" w:rsidP="0075056A">
      <w:pPr>
        <w:spacing w:line="51" w:lineRule="exact"/>
        <w:rPr>
          <w:rFonts w:ascii="Calibri" w:hAnsi="Calibri"/>
        </w:rPr>
      </w:pPr>
    </w:p>
    <w:p w14:paraId="7A8E20FB" w14:textId="4D8B2A04" w:rsidR="0075056A" w:rsidRPr="00DE06F2" w:rsidRDefault="00DE06F2" w:rsidP="00DE06F2">
      <w:pPr>
        <w:pStyle w:val="Heading2"/>
      </w:pPr>
      <w:r>
        <w:br w:type="page"/>
      </w:r>
      <w:bookmarkStart w:id="655" w:name="_Toc78312195"/>
      <w:r w:rsidR="00A94257" w:rsidRPr="00DE06F2">
        <w:lastRenderedPageBreak/>
        <w:t>7.5</w:t>
      </w:r>
      <w:r>
        <w:tab/>
      </w:r>
      <w:r w:rsidR="0075056A" w:rsidRPr="00DE06F2">
        <w:t>Future Enhancements/Recommendations</w:t>
      </w:r>
      <w:bookmarkEnd w:id="655"/>
    </w:p>
    <w:p w14:paraId="03635A6A" w14:textId="77777777" w:rsidR="0075056A" w:rsidRPr="00DE06F2" w:rsidRDefault="0075056A" w:rsidP="0075056A">
      <w:pPr>
        <w:spacing w:line="316" w:lineRule="auto"/>
        <w:jc w:val="both"/>
        <w:rPr>
          <w:rFonts w:ascii="Calibri" w:hAnsi="Calibri"/>
        </w:rPr>
      </w:pPr>
      <w:r w:rsidRPr="00DE06F2">
        <w:rPr>
          <w:rFonts w:ascii="Calibri" w:hAnsi="Calibri"/>
        </w:rPr>
        <w:t>As it has been already said, there is always room for further improvement. And since we plan to launch this website as our own startup, enhancements will keep coming.</w:t>
      </w:r>
    </w:p>
    <w:p w14:paraId="15903BEC" w14:textId="77777777" w:rsidR="0075056A" w:rsidRPr="00DE06F2" w:rsidRDefault="0075056A" w:rsidP="0075056A">
      <w:pPr>
        <w:spacing w:line="109" w:lineRule="exact"/>
        <w:rPr>
          <w:rFonts w:ascii="Calibri" w:hAnsi="Calibri"/>
        </w:rPr>
      </w:pPr>
    </w:p>
    <w:p w14:paraId="5957950A" w14:textId="77777777" w:rsidR="0075056A" w:rsidRPr="00DE06F2" w:rsidRDefault="0075056A" w:rsidP="0075056A">
      <w:pPr>
        <w:spacing w:line="338" w:lineRule="auto"/>
        <w:jc w:val="both"/>
        <w:rPr>
          <w:rFonts w:ascii="Calibri" w:hAnsi="Calibri"/>
        </w:rPr>
      </w:pPr>
      <w:r w:rsidRPr="00DE06F2">
        <w:rPr>
          <w:rFonts w:ascii="Calibri" w:hAnsi="Calibri"/>
        </w:rPr>
        <w:t>The system has been built on react native, but at some point we work on its efficiency, accessibility, flexibility, we are definitely going to scale it up which we believe ours is eventually going to become. We make it more user friendly interface.</w:t>
      </w:r>
    </w:p>
    <w:p w14:paraId="0FFD8557" w14:textId="77777777" w:rsidR="0075056A" w:rsidRPr="00DE06F2" w:rsidRDefault="0075056A">
      <w:pPr>
        <w:spacing w:line="360" w:lineRule="auto"/>
        <w:rPr>
          <w:rFonts w:ascii="Calibri" w:hAnsi="Calibri" w:cs="Calibri"/>
        </w:rPr>
      </w:pPr>
    </w:p>
    <w:p w14:paraId="0BF112E1" w14:textId="77777777" w:rsidR="0075056A" w:rsidRPr="00DE06F2" w:rsidRDefault="0075056A">
      <w:pPr>
        <w:spacing w:line="360" w:lineRule="auto"/>
        <w:rPr>
          <w:rFonts w:ascii="Calibri" w:hAnsi="Calibri" w:cs="Calibri"/>
        </w:rPr>
      </w:pPr>
    </w:p>
    <w:p w14:paraId="3A6E0506" w14:textId="77777777" w:rsidR="0075056A" w:rsidRPr="00DE06F2" w:rsidRDefault="0075056A">
      <w:pPr>
        <w:spacing w:line="360" w:lineRule="auto"/>
        <w:rPr>
          <w:rFonts w:ascii="Calibri" w:hAnsi="Calibri" w:cs="Calibri"/>
        </w:rPr>
      </w:pPr>
    </w:p>
    <w:p w14:paraId="29C3955E" w14:textId="77777777" w:rsidR="0075056A" w:rsidRPr="00DE06F2" w:rsidRDefault="0075056A">
      <w:pPr>
        <w:spacing w:line="360" w:lineRule="auto"/>
        <w:rPr>
          <w:rFonts w:ascii="Calibri" w:hAnsi="Calibri" w:cs="Calibri"/>
        </w:rPr>
      </w:pPr>
    </w:p>
    <w:p w14:paraId="4F45F6FD" w14:textId="77777777" w:rsidR="0075056A" w:rsidRPr="00DE06F2" w:rsidRDefault="0075056A">
      <w:pPr>
        <w:spacing w:line="360" w:lineRule="auto"/>
        <w:rPr>
          <w:rFonts w:ascii="Calibri" w:hAnsi="Calibri" w:cs="Calibri"/>
        </w:rPr>
      </w:pPr>
    </w:p>
    <w:p w14:paraId="4A211875" w14:textId="77777777" w:rsidR="0075056A" w:rsidRPr="00DE06F2" w:rsidRDefault="0075056A">
      <w:pPr>
        <w:spacing w:line="360" w:lineRule="auto"/>
        <w:rPr>
          <w:rFonts w:ascii="Calibri" w:hAnsi="Calibri" w:cs="Calibri"/>
        </w:rPr>
      </w:pPr>
    </w:p>
    <w:p w14:paraId="72B42475" w14:textId="77777777" w:rsidR="0075056A" w:rsidRPr="00DE06F2" w:rsidRDefault="0075056A">
      <w:pPr>
        <w:spacing w:line="360" w:lineRule="auto"/>
        <w:rPr>
          <w:rFonts w:ascii="Calibri" w:hAnsi="Calibri" w:cs="Calibri"/>
        </w:rPr>
      </w:pPr>
    </w:p>
    <w:p w14:paraId="03E78230" w14:textId="77777777" w:rsidR="0075056A" w:rsidRPr="00DE06F2" w:rsidRDefault="0075056A">
      <w:pPr>
        <w:spacing w:line="360" w:lineRule="auto"/>
        <w:rPr>
          <w:rFonts w:ascii="Calibri" w:hAnsi="Calibri" w:cs="Calibri"/>
        </w:rPr>
      </w:pPr>
    </w:p>
    <w:p w14:paraId="637A0B48" w14:textId="77777777" w:rsidR="0075056A" w:rsidRPr="00DE06F2" w:rsidRDefault="0075056A">
      <w:pPr>
        <w:spacing w:line="360" w:lineRule="auto"/>
        <w:rPr>
          <w:rFonts w:ascii="Calibri" w:hAnsi="Calibri" w:cs="Calibri"/>
        </w:rPr>
      </w:pPr>
    </w:p>
    <w:p w14:paraId="7C167D6E" w14:textId="77777777" w:rsidR="00DE06F2" w:rsidRDefault="00DE06F2">
      <w:pPr>
        <w:spacing w:line="360" w:lineRule="auto"/>
        <w:rPr>
          <w:rFonts w:ascii="Calibri" w:hAnsi="Calibri" w:cs="Calibri"/>
        </w:rPr>
        <w:sectPr w:rsidR="00DE06F2" w:rsidSect="00DE06F2">
          <w:footerReference w:type="default" r:id="rId34"/>
          <w:pgSz w:w="12240" w:h="15840" w:code="1"/>
          <w:pgMar w:top="1440" w:right="1440" w:bottom="1440" w:left="2160" w:header="720" w:footer="720" w:gutter="0"/>
          <w:cols w:space="720"/>
          <w:titlePg/>
          <w:docGrid w:linePitch="360"/>
        </w:sectPr>
      </w:pPr>
    </w:p>
    <w:p w14:paraId="05D6F13B" w14:textId="77777777" w:rsidR="00DE06F2" w:rsidRDefault="00DE06F2" w:rsidP="00DE06F2"/>
    <w:p w14:paraId="21F1191C" w14:textId="77777777" w:rsidR="00DE06F2" w:rsidRDefault="00DE06F2" w:rsidP="00DE06F2"/>
    <w:p w14:paraId="395D153F" w14:textId="77777777" w:rsidR="00DE06F2" w:rsidRDefault="00DE06F2" w:rsidP="00DE06F2"/>
    <w:p w14:paraId="4304F611" w14:textId="77777777" w:rsidR="00DE06F2" w:rsidRDefault="00DE06F2" w:rsidP="00DE06F2"/>
    <w:p w14:paraId="3060BE65" w14:textId="77777777" w:rsidR="00DE06F2" w:rsidRDefault="00DE06F2" w:rsidP="00DE06F2"/>
    <w:p w14:paraId="0A7508D4" w14:textId="77777777" w:rsidR="00DE06F2" w:rsidRDefault="00DE06F2" w:rsidP="00DE06F2"/>
    <w:p w14:paraId="46E06237" w14:textId="41FFEAB5" w:rsidR="00DE06F2" w:rsidRDefault="00DE06F2" w:rsidP="00DE06F2"/>
    <w:p w14:paraId="11DC0556" w14:textId="40C57714" w:rsidR="00DE06F2" w:rsidRDefault="00DE06F2" w:rsidP="00DE06F2"/>
    <w:p w14:paraId="72761500" w14:textId="77777777" w:rsidR="00DE06F2" w:rsidRDefault="00DE06F2" w:rsidP="00DE06F2"/>
    <w:p w14:paraId="2924B079" w14:textId="77777777" w:rsidR="00DE06F2" w:rsidRDefault="00DE06F2" w:rsidP="00DE06F2"/>
    <w:p w14:paraId="7F92D949" w14:textId="77777777" w:rsidR="00DE06F2" w:rsidRDefault="00DE06F2" w:rsidP="00DE06F2"/>
    <w:p w14:paraId="3FA6C2BA" w14:textId="77777777" w:rsidR="00DE06F2" w:rsidRDefault="00DE06F2" w:rsidP="00DE06F2"/>
    <w:p w14:paraId="7B892120" w14:textId="77777777" w:rsidR="00DE06F2" w:rsidRDefault="00DE06F2" w:rsidP="00DE06F2"/>
    <w:p w14:paraId="56C8B45F" w14:textId="77777777" w:rsidR="00DE06F2" w:rsidRPr="009541F3" w:rsidRDefault="00DE06F2" w:rsidP="00DE06F2"/>
    <w:p w14:paraId="16D992EC" w14:textId="3D74B992" w:rsidR="00DE06F2" w:rsidRPr="00691192" w:rsidRDefault="00DE06F2" w:rsidP="00DE06F2">
      <w:pPr>
        <w:pStyle w:val="Heading1"/>
        <w:ind w:left="5130"/>
        <w:jc w:val="both"/>
        <w:rPr>
          <w:szCs w:val="72"/>
        </w:rPr>
      </w:pPr>
      <w:bookmarkStart w:id="656" w:name="_Toc78312196"/>
      <w:r>
        <w:rPr>
          <w:szCs w:val="72"/>
        </w:rPr>
        <w:t>Appendices</w:t>
      </w:r>
      <w:bookmarkEnd w:id="656"/>
    </w:p>
    <w:p w14:paraId="5C0FAA90" w14:textId="5747E484" w:rsidR="0075056A" w:rsidRPr="00DE06F2" w:rsidRDefault="0075056A">
      <w:pPr>
        <w:spacing w:line="360" w:lineRule="auto"/>
        <w:rPr>
          <w:rFonts w:ascii="Calibri" w:hAnsi="Calibri" w:cs="Calibri"/>
        </w:rPr>
      </w:pPr>
    </w:p>
    <w:p w14:paraId="600F353F" w14:textId="77777777" w:rsidR="0075056A" w:rsidRPr="00DE06F2" w:rsidRDefault="0075056A">
      <w:pPr>
        <w:spacing w:line="360" w:lineRule="auto"/>
        <w:rPr>
          <w:rFonts w:ascii="Calibri" w:hAnsi="Calibri" w:cs="Calibri"/>
        </w:rPr>
      </w:pPr>
    </w:p>
    <w:p w14:paraId="427A910C" w14:textId="77777777" w:rsidR="0075056A" w:rsidRPr="00DE06F2" w:rsidRDefault="0075056A">
      <w:pPr>
        <w:spacing w:line="360" w:lineRule="auto"/>
        <w:rPr>
          <w:rFonts w:ascii="Calibri" w:hAnsi="Calibri" w:cs="Calibri"/>
        </w:rPr>
      </w:pPr>
    </w:p>
    <w:p w14:paraId="2E37566E" w14:textId="77777777" w:rsidR="0075056A" w:rsidRPr="00DE06F2" w:rsidRDefault="0075056A">
      <w:pPr>
        <w:spacing w:line="360" w:lineRule="auto"/>
        <w:rPr>
          <w:rFonts w:ascii="Calibri" w:hAnsi="Calibri" w:cs="Calibri"/>
        </w:rPr>
      </w:pPr>
    </w:p>
    <w:p w14:paraId="1BFB8245" w14:textId="77777777" w:rsidR="0075056A" w:rsidRPr="00DE06F2" w:rsidRDefault="0075056A">
      <w:pPr>
        <w:spacing w:line="360" w:lineRule="auto"/>
        <w:rPr>
          <w:rFonts w:ascii="Calibri" w:hAnsi="Calibri" w:cs="Calibri"/>
        </w:rPr>
      </w:pPr>
    </w:p>
    <w:p w14:paraId="1AC14F69" w14:textId="77777777" w:rsidR="0075056A" w:rsidRPr="00DE06F2" w:rsidRDefault="0075056A">
      <w:pPr>
        <w:spacing w:line="360" w:lineRule="auto"/>
        <w:rPr>
          <w:rFonts w:ascii="Calibri" w:hAnsi="Calibri" w:cs="Calibri"/>
        </w:rPr>
      </w:pPr>
    </w:p>
    <w:p w14:paraId="1FF68B74" w14:textId="0DEC5115" w:rsidR="0075056A" w:rsidRPr="00DE06F2" w:rsidRDefault="00DE06F2" w:rsidP="00DE06F2">
      <w:pPr>
        <w:pStyle w:val="Heading2"/>
      </w:pPr>
      <w:r>
        <w:rPr>
          <w:rFonts w:cs="Calibri"/>
        </w:rPr>
        <w:br w:type="page"/>
      </w:r>
      <w:bookmarkStart w:id="657" w:name="_Toc78312197"/>
      <w:r>
        <w:lastRenderedPageBreak/>
        <w:t>Appendices</w:t>
      </w:r>
      <w:bookmarkEnd w:id="657"/>
    </w:p>
    <w:p w14:paraId="3E5C8354" w14:textId="77777777" w:rsidR="0075056A" w:rsidRPr="00DE06F2" w:rsidRDefault="0075056A" w:rsidP="00DE06F2">
      <w:pPr>
        <w:spacing w:line="360" w:lineRule="auto"/>
        <w:rPr>
          <w:rFonts w:ascii="Calibri" w:hAnsi="Calibri"/>
        </w:rPr>
      </w:pPr>
      <w:r w:rsidRPr="00DE06F2">
        <w:rPr>
          <w:rFonts w:ascii="Calibri" w:hAnsi="Calibri"/>
        </w:rPr>
        <w:t>In this appendix section we describe the different phases of user interface and also describe how user can use our project</w:t>
      </w:r>
    </w:p>
    <w:p w14:paraId="3B7CF248" w14:textId="2027A28F" w:rsidR="0075056A" w:rsidRPr="00DE06F2" w:rsidRDefault="0075056A" w:rsidP="00DE06F2">
      <w:pPr>
        <w:pStyle w:val="Heading2"/>
      </w:pPr>
      <w:bookmarkStart w:id="658" w:name="_Toc78312198"/>
      <w:r w:rsidRPr="00DE06F2">
        <w:t>Appendix A:</w:t>
      </w:r>
      <w:r w:rsidR="00DE06F2">
        <w:tab/>
      </w:r>
      <w:r w:rsidR="00A94257" w:rsidRPr="00DE06F2">
        <w:t>E-Learning</w:t>
      </w:r>
      <w:bookmarkEnd w:id="658"/>
    </w:p>
    <w:p w14:paraId="4367871A" w14:textId="77777777" w:rsidR="0075056A" w:rsidRPr="00DE06F2" w:rsidRDefault="0075056A" w:rsidP="0075056A">
      <w:pPr>
        <w:spacing w:line="3" w:lineRule="exact"/>
        <w:rPr>
          <w:rFonts w:ascii="Calibri" w:hAnsi="Calibri"/>
        </w:rPr>
      </w:pPr>
    </w:p>
    <w:p w14:paraId="75B6CD34" w14:textId="56A4FFC1" w:rsidR="0075056A" w:rsidRPr="00DE06F2" w:rsidRDefault="0075056A" w:rsidP="00DE06F2">
      <w:pPr>
        <w:pStyle w:val="Heading3"/>
      </w:pPr>
      <w:bookmarkStart w:id="659" w:name="_Toc78312199"/>
      <w:r w:rsidRPr="00DE06F2">
        <w:t>A</w:t>
      </w:r>
      <w:r w:rsidR="00DE06F2">
        <w:t xml:space="preserve"> </w:t>
      </w:r>
      <w:r w:rsidRPr="00DE06F2">
        <w:t>1</w:t>
      </w:r>
      <w:r w:rsidR="00DE06F2">
        <w:tab/>
      </w:r>
      <w:r w:rsidRPr="00DE06F2">
        <w:t>Login</w:t>
      </w:r>
      <w:bookmarkEnd w:id="659"/>
    </w:p>
    <w:p w14:paraId="00EB3F27" w14:textId="77777777" w:rsidR="0075056A" w:rsidRPr="00DE06F2" w:rsidRDefault="0075056A" w:rsidP="0075056A">
      <w:pPr>
        <w:spacing w:line="3" w:lineRule="exact"/>
        <w:rPr>
          <w:rFonts w:ascii="Calibri" w:hAnsi="Calibri"/>
        </w:rPr>
      </w:pPr>
    </w:p>
    <w:p w14:paraId="5BE26700" w14:textId="77777777" w:rsidR="0075056A" w:rsidRPr="00DE06F2" w:rsidRDefault="0075056A" w:rsidP="0075056A">
      <w:pPr>
        <w:spacing w:line="0" w:lineRule="atLeast"/>
        <w:rPr>
          <w:rFonts w:ascii="Calibri" w:hAnsi="Calibri"/>
        </w:rPr>
      </w:pPr>
      <w:r w:rsidRPr="00DE06F2">
        <w:rPr>
          <w:rFonts w:ascii="Calibri" w:hAnsi="Calibri"/>
        </w:rPr>
        <w:t>User can login by entering name and password.</w:t>
      </w:r>
    </w:p>
    <w:p w14:paraId="17964ECF" w14:textId="77777777" w:rsidR="00AE4C2F" w:rsidRPr="00DE06F2" w:rsidRDefault="00AE4C2F" w:rsidP="0075056A">
      <w:pPr>
        <w:spacing w:line="0" w:lineRule="atLeast"/>
        <w:rPr>
          <w:rFonts w:ascii="Calibri" w:hAnsi="Calibri"/>
        </w:rPr>
      </w:pPr>
    </w:p>
    <w:p w14:paraId="7C5A180A" w14:textId="77777777" w:rsidR="00AE4C2F" w:rsidRPr="00DE06F2" w:rsidRDefault="00AE4C2F" w:rsidP="0075056A">
      <w:pPr>
        <w:spacing w:line="0" w:lineRule="atLeast"/>
        <w:rPr>
          <w:rFonts w:ascii="Calibri" w:hAnsi="Calibri"/>
        </w:rPr>
      </w:pPr>
    </w:p>
    <w:p w14:paraId="2759245B" w14:textId="77777777" w:rsidR="0075056A" w:rsidRPr="00DE06F2" w:rsidRDefault="0075056A" w:rsidP="0075056A">
      <w:pPr>
        <w:spacing w:line="20" w:lineRule="exact"/>
        <w:rPr>
          <w:rFonts w:ascii="Calibri" w:hAnsi="Calibri"/>
        </w:rPr>
      </w:pPr>
      <w:r w:rsidRPr="00DE06F2">
        <w:rPr>
          <w:rFonts w:ascii="Calibri" w:hAnsi="Calibri"/>
          <w:noProof/>
        </w:rPr>
        <w:drawing>
          <wp:inline distT="0" distB="0" distL="0" distR="0" wp14:anchorId="54DB66C0" wp14:editId="0001AC2B">
            <wp:extent cx="5257800" cy="9334500"/>
            <wp:effectExtent l="19050" t="0" r="0" b="0"/>
            <wp:docPr id="1" name="Picture 1" descr="C:\Users\Mr King\AppData\Local\Microsoft\Windows\INetCache\Content.Word\af70dfbb-596f-4a5a-a36f-1586504a892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r King\AppData\Local\Microsoft\Windows\INetCache\Content.Word\af70dfbb-596f-4a5a-a36f-1586504a892b.jpg"/>
                    <pic:cNvPicPr>
                      <a:picLocks noChangeAspect="1" noChangeArrowheads="1"/>
                    </pic:cNvPicPr>
                  </pic:nvPicPr>
                  <pic:blipFill>
                    <a:blip r:embed="rId33"/>
                    <a:srcRect/>
                    <a:stretch>
                      <a:fillRect/>
                    </a:stretch>
                  </pic:blipFill>
                  <pic:spPr bwMode="auto">
                    <a:xfrm>
                      <a:off x="0" y="0"/>
                      <a:ext cx="5257800" cy="9334500"/>
                    </a:xfrm>
                    <a:prstGeom prst="rect">
                      <a:avLst/>
                    </a:prstGeom>
                    <a:noFill/>
                    <a:ln w="9525">
                      <a:noFill/>
                      <a:miter lim="800000"/>
                      <a:headEnd/>
                      <a:tailEnd/>
                    </a:ln>
                  </pic:spPr>
                </pic:pic>
              </a:graphicData>
            </a:graphic>
          </wp:inline>
        </w:drawing>
      </w:r>
    </w:p>
    <w:p w14:paraId="21D4801E" w14:textId="37F15468" w:rsidR="0075056A" w:rsidRPr="00DE06F2" w:rsidRDefault="000E52D6" w:rsidP="00435199">
      <w:pPr>
        <w:spacing w:line="360" w:lineRule="auto"/>
        <w:jc w:val="center"/>
        <w:rPr>
          <w:rFonts w:ascii="Calibri" w:hAnsi="Calibri"/>
          <w:i/>
          <w:color w:val="44546A"/>
          <w:sz w:val="18"/>
        </w:rPr>
      </w:pPr>
      <w:r w:rsidRPr="00DE06F2">
        <w:rPr>
          <w:rFonts w:ascii="Calibri" w:hAnsi="Calibri" w:cs="Calibri"/>
          <w:noProof/>
        </w:rPr>
        <w:drawing>
          <wp:inline distT="0" distB="0" distL="0" distR="0" wp14:anchorId="5B36ADFC" wp14:editId="75401EFA">
            <wp:extent cx="2096770" cy="2743200"/>
            <wp:effectExtent l="0" t="0" r="0" b="0"/>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096770" cy="2743200"/>
                    </a:xfrm>
                    <a:prstGeom prst="rect">
                      <a:avLst/>
                    </a:prstGeom>
                    <a:noFill/>
                    <a:ln>
                      <a:noFill/>
                    </a:ln>
                  </pic:spPr>
                </pic:pic>
              </a:graphicData>
            </a:graphic>
          </wp:inline>
        </w:drawing>
      </w:r>
      <w:r w:rsidR="0075056A" w:rsidRPr="00DE06F2">
        <w:rPr>
          <w:rFonts w:ascii="Calibri" w:hAnsi="Calibri"/>
          <w:i/>
          <w:color w:val="44546A"/>
          <w:sz w:val="18"/>
        </w:rPr>
        <w:t xml:space="preserve"> </w:t>
      </w:r>
    </w:p>
    <w:p w14:paraId="7043B631" w14:textId="77777777" w:rsidR="0032051F" w:rsidRPr="00DE06F2" w:rsidRDefault="0032051F">
      <w:pPr>
        <w:spacing w:line="360" w:lineRule="auto"/>
        <w:rPr>
          <w:rFonts w:ascii="Calibri" w:hAnsi="Calibri"/>
          <w:b/>
        </w:rPr>
      </w:pPr>
      <w:r w:rsidRPr="00DE06F2">
        <w:rPr>
          <w:rFonts w:ascii="Calibri" w:hAnsi="Calibri"/>
          <w:b/>
        </w:rPr>
        <w:t>Forget password</w:t>
      </w:r>
    </w:p>
    <w:p w14:paraId="70B177F3" w14:textId="77777777" w:rsidR="0032003F" w:rsidRPr="00DE06F2" w:rsidRDefault="0032003F">
      <w:pPr>
        <w:spacing w:line="360" w:lineRule="auto"/>
        <w:rPr>
          <w:rFonts w:ascii="Calibri" w:hAnsi="Calibri"/>
          <w:b/>
        </w:rPr>
      </w:pPr>
    </w:p>
    <w:p w14:paraId="635392BF" w14:textId="02A27518" w:rsidR="0032051F" w:rsidRPr="00DE06F2" w:rsidRDefault="000E52D6" w:rsidP="00435199">
      <w:pPr>
        <w:spacing w:line="360" w:lineRule="auto"/>
        <w:jc w:val="center"/>
        <w:rPr>
          <w:rFonts w:ascii="Calibri" w:hAnsi="Calibri" w:cs="Calibri"/>
        </w:rPr>
      </w:pPr>
      <w:r w:rsidRPr="00DE06F2">
        <w:rPr>
          <w:rFonts w:ascii="Calibri" w:hAnsi="Calibri"/>
          <w:i/>
          <w:noProof/>
          <w:color w:val="44546A"/>
          <w:sz w:val="18"/>
        </w:rPr>
        <w:drawing>
          <wp:inline distT="0" distB="0" distL="0" distR="0" wp14:anchorId="5BBD7783" wp14:editId="49BD6A43">
            <wp:extent cx="1939290" cy="2553970"/>
            <wp:effectExtent l="0" t="0" r="0" b="0"/>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939290" cy="2553970"/>
                    </a:xfrm>
                    <a:prstGeom prst="rect">
                      <a:avLst/>
                    </a:prstGeom>
                    <a:noFill/>
                    <a:ln>
                      <a:noFill/>
                    </a:ln>
                  </pic:spPr>
                </pic:pic>
              </a:graphicData>
            </a:graphic>
          </wp:inline>
        </w:drawing>
      </w:r>
    </w:p>
    <w:p w14:paraId="40B1C0A7" w14:textId="12F46210" w:rsidR="0075056A" w:rsidRPr="00DE06F2" w:rsidRDefault="0075056A" w:rsidP="00DE06F2">
      <w:pPr>
        <w:pStyle w:val="Heading3"/>
      </w:pPr>
      <w:bookmarkStart w:id="660" w:name="_Toc78312200"/>
      <w:r w:rsidRPr="00DE06F2">
        <w:lastRenderedPageBreak/>
        <w:t>A</w:t>
      </w:r>
      <w:r w:rsidR="00DE06F2">
        <w:t xml:space="preserve"> </w:t>
      </w:r>
      <w:r w:rsidRPr="00DE06F2">
        <w:t xml:space="preserve">2 </w:t>
      </w:r>
      <w:r w:rsidR="00DE06F2">
        <w:tab/>
      </w:r>
      <w:r w:rsidRPr="00DE06F2">
        <w:t>Signup</w:t>
      </w:r>
      <w:bookmarkEnd w:id="660"/>
    </w:p>
    <w:p w14:paraId="5E4CE311" w14:textId="77777777" w:rsidR="0075056A" w:rsidRPr="00DE06F2" w:rsidRDefault="0075056A" w:rsidP="00DE06F2">
      <w:pPr>
        <w:spacing w:line="360" w:lineRule="auto"/>
        <w:ind w:right="320"/>
        <w:rPr>
          <w:rFonts w:ascii="Calibri" w:hAnsi="Calibri"/>
        </w:rPr>
      </w:pPr>
      <w:r w:rsidRPr="00DE06F2">
        <w:rPr>
          <w:rFonts w:ascii="Calibri" w:hAnsi="Calibri"/>
        </w:rPr>
        <w:t xml:space="preserve">User fills the registration </w:t>
      </w:r>
      <w:r w:rsidR="00A94257" w:rsidRPr="00DE06F2">
        <w:rPr>
          <w:rFonts w:ascii="Calibri" w:hAnsi="Calibri"/>
        </w:rPr>
        <w:t>form. in</w:t>
      </w:r>
      <w:r w:rsidRPr="00DE06F2">
        <w:rPr>
          <w:rFonts w:ascii="Calibri" w:hAnsi="Calibri"/>
        </w:rPr>
        <w:t xml:space="preserve"> case if ser is not valid </w:t>
      </w:r>
      <w:r w:rsidR="00A94257" w:rsidRPr="00DE06F2">
        <w:rPr>
          <w:rFonts w:ascii="Calibri" w:hAnsi="Calibri"/>
        </w:rPr>
        <w:t>o</w:t>
      </w:r>
      <w:r w:rsidRPr="00DE06F2">
        <w:rPr>
          <w:rFonts w:ascii="Calibri" w:hAnsi="Calibri"/>
        </w:rPr>
        <w:t>r enter wrong name and password it will show a authentication warning</w:t>
      </w:r>
    </w:p>
    <w:p w14:paraId="4AB06AA8" w14:textId="77777777" w:rsidR="0032051F" w:rsidRPr="00DE06F2" w:rsidRDefault="0032051F" w:rsidP="0075056A">
      <w:pPr>
        <w:spacing w:line="200" w:lineRule="exact"/>
        <w:rPr>
          <w:rFonts w:ascii="Calibri" w:hAnsi="Calibri"/>
        </w:rPr>
      </w:pPr>
    </w:p>
    <w:p w14:paraId="14B90F6C" w14:textId="545B3292" w:rsidR="0075056A" w:rsidRPr="00DE06F2" w:rsidRDefault="000E52D6" w:rsidP="00DE06F2">
      <w:pPr>
        <w:jc w:val="center"/>
        <w:rPr>
          <w:rFonts w:ascii="Calibri" w:hAnsi="Calibri" w:cs="Calibri"/>
        </w:rPr>
      </w:pPr>
      <w:r w:rsidRPr="00DE06F2">
        <w:rPr>
          <w:rFonts w:ascii="Calibri" w:hAnsi="Calibri" w:cs="Calibri"/>
          <w:noProof/>
        </w:rPr>
        <w:drawing>
          <wp:inline distT="0" distB="0" distL="0" distR="0" wp14:anchorId="0E9EB190" wp14:editId="2E42D111">
            <wp:extent cx="1844675" cy="2696210"/>
            <wp:effectExtent l="0" t="0" r="0" b="0"/>
            <wp:docPr id="188" name="Pictur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844675" cy="2696210"/>
                    </a:xfrm>
                    <a:prstGeom prst="rect">
                      <a:avLst/>
                    </a:prstGeom>
                    <a:noFill/>
                    <a:ln>
                      <a:noFill/>
                    </a:ln>
                  </pic:spPr>
                </pic:pic>
              </a:graphicData>
            </a:graphic>
          </wp:inline>
        </w:drawing>
      </w:r>
    </w:p>
    <w:p w14:paraId="1A91521E" w14:textId="77777777" w:rsidR="0032051F" w:rsidRPr="00DE06F2" w:rsidRDefault="0032051F" w:rsidP="0032051F">
      <w:pPr>
        <w:spacing w:line="339" w:lineRule="exact"/>
        <w:rPr>
          <w:rFonts w:ascii="Calibri" w:hAnsi="Calibri"/>
        </w:rPr>
      </w:pPr>
    </w:p>
    <w:p w14:paraId="15616B11" w14:textId="68BDF07E" w:rsidR="0032051F" w:rsidRPr="00DE06F2" w:rsidRDefault="0032051F" w:rsidP="00DE06F2">
      <w:pPr>
        <w:pStyle w:val="Heading3"/>
      </w:pPr>
      <w:bookmarkStart w:id="661" w:name="_Toc78312201"/>
      <w:r w:rsidRPr="00DE06F2">
        <w:t>A</w:t>
      </w:r>
      <w:r w:rsidR="00DE06F2">
        <w:t xml:space="preserve"> </w:t>
      </w:r>
      <w:r w:rsidRPr="00DE06F2">
        <w:t>3</w:t>
      </w:r>
      <w:r w:rsidR="00DE06F2">
        <w:tab/>
      </w:r>
      <w:r w:rsidRPr="00DE06F2">
        <w:t>Select functionalities</w:t>
      </w:r>
      <w:bookmarkEnd w:id="661"/>
    </w:p>
    <w:p w14:paraId="55551F7A" w14:textId="77777777" w:rsidR="0032051F" w:rsidRPr="00DE06F2" w:rsidRDefault="0032051F" w:rsidP="00A94257">
      <w:pPr>
        <w:spacing w:line="0" w:lineRule="atLeast"/>
        <w:rPr>
          <w:rFonts w:ascii="Calibri" w:hAnsi="Calibri"/>
        </w:rPr>
      </w:pPr>
      <w:r w:rsidRPr="00DE06F2">
        <w:rPr>
          <w:rFonts w:ascii="Calibri" w:hAnsi="Calibri"/>
        </w:rPr>
        <w:t xml:space="preserve">User selects the functionalities which he wants in </w:t>
      </w:r>
      <w:r w:rsidR="00A94257" w:rsidRPr="00DE06F2">
        <w:rPr>
          <w:rFonts w:ascii="Calibri" w:hAnsi="Calibri"/>
        </w:rPr>
        <w:t>App</w:t>
      </w:r>
      <w:r w:rsidRPr="00DE06F2">
        <w:rPr>
          <w:rFonts w:ascii="Calibri" w:hAnsi="Calibri"/>
        </w:rPr>
        <w:t>.</w:t>
      </w:r>
    </w:p>
    <w:p w14:paraId="3DA55CEB" w14:textId="77777777" w:rsidR="0032051F" w:rsidRPr="00DE06F2" w:rsidRDefault="0032051F" w:rsidP="0075056A">
      <w:pPr>
        <w:ind w:firstLine="720"/>
        <w:rPr>
          <w:rFonts w:ascii="Calibri" w:hAnsi="Calibri" w:cs="Calibri"/>
        </w:rPr>
      </w:pPr>
    </w:p>
    <w:p w14:paraId="0BEA75CC" w14:textId="6A8316A9" w:rsidR="0032051F" w:rsidRPr="00DE06F2" w:rsidRDefault="000E52D6" w:rsidP="00DE06F2">
      <w:pPr>
        <w:jc w:val="center"/>
        <w:rPr>
          <w:rFonts w:ascii="Calibri" w:hAnsi="Calibri" w:cs="Calibri"/>
        </w:rPr>
      </w:pPr>
      <w:r w:rsidRPr="00DE06F2">
        <w:rPr>
          <w:rFonts w:ascii="Calibri" w:hAnsi="Calibri" w:cs="Calibri"/>
          <w:noProof/>
        </w:rPr>
        <w:drawing>
          <wp:inline distT="0" distB="0" distL="0" distR="0" wp14:anchorId="790E9409" wp14:editId="2B655BE4">
            <wp:extent cx="1797050" cy="2553970"/>
            <wp:effectExtent l="0" t="0" r="0" b="0"/>
            <wp:docPr id="189" name="Pict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797050" cy="2553970"/>
                    </a:xfrm>
                    <a:prstGeom prst="rect">
                      <a:avLst/>
                    </a:prstGeom>
                    <a:noFill/>
                    <a:ln>
                      <a:noFill/>
                    </a:ln>
                  </pic:spPr>
                </pic:pic>
              </a:graphicData>
            </a:graphic>
          </wp:inline>
        </w:drawing>
      </w:r>
    </w:p>
    <w:p w14:paraId="2370C719" w14:textId="77777777" w:rsidR="0032051F" w:rsidRPr="00DE06F2" w:rsidRDefault="0032051F" w:rsidP="0032051F">
      <w:pPr>
        <w:spacing w:line="0" w:lineRule="atLeast"/>
        <w:jc w:val="center"/>
        <w:rPr>
          <w:rFonts w:ascii="Calibri" w:hAnsi="Calibri"/>
          <w:i/>
          <w:color w:val="44546A"/>
          <w:sz w:val="18"/>
        </w:rPr>
      </w:pPr>
    </w:p>
    <w:p w14:paraId="3892D995" w14:textId="77777777" w:rsidR="0032051F" w:rsidRPr="00DE06F2" w:rsidRDefault="0032051F" w:rsidP="0032051F">
      <w:pPr>
        <w:spacing w:line="0" w:lineRule="atLeast"/>
        <w:jc w:val="center"/>
        <w:rPr>
          <w:rFonts w:ascii="Calibri" w:hAnsi="Calibri"/>
          <w:i/>
          <w:color w:val="44546A"/>
          <w:sz w:val="18"/>
        </w:rPr>
      </w:pPr>
    </w:p>
    <w:p w14:paraId="74B1F840" w14:textId="11591080" w:rsidR="0032051F" w:rsidRPr="00DE06F2" w:rsidRDefault="00DE06F2" w:rsidP="00DE06F2">
      <w:pPr>
        <w:pStyle w:val="Heading2"/>
      </w:pPr>
      <w:r>
        <w:br w:type="page"/>
      </w:r>
      <w:bookmarkStart w:id="662" w:name="_Toc78312202"/>
      <w:r w:rsidR="0032051F" w:rsidRPr="00DE06F2">
        <w:lastRenderedPageBreak/>
        <w:t>Appendix B:</w:t>
      </w:r>
      <w:r>
        <w:tab/>
      </w:r>
      <w:r w:rsidR="0032051F" w:rsidRPr="00DE06F2">
        <w:t>Administrator Manual</w:t>
      </w:r>
      <w:bookmarkEnd w:id="662"/>
    </w:p>
    <w:p w14:paraId="577CD34D" w14:textId="77777777" w:rsidR="0032051F" w:rsidRPr="00DE06F2" w:rsidRDefault="0032051F" w:rsidP="0032051F">
      <w:pPr>
        <w:spacing w:line="316" w:lineRule="auto"/>
        <w:rPr>
          <w:rFonts w:ascii="Calibri" w:hAnsi="Calibri"/>
        </w:rPr>
      </w:pPr>
      <w:r w:rsidRPr="00DE06F2">
        <w:rPr>
          <w:rFonts w:ascii="Calibri" w:hAnsi="Calibri"/>
        </w:rPr>
        <w:t>In this appendix section we describe the different phases of admin interface and also describe how admin can manage the system.</w:t>
      </w:r>
    </w:p>
    <w:p w14:paraId="6AC31D51" w14:textId="77777777" w:rsidR="0032051F" w:rsidRPr="00DE06F2" w:rsidRDefault="0032051F" w:rsidP="0032051F">
      <w:pPr>
        <w:spacing w:line="51" w:lineRule="exact"/>
        <w:rPr>
          <w:rFonts w:ascii="Calibri" w:hAnsi="Calibri"/>
        </w:rPr>
      </w:pPr>
    </w:p>
    <w:p w14:paraId="5A489F4A" w14:textId="7FD0E22A" w:rsidR="0032051F" w:rsidRPr="00DE06F2" w:rsidRDefault="0032051F" w:rsidP="00DE06F2">
      <w:pPr>
        <w:pStyle w:val="Heading3"/>
      </w:pPr>
      <w:bookmarkStart w:id="663" w:name="_Toc78312203"/>
      <w:r w:rsidRPr="00DE06F2">
        <w:rPr>
          <w:sz w:val="32"/>
        </w:rPr>
        <w:t>B</w:t>
      </w:r>
      <w:r w:rsidR="00DE06F2">
        <w:rPr>
          <w:sz w:val="32"/>
        </w:rPr>
        <w:t xml:space="preserve"> </w:t>
      </w:r>
      <w:r w:rsidRPr="00DE06F2">
        <w:rPr>
          <w:sz w:val="32"/>
        </w:rPr>
        <w:t>1.</w:t>
      </w:r>
      <w:r w:rsidRPr="00DE06F2">
        <w:tab/>
        <w:t>Login</w:t>
      </w:r>
      <w:bookmarkEnd w:id="663"/>
    </w:p>
    <w:p w14:paraId="248053BF" w14:textId="77777777" w:rsidR="0032051F" w:rsidRPr="00DE06F2" w:rsidRDefault="0032051F" w:rsidP="0032051F">
      <w:pPr>
        <w:spacing w:line="0" w:lineRule="atLeast"/>
        <w:ind w:left="800"/>
        <w:rPr>
          <w:rFonts w:ascii="Calibri" w:hAnsi="Calibri"/>
        </w:rPr>
      </w:pPr>
      <w:r w:rsidRPr="00DE06F2">
        <w:rPr>
          <w:rFonts w:ascii="Calibri" w:hAnsi="Calibri"/>
        </w:rPr>
        <w:t>User can login by entering the password and username.</w:t>
      </w:r>
    </w:p>
    <w:p w14:paraId="6A199EA6" w14:textId="77777777" w:rsidR="0032051F" w:rsidRPr="00DE06F2" w:rsidRDefault="0032051F" w:rsidP="0032051F">
      <w:pPr>
        <w:spacing w:line="0" w:lineRule="atLeast"/>
        <w:jc w:val="center"/>
        <w:rPr>
          <w:rFonts w:ascii="Calibri" w:hAnsi="Calibri"/>
          <w:i/>
          <w:color w:val="44546A"/>
          <w:sz w:val="18"/>
        </w:rPr>
      </w:pPr>
    </w:p>
    <w:p w14:paraId="73E84575" w14:textId="735ADB03" w:rsidR="0032051F" w:rsidRPr="00DE06F2" w:rsidRDefault="0032051F" w:rsidP="00DE06F2">
      <w:pPr>
        <w:pStyle w:val="Heading4"/>
      </w:pPr>
      <w:bookmarkStart w:id="664" w:name="_Toc78312204"/>
      <w:r w:rsidRPr="00DE06F2">
        <w:t>B</w:t>
      </w:r>
      <w:r w:rsidR="00DE06F2">
        <w:t xml:space="preserve"> </w:t>
      </w:r>
      <w:r w:rsidRPr="00DE06F2">
        <w:t>1.1</w:t>
      </w:r>
      <w:r w:rsidR="00DE06F2">
        <w:tab/>
      </w:r>
      <w:r w:rsidR="00A94257" w:rsidRPr="00DE06F2">
        <w:t>Manage Panel</w:t>
      </w:r>
      <w:bookmarkEnd w:id="664"/>
    </w:p>
    <w:p w14:paraId="30BD7CB6" w14:textId="77777777" w:rsidR="00477498" w:rsidRPr="00DE06F2" w:rsidRDefault="00477498" w:rsidP="0032051F">
      <w:pPr>
        <w:tabs>
          <w:tab w:val="left" w:pos="1660"/>
        </w:tabs>
        <w:spacing w:line="0" w:lineRule="atLeast"/>
        <w:ind w:left="460"/>
        <w:rPr>
          <w:rFonts w:ascii="Calibri" w:hAnsi="Calibri"/>
          <w:b/>
          <w:sz w:val="28"/>
        </w:rPr>
      </w:pPr>
    </w:p>
    <w:p w14:paraId="70661879" w14:textId="38F4FC8F" w:rsidR="0032051F" w:rsidRPr="00DE06F2" w:rsidRDefault="000E52D6" w:rsidP="00DE06F2">
      <w:pPr>
        <w:spacing w:line="316" w:lineRule="auto"/>
        <w:jc w:val="center"/>
        <w:rPr>
          <w:rFonts w:ascii="Calibri" w:hAnsi="Calibri"/>
        </w:rPr>
      </w:pPr>
      <w:r w:rsidRPr="00DE06F2">
        <w:rPr>
          <w:rFonts w:ascii="Calibri" w:hAnsi="Calibri"/>
          <w:noProof/>
        </w:rPr>
        <w:drawing>
          <wp:inline distT="0" distB="0" distL="0" distR="0" wp14:anchorId="3F521C59" wp14:editId="06A311F8">
            <wp:extent cx="2049780" cy="2932430"/>
            <wp:effectExtent l="0" t="0" r="0" b="0"/>
            <wp:docPr id="190"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049780" cy="2932430"/>
                    </a:xfrm>
                    <a:prstGeom prst="rect">
                      <a:avLst/>
                    </a:prstGeom>
                    <a:noFill/>
                    <a:ln>
                      <a:noFill/>
                    </a:ln>
                  </pic:spPr>
                </pic:pic>
              </a:graphicData>
            </a:graphic>
          </wp:inline>
        </w:drawing>
      </w:r>
    </w:p>
    <w:p w14:paraId="17C5C94E" w14:textId="77777777" w:rsidR="0032051F" w:rsidRPr="00DE06F2" w:rsidRDefault="0032051F" w:rsidP="0075056A">
      <w:pPr>
        <w:ind w:firstLine="720"/>
        <w:rPr>
          <w:rFonts w:ascii="Calibri" w:hAnsi="Calibri" w:cs="Calibri"/>
        </w:rPr>
      </w:pPr>
    </w:p>
    <w:p w14:paraId="19C865D1" w14:textId="77777777" w:rsidR="00435199" w:rsidRPr="00DE06F2" w:rsidRDefault="00435199" w:rsidP="0075056A">
      <w:pPr>
        <w:ind w:firstLine="720"/>
        <w:rPr>
          <w:rFonts w:ascii="Calibri" w:hAnsi="Calibri" w:cs="Calibri"/>
        </w:rPr>
      </w:pPr>
    </w:p>
    <w:p w14:paraId="37F6CA68" w14:textId="77777777" w:rsidR="00435199" w:rsidRPr="00DE06F2" w:rsidRDefault="00435199" w:rsidP="0075056A">
      <w:pPr>
        <w:ind w:firstLine="720"/>
        <w:rPr>
          <w:rFonts w:ascii="Calibri" w:hAnsi="Calibri" w:cs="Calibri"/>
        </w:rPr>
      </w:pPr>
    </w:p>
    <w:p w14:paraId="11BFDC90" w14:textId="77777777" w:rsidR="00435199" w:rsidRPr="00DE06F2" w:rsidRDefault="00435199" w:rsidP="0075056A">
      <w:pPr>
        <w:ind w:firstLine="720"/>
        <w:rPr>
          <w:rFonts w:ascii="Calibri" w:hAnsi="Calibri" w:cs="Calibri"/>
        </w:rPr>
      </w:pPr>
    </w:p>
    <w:p w14:paraId="087D3F8E" w14:textId="77777777" w:rsidR="00435199" w:rsidRPr="00DE06F2" w:rsidRDefault="00435199" w:rsidP="0075056A">
      <w:pPr>
        <w:ind w:firstLine="720"/>
        <w:rPr>
          <w:rFonts w:ascii="Calibri" w:hAnsi="Calibri" w:cs="Calibri"/>
        </w:rPr>
      </w:pPr>
    </w:p>
    <w:p w14:paraId="47FBE9C0" w14:textId="77777777" w:rsidR="00435199" w:rsidRPr="00DE06F2" w:rsidRDefault="00435199" w:rsidP="0075056A">
      <w:pPr>
        <w:ind w:firstLine="720"/>
        <w:rPr>
          <w:rFonts w:ascii="Calibri" w:hAnsi="Calibri" w:cs="Calibri"/>
        </w:rPr>
      </w:pPr>
    </w:p>
    <w:p w14:paraId="26434950" w14:textId="77777777" w:rsidR="00435199" w:rsidRPr="00DE06F2" w:rsidRDefault="00435199" w:rsidP="0075056A">
      <w:pPr>
        <w:ind w:firstLine="720"/>
        <w:rPr>
          <w:rFonts w:ascii="Calibri" w:hAnsi="Calibri" w:cs="Calibri"/>
        </w:rPr>
      </w:pPr>
    </w:p>
    <w:p w14:paraId="6093DCA7" w14:textId="3B675A4E" w:rsidR="00477498" w:rsidRPr="00DE06F2" w:rsidRDefault="00DE06F2" w:rsidP="00DE06F2">
      <w:pPr>
        <w:pStyle w:val="Heading2"/>
      </w:pPr>
      <w:r>
        <w:rPr>
          <w:rFonts w:cs="Calibri"/>
        </w:rPr>
        <w:br w:type="page"/>
      </w:r>
      <w:bookmarkStart w:id="665" w:name="_Toc78312205"/>
      <w:r w:rsidR="00477498" w:rsidRPr="00DE06F2">
        <w:lastRenderedPageBreak/>
        <w:t>Appendix C:</w:t>
      </w:r>
      <w:r>
        <w:tab/>
      </w:r>
      <w:r w:rsidR="00477498" w:rsidRPr="00DE06F2">
        <w:t>Information / Promotional Material</w:t>
      </w:r>
      <w:bookmarkEnd w:id="665"/>
    </w:p>
    <w:p w14:paraId="38A0A928" w14:textId="77777777" w:rsidR="00477498" w:rsidRPr="00DE06F2" w:rsidRDefault="00477498" w:rsidP="00DE06F2">
      <w:pPr>
        <w:spacing w:line="360" w:lineRule="auto"/>
        <w:ind w:right="120"/>
        <w:rPr>
          <w:rFonts w:ascii="Calibri" w:hAnsi="Calibri"/>
        </w:rPr>
      </w:pPr>
      <w:r w:rsidRPr="00DE06F2">
        <w:rPr>
          <w:rFonts w:ascii="Calibri" w:hAnsi="Calibri"/>
        </w:rPr>
        <w:t>In Appendix we add promotional material about our application and application. We add these for promote our application.</w:t>
      </w:r>
    </w:p>
    <w:p w14:paraId="370C3B8B" w14:textId="5AC7B0D9" w:rsidR="00477498" w:rsidRPr="00DE06F2" w:rsidRDefault="00477498" w:rsidP="00DE06F2">
      <w:pPr>
        <w:pStyle w:val="Heading3"/>
      </w:pPr>
      <w:bookmarkStart w:id="666" w:name="_Toc78312206"/>
      <w:r w:rsidRPr="00DE06F2">
        <w:rPr>
          <w:sz w:val="32"/>
        </w:rPr>
        <w:t>C</w:t>
      </w:r>
      <w:r w:rsidR="00DE06F2">
        <w:rPr>
          <w:sz w:val="32"/>
        </w:rPr>
        <w:t xml:space="preserve"> </w:t>
      </w:r>
      <w:r w:rsidRPr="00DE06F2">
        <w:rPr>
          <w:sz w:val="32"/>
        </w:rPr>
        <w:t>1.</w:t>
      </w:r>
      <w:r w:rsidRPr="00DE06F2">
        <w:tab/>
      </w:r>
      <w:r w:rsidR="00DE06F2" w:rsidRPr="00DE06F2">
        <w:t>Post</w:t>
      </w:r>
      <w:bookmarkEnd w:id="666"/>
    </w:p>
    <w:p w14:paraId="3BD1CF3A" w14:textId="35A6E0B3" w:rsidR="00477498" w:rsidRPr="00DE06F2" w:rsidRDefault="000E52D6" w:rsidP="00DE06F2">
      <w:pPr>
        <w:spacing w:line="0" w:lineRule="atLeast"/>
        <w:jc w:val="center"/>
        <w:rPr>
          <w:rFonts w:ascii="Calibri" w:hAnsi="Calibri"/>
          <w:b/>
          <w:sz w:val="31"/>
        </w:rPr>
      </w:pPr>
      <w:r w:rsidRPr="00DE06F2">
        <w:rPr>
          <w:rFonts w:ascii="Calibri" w:hAnsi="Calibri"/>
          <w:b/>
          <w:noProof/>
          <w:sz w:val="31"/>
        </w:rPr>
        <w:drawing>
          <wp:inline distT="0" distB="0" distL="0" distR="0" wp14:anchorId="4C165E91" wp14:editId="52A24110">
            <wp:extent cx="1844675" cy="2348865"/>
            <wp:effectExtent l="0" t="0" r="0" b="0"/>
            <wp:docPr id="191" name="Pictur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844675" cy="2348865"/>
                    </a:xfrm>
                    <a:prstGeom prst="rect">
                      <a:avLst/>
                    </a:prstGeom>
                    <a:noFill/>
                    <a:ln>
                      <a:noFill/>
                    </a:ln>
                  </pic:spPr>
                </pic:pic>
              </a:graphicData>
            </a:graphic>
          </wp:inline>
        </w:drawing>
      </w:r>
    </w:p>
    <w:p w14:paraId="7B07BEF4" w14:textId="77777777" w:rsidR="00477498" w:rsidRPr="00DE06F2" w:rsidRDefault="00477498" w:rsidP="00477498">
      <w:pPr>
        <w:tabs>
          <w:tab w:val="left" w:pos="780"/>
        </w:tabs>
        <w:spacing w:line="0" w:lineRule="atLeast"/>
        <w:rPr>
          <w:rFonts w:ascii="Calibri" w:hAnsi="Calibri"/>
          <w:b/>
          <w:sz w:val="31"/>
        </w:rPr>
      </w:pPr>
    </w:p>
    <w:p w14:paraId="7335A381" w14:textId="2D3BB340" w:rsidR="00477498" w:rsidRPr="00DE06F2" w:rsidRDefault="00477498" w:rsidP="00DE06F2">
      <w:pPr>
        <w:pStyle w:val="Heading3"/>
      </w:pPr>
      <w:bookmarkStart w:id="667" w:name="_Toc78312207"/>
      <w:r w:rsidRPr="00DE06F2">
        <w:rPr>
          <w:sz w:val="32"/>
        </w:rPr>
        <w:t>C</w:t>
      </w:r>
      <w:r w:rsidR="00DE06F2">
        <w:rPr>
          <w:sz w:val="32"/>
        </w:rPr>
        <w:t xml:space="preserve"> </w:t>
      </w:r>
      <w:r w:rsidRPr="00DE06F2">
        <w:rPr>
          <w:sz w:val="32"/>
        </w:rPr>
        <w:t>2</w:t>
      </w:r>
      <w:r w:rsidRPr="00DE06F2">
        <w:tab/>
      </w:r>
      <w:r w:rsidR="00DE06F2" w:rsidRPr="00DE06F2">
        <w:t>Inbox</w:t>
      </w:r>
      <w:bookmarkEnd w:id="667"/>
    </w:p>
    <w:p w14:paraId="6BCE7848" w14:textId="77777777" w:rsidR="00477498" w:rsidRPr="00DE06F2" w:rsidRDefault="00477498" w:rsidP="00477498">
      <w:pPr>
        <w:tabs>
          <w:tab w:val="left" w:pos="780"/>
        </w:tabs>
        <w:spacing w:line="0" w:lineRule="atLeast"/>
        <w:rPr>
          <w:rFonts w:ascii="Calibri" w:hAnsi="Calibri"/>
          <w:b/>
          <w:sz w:val="31"/>
        </w:rPr>
      </w:pPr>
    </w:p>
    <w:p w14:paraId="6AE95C10" w14:textId="6BF36DDE" w:rsidR="00477498" w:rsidRPr="00DE06F2" w:rsidRDefault="000E52D6" w:rsidP="00DE06F2">
      <w:pPr>
        <w:jc w:val="center"/>
        <w:rPr>
          <w:rFonts w:ascii="Calibri" w:hAnsi="Calibri" w:cs="Calibri"/>
        </w:rPr>
      </w:pPr>
      <w:r w:rsidRPr="00DE06F2">
        <w:rPr>
          <w:rFonts w:ascii="Calibri" w:hAnsi="Calibri" w:cs="Calibri"/>
          <w:noProof/>
        </w:rPr>
        <w:drawing>
          <wp:inline distT="0" distB="0" distL="0" distR="0" wp14:anchorId="1136D185" wp14:editId="5091298A">
            <wp:extent cx="1970405" cy="2601595"/>
            <wp:effectExtent l="0" t="0" r="0" b="0"/>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970405" cy="2601595"/>
                    </a:xfrm>
                    <a:prstGeom prst="rect">
                      <a:avLst/>
                    </a:prstGeom>
                    <a:noFill/>
                    <a:ln>
                      <a:noFill/>
                    </a:ln>
                  </pic:spPr>
                </pic:pic>
              </a:graphicData>
            </a:graphic>
          </wp:inline>
        </w:drawing>
      </w:r>
    </w:p>
    <w:p w14:paraId="157DC009" w14:textId="77777777" w:rsidR="00CA4871" w:rsidRPr="00DE06F2" w:rsidRDefault="00CA4871" w:rsidP="0075056A">
      <w:pPr>
        <w:ind w:firstLine="720"/>
        <w:rPr>
          <w:rFonts w:ascii="Calibri" w:hAnsi="Calibri" w:cs="Calibri"/>
        </w:rPr>
      </w:pPr>
    </w:p>
    <w:p w14:paraId="3A8EC7AF" w14:textId="06F1B9C2" w:rsidR="00477498" w:rsidRPr="00DE06F2" w:rsidRDefault="00DE06F2" w:rsidP="00DE06F2">
      <w:pPr>
        <w:pStyle w:val="Heading3"/>
      </w:pPr>
      <w:r>
        <w:rPr>
          <w:sz w:val="32"/>
        </w:rPr>
        <w:br w:type="page"/>
      </w:r>
      <w:bookmarkStart w:id="668" w:name="_Toc78312208"/>
      <w:r w:rsidR="00477498" w:rsidRPr="00DE06F2">
        <w:rPr>
          <w:sz w:val="32"/>
        </w:rPr>
        <w:lastRenderedPageBreak/>
        <w:t>C</w:t>
      </w:r>
      <w:r>
        <w:rPr>
          <w:sz w:val="32"/>
        </w:rPr>
        <w:t xml:space="preserve"> </w:t>
      </w:r>
      <w:r w:rsidR="00477498" w:rsidRPr="00DE06F2">
        <w:rPr>
          <w:sz w:val="32"/>
        </w:rPr>
        <w:t>3.</w:t>
      </w:r>
      <w:r w:rsidR="00477498" w:rsidRPr="00DE06F2">
        <w:tab/>
      </w:r>
      <w:r w:rsidRPr="00DE06F2">
        <w:t>Groups</w:t>
      </w:r>
      <w:bookmarkEnd w:id="668"/>
    </w:p>
    <w:p w14:paraId="1F0C525E" w14:textId="634CB0E4" w:rsidR="00477498" w:rsidRPr="00DE06F2" w:rsidRDefault="000E52D6" w:rsidP="00435199">
      <w:pPr>
        <w:ind w:firstLine="720"/>
        <w:jc w:val="center"/>
        <w:rPr>
          <w:rFonts w:ascii="Calibri" w:hAnsi="Calibri"/>
          <w:b/>
          <w:sz w:val="31"/>
        </w:rPr>
      </w:pPr>
      <w:r w:rsidRPr="00DE06F2">
        <w:rPr>
          <w:rFonts w:ascii="Calibri" w:hAnsi="Calibri"/>
          <w:b/>
          <w:noProof/>
          <w:sz w:val="31"/>
        </w:rPr>
        <w:drawing>
          <wp:inline distT="0" distB="0" distL="0" distR="0" wp14:anchorId="7F10A3EB" wp14:editId="57D36168">
            <wp:extent cx="2065020" cy="2869565"/>
            <wp:effectExtent l="0" t="0" r="0" b="0"/>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065020" cy="2869565"/>
                    </a:xfrm>
                    <a:prstGeom prst="rect">
                      <a:avLst/>
                    </a:prstGeom>
                    <a:noFill/>
                    <a:ln>
                      <a:noFill/>
                    </a:ln>
                  </pic:spPr>
                </pic:pic>
              </a:graphicData>
            </a:graphic>
          </wp:inline>
        </w:drawing>
      </w:r>
    </w:p>
    <w:p w14:paraId="36C0968C" w14:textId="77777777" w:rsidR="00207673" w:rsidRPr="00DE06F2" w:rsidRDefault="00207673" w:rsidP="0075056A">
      <w:pPr>
        <w:ind w:firstLine="720"/>
        <w:rPr>
          <w:rFonts w:ascii="Calibri" w:hAnsi="Calibri"/>
          <w:b/>
          <w:sz w:val="31"/>
        </w:rPr>
      </w:pPr>
    </w:p>
    <w:p w14:paraId="155C4DC2" w14:textId="77777777" w:rsidR="00207673" w:rsidRPr="00DE06F2" w:rsidRDefault="00207673" w:rsidP="0075056A">
      <w:pPr>
        <w:ind w:firstLine="720"/>
        <w:rPr>
          <w:rFonts w:ascii="Calibri" w:hAnsi="Calibri" w:cs="Calibri"/>
        </w:rPr>
      </w:pPr>
    </w:p>
    <w:p w14:paraId="111FB73D" w14:textId="77777777" w:rsidR="00207673" w:rsidRPr="00DE06F2" w:rsidRDefault="00207673" w:rsidP="0075056A">
      <w:pPr>
        <w:ind w:firstLine="720"/>
        <w:rPr>
          <w:rFonts w:ascii="Calibri" w:hAnsi="Calibri" w:cs="Calibri"/>
        </w:rPr>
      </w:pPr>
    </w:p>
    <w:p w14:paraId="08C555A3" w14:textId="77777777" w:rsidR="00207673" w:rsidRPr="00DE06F2" w:rsidRDefault="00207673" w:rsidP="0075056A">
      <w:pPr>
        <w:ind w:firstLine="720"/>
        <w:rPr>
          <w:rFonts w:ascii="Calibri" w:hAnsi="Calibri" w:cs="Calibri"/>
        </w:rPr>
      </w:pPr>
    </w:p>
    <w:p w14:paraId="157303B7" w14:textId="77777777" w:rsidR="00207673" w:rsidRPr="00DE06F2" w:rsidRDefault="00207673" w:rsidP="0075056A">
      <w:pPr>
        <w:ind w:firstLine="720"/>
        <w:rPr>
          <w:rFonts w:ascii="Calibri" w:hAnsi="Calibri" w:cs="Calibri"/>
        </w:rPr>
      </w:pPr>
    </w:p>
    <w:p w14:paraId="7862517A" w14:textId="77777777" w:rsidR="00207673" w:rsidRPr="00DE06F2" w:rsidRDefault="00207673" w:rsidP="0075056A">
      <w:pPr>
        <w:ind w:firstLine="720"/>
        <w:rPr>
          <w:rFonts w:ascii="Calibri" w:hAnsi="Calibri" w:cs="Calibri"/>
        </w:rPr>
      </w:pPr>
    </w:p>
    <w:p w14:paraId="54194A37" w14:textId="77777777" w:rsidR="00DE06F2" w:rsidRDefault="00DE06F2" w:rsidP="0075056A">
      <w:pPr>
        <w:ind w:firstLine="720"/>
        <w:rPr>
          <w:rFonts w:ascii="Calibri" w:hAnsi="Calibri" w:cs="Calibri"/>
        </w:rPr>
        <w:sectPr w:rsidR="00DE06F2" w:rsidSect="00DE06F2">
          <w:footerReference w:type="default" r:id="rId41"/>
          <w:pgSz w:w="12240" w:h="15840" w:code="1"/>
          <w:pgMar w:top="1440" w:right="1440" w:bottom="1440" w:left="2160" w:header="720" w:footer="720" w:gutter="0"/>
          <w:cols w:space="720"/>
          <w:titlePg/>
          <w:docGrid w:linePitch="360"/>
        </w:sectPr>
      </w:pPr>
    </w:p>
    <w:p w14:paraId="6940FE17" w14:textId="77777777" w:rsidR="00DE06F2" w:rsidRDefault="00DE06F2" w:rsidP="00DE06F2"/>
    <w:p w14:paraId="7D609796" w14:textId="77777777" w:rsidR="00DE06F2" w:rsidRDefault="00DE06F2" w:rsidP="00DE06F2"/>
    <w:p w14:paraId="7DA45085" w14:textId="77777777" w:rsidR="00DE06F2" w:rsidRDefault="00DE06F2" w:rsidP="00DE06F2"/>
    <w:p w14:paraId="23B20869" w14:textId="77777777" w:rsidR="00DE06F2" w:rsidRDefault="00DE06F2" w:rsidP="00DE06F2"/>
    <w:p w14:paraId="7FF974FD" w14:textId="77777777" w:rsidR="00DE06F2" w:rsidRDefault="00DE06F2" w:rsidP="00DE06F2"/>
    <w:p w14:paraId="200A0DBD" w14:textId="77777777" w:rsidR="00DE06F2" w:rsidRDefault="00DE06F2" w:rsidP="00DE06F2"/>
    <w:p w14:paraId="3CBDE101" w14:textId="77777777" w:rsidR="00DE06F2" w:rsidRDefault="00DE06F2" w:rsidP="00DE06F2"/>
    <w:p w14:paraId="5B6DB8EE" w14:textId="77777777" w:rsidR="00DE06F2" w:rsidRDefault="00DE06F2" w:rsidP="00DE06F2"/>
    <w:p w14:paraId="1B5C6CF0" w14:textId="77777777" w:rsidR="00DE06F2" w:rsidRDefault="00DE06F2" w:rsidP="00DE06F2"/>
    <w:p w14:paraId="43CBEAEF" w14:textId="77777777" w:rsidR="00DE06F2" w:rsidRDefault="00DE06F2" w:rsidP="00DE06F2"/>
    <w:p w14:paraId="0100B210" w14:textId="77777777" w:rsidR="00DE06F2" w:rsidRDefault="00DE06F2" w:rsidP="00DE06F2"/>
    <w:p w14:paraId="12BBBE1F" w14:textId="77777777" w:rsidR="00DE06F2" w:rsidRPr="009541F3" w:rsidRDefault="00DE06F2" w:rsidP="00DE06F2"/>
    <w:p w14:paraId="17AA0506" w14:textId="5B378BDC" w:rsidR="00DE06F2" w:rsidRPr="00691192" w:rsidRDefault="00DE06F2" w:rsidP="00DE06F2">
      <w:pPr>
        <w:pStyle w:val="Heading1"/>
        <w:ind w:left="4680"/>
        <w:jc w:val="both"/>
        <w:rPr>
          <w:szCs w:val="72"/>
        </w:rPr>
      </w:pPr>
      <w:bookmarkStart w:id="669" w:name="_Toc78312209"/>
      <w:r>
        <w:rPr>
          <w:szCs w:val="72"/>
        </w:rPr>
        <w:t>Reference and Bibliography</w:t>
      </w:r>
      <w:bookmarkEnd w:id="669"/>
      <w:r>
        <w:rPr>
          <w:szCs w:val="72"/>
        </w:rPr>
        <w:t xml:space="preserve"> </w:t>
      </w:r>
    </w:p>
    <w:p w14:paraId="6EDCB8E4" w14:textId="077CA6D7" w:rsidR="00207673" w:rsidRPr="00DE06F2" w:rsidRDefault="00207673" w:rsidP="0075056A">
      <w:pPr>
        <w:ind w:firstLine="720"/>
        <w:rPr>
          <w:rFonts w:ascii="Calibri" w:hAnsi="Calibri" w:cs="Calibri"/>
        </w:rPr>
      </w:pPr>
    </w:p>
    <w:p w14:paraId="3C24CE11" w14:textId="77777777" w:rsidR="00207673" w:rsidRPr="00DE06F2" w:rsidRDefault="00207673" w:rsidP="00207673">
      <w:pPr>
        <w:spacing w:line="218" w:lineRule="auto"/>
        <w:ind w:left="3700"/>
        <w:jc w:val="right"/>
        <w:rPr>
          <w:rFonts w:ascii="Calibri" w:hAnsi="Calibri"/>
          <w:sz w:val="96"/>
        </w:rPr>
      </w:pPr>
    </w:p>
    <w:p w14:paraId="29F5FD65" w14:textId="77777777" w:rsidR="00207673" w:rsidRPr="00DE06F2" w:rsidRDefault="00207673" w:rsidP="0075056A">
      <w:pPr>
        <w:ind w:firstLine="720"/>
        <w:rPr>
          <w:rFonts w:ascii="Calibri" w:hAnsi="Calibri" w:cs="Calibri"/>
        </w:rPr>
      </w:pPr>
    </w:p>
    <w:p w14:paraId="5D06CD41" w14:textId="77777777" w:rsidR="00207673" w:rsidRPr="00DE06F2" w:rsidRDefault="00207673" w:rsidP="0075056A">
      <w:pPr>
        <w:ind w:firstLine="720"/>
        <w:rPr>
          <w:rFonts w:ascii="Calibri" w:hAnsi="Calibri" w:cs="Calibri"/>
        </w:rPr>
      </w:pPr>
    </w:p>
    <w:p w14:paraId="68FD0DFA" w14:textId="77777777" w:rsidR="00207673" w:rsidRPr="00DE06F2" w:rsidRDefault="00207673" w:rsidP="0075056A">
      <w:pPr>
        <w:ind w:firstLine="720"/>
        <w:rPr>
          <w:rFonts w:ascii="Calibri" w:hAnsi="Calibri" w:cs="Calibri"/>
        </w:rPr>
      </w:pPr>
    </w:p>
    <w:p w14:paraId="4F0E2814" w14:textId="77777777" w:rsidR="00207673" w:rsidRPr="00DE06F2" w:rsidRDefault="00207673" w:rsidP="0075056A">
      <w:pPr>
        <w:ind w:firstLine="720"/>
        <w:rPr>
          <w:rFonts w:ascii="Calibri" w:hAnsi="Calibri" w:cs="Calibri"/>
        </w:rPr>
      </w:pPr>
    </w:p>
    <w:p w14:paraId="5DE1106B" w14:textId="6B36BC91" w:rsidR="00207673" w:rsidRPr="00DE06F2" w:rsidRDefault="00DE06F2" w:rsidP="00DE06F2">
      <w:pPr>
        <w:pStyle w:val="Heading2"/>
      </w:pPr>
      <w:r>
        <w:rPr>
          <w:rFonts w:cs="Calibri"/>
        </w:rPr>
        <w:br w:type="page"/>
      </w:r>
      <w:bookmarkStart w:id="670" w:name="_Toc78312210"/>
      <w:r w:rsidR="00207673" w:rsidRPr="00DE06F2">
        <w:lastRenderedPageBreak/>
        <w:t>Reference and Bibliography</w:t>
      </w:r>
      <w:bookmarkEnd w:id="670"/>
    </w:p>
    <w:p w14:paraId="75F7C17D" w14:textId="62A45C04" w:rsidR="00207673" w:rsidRPr="00DE06F2" w:rsidRDefault="00DE06F2" w:rsidP="00DE06F2">
      <w:pPr>
        <w:spacing w:line="360" w:lineRule="auto"/>
        <w:rPr>
          <w:rFonts w:ascii="Calibri" w:hAnsi="Calibri"/>
        </w:rPr>
      </w:pPr>
      <w:r>
        <w:rPr>
          <w:rFonts w:ascii="Calibri" w:hAnsi="Calibri"/>
        </w:rPr>
        <w:t>[1]</w:t>
      </w:r>
      <w:r>
        <w:rPr>
          <w:rFonts w:ascii="Calibri" w:hAnsi="Calibri"/>
        </w:rPr>
        <w:tab/>
      </w:r>
      <w:r w:rsidR="00207673" w:rsidRPr="00DE06F2">
        <w:rPr>
          <w:rFonts w:ascii="Calibri" w:hAnsi="Calibri"/>
        </w:rPr>
        <w:t>Jes K.et el [Online Available] www.rescuingleftovercuisine.org/</w:t>
      </w:r>
    </w:p>
    <w:p w14:paraId="317127CE" w14:textId="464052EC" w:rsidR="00207673" w:rsidRPr="00DE06F2" w:rsidRDefault="00DE06F2" w:rsidP="00DE06F2">
      <w:pPr>
        <w:spacing w:line="360" w:lineRule="auto"/>
        <w:rPr>
          <w:rFonts w:ascii="Calibri" w:hAnsi="Calibri"/>
        </w:rPr>
      </w:pPr>
      <w:r>
        <w:rPr>
          <w:rFonts w:ascii="Calibri" w:hAnsi="Calibri"/>
        </w:rPr>
        <w:t>[2]</w:t>
      </w:r>
      <w:r>
        <w:rPr>
          <w:rFonts w:ascii="Calibri" w:hAnsi="Calibri"/>
        </w:rPr>
        <w:tab/>
      </w:r>
      <w:r w:rsidR="00207673" w:rsidRPr="00DE06F2">
        <w:rPr>
          <w:rFonts w:ascii="Calibri" w:hAnsi="Calibri"/>
        </w:rPr>
        <w:t>K.et el [Online Available] www.annakshetra.org/</w:t>
      </w:r>
    </w:p>
    <w:p w14:paraId="67E7C476" w14:textId="58CE758E" w:rsidR="00207673" w:rsidRPr="00DE06F2" w:rsidRDefault="00DE06F2" w:rsidP="00DE06F2">
      <w:pPr>
        <w:spacing w:line="360" w:lineRule="auto"/>
        <w:rPr>
          <w:rFonts w:ascii="Calibri" w:hAnsi="Calibri"/>
        </w:rPr>
      </w:pPr>
      <w:r>
        <w:rPr>
          <w:rFonts w:ascii="Calibri" w:hAnsi="Calibri"/>
        </w:rPr>
        <w:t>[3]</w:t>
      </w:r>
      <w:r>
        <w:rPr>
          <w:rFonts w:ascii="Calibri" w:hAnsi="Calibri"/>
        </w:rPr>
        <w:tab/>
      </w:r>
      <w:r w:rsidR="00207673" w:rsidRPr="00DE06F2">
        <w:rPr>
          <w:rFonts w:ascii="Calibri" w:hAnsi="Calibri"/>
        </w:rPr>
        <w:t>Lere H.et el [Online Available] happylifewelfare.org/share-dabba-compaign.html</w:t>
      </w:r>
    </w:p>
    <w:p w14:paraId="6FC21C5F" w14:textId="2EBCC3B7" w:rsidR="00207673" w:rsidRPr="00DE06F2" w:rsidRDefault="00DE06F2" w:rsidP="00DE06F2">
      <w:pPr>
        <w:spacing w:line="360" w:lineRule="auto"/>
        <w:ind w:left="720" w:right="140" w:hanging="720"/>
        <w:rPr>
          <w:rFonts w:ascii="Calibri" w:hAnsi="Calibri"/>
        </w:rPr>
      </w:pPr>
      <w:r>
        <w:rPr>
          <w:rFonts w:ascii="Calibri" w:hAnsi="Calibri"/>
        </w:rPr>
        <w:t>[4]</w:t>
      </w:r>
      <w:r>
        <w:rPr>
          <w:rFonts w:ascii="Calibri" w:hAnsi="Calibri"/>
        </w:rPr>
        <w:tab/>
      </w:r>
      <w:r w:rsidR="00207673" w:rsidRPr="00DE06F2">
        <w:rPr>
          <w:rFonts w:ascii="Calibri" w:hAnsi="Calibri"/>
        </w:rPr>
        <w:t>[Online Available] Kaine L.et el [Online Available] usf.vc/entrepreneur-info/India-meteoric-rise-smartphones/</w:t>
      </w:r>
    </w:p>
    <w:p w14:paraId="70C6E920" w14:textId="176AE72F" w:rsidR="00207673" w:rsidRPr="00DE06F2" w:rsidRDefault="00DE06F2" w:rsidP="00DE06F2">
      <w:pPr>
        <w:spacing w:line="360" w:lineRule="auto"/>
        <w:ind w:left="720" w:hanging="720"/>
        <w:rPr>
          <w:rFonts w:ascii="Calibri" w:hAnsi="Calibri"/>
        </w:rPr>
      </w:pPr>
      <w:r>
        <w:rPr>
          <w:rFonts w:ascii="Calibri" w:hAnsi="Calibri"/>
        </w:rPr>
        <w:t>[5]</w:t>
      </w:r>
      <w:r>
        <w:rPr>
          <w:rFonts w:ascii="Calibri" w:hAnsi="Calibri"/>
        </w:rPr>
        <w:tab/>
      </w:r>
      <w:r w:rsidR="00207673" w:rsidRPr="00DE06F2">
        <w:rPr>
          <w:rFonts w:ascii="Calibri" w:hAnsi="Calibri"/>
        </w:rPr>
        <w:t>[Online Available] www.epa.gov/recycle/reducing-wasted-food-home</w:t>
      </w:r>
    </w:p>
    <w:p w14:paraId="4EDB0AA9" w14:textId="63F659BB" w:rsidR="00207673" w:rsidRPr="00DE06F2" w:rsidRDefault="00DE06F2" w:rsidP="00DE06F2">
      <w:pPr>
        <w:spacing w:line="360" w:lineRule="auto"/>
        <w:ind w:left="720" w:right="100" w:hanging="720"/>
        <w:rPr>
          <w:rFonts w:ascii="Calibri" w:hAnsi="Calibri"/>
        </w:rPr>
      </w:pPr>
      <w:r>
        <w:rPr>
          <w:rFonts w:ascii="Calibri" w:hAnsi="Calibri"/>
        </w:rPr>
        <w:t>[6]</w:t>
      </w:r>
      <w:r>
        <w:rPr>
          <w:rFonts w:ascii="Calibri" w:hAnsi="Calibri"/>
        </w:rPr>
        <w:tab/>
      </w:r>
      <w:r w:rsidR="00207673" w:rsidRPr="00DE06F2">
        <w:rPr>
          <w:rFonts w:ascii="Calibri" w:hAnsi="Calibri"/>
        </w:rPr>
        <w:t>[Online Available] http://www.youthkiawaaz.com/2014/09/innovative-trick-dabbawalas-m umbai-feeding-many-hungry-children-city/&amp;cat=General&amp;ip=192.168.3.93 &amp;user=-&amp;reason=Group</w:t>
      </w:r>
    </w:p>
    <w:p w14:paraId="399D1B5B" w14:textId="16379616" w:rsidR="00207673" w:rsidRPr="00DE06F2" w:rsidRDefault="00DE06F2" w:rsidP="00DE06F2">
      <w:pPr>
        <w:spacing w:line="360" w:lineRule="auto"/>
        <w:ind w:left="720" w:hanging="720"/>
        <w:rPr>
          <w:rFonts w:ascii="Calibri" w:hAnsi="Calibri"/>
        </w:rPr>
      </w:pPr>
      <w:r>
        <w:rPr>
          <w:rFonts w:ascii="Calibri" w:hAnsi="Calibri"/>
        </w:rPr>
        <w:t>[7]</w:t>
      </w:r>
      <w:r>
        <w:rPr>
          <w:rFonts w:ascii="Calibri" w:hAnsi="Calibri"/>
        </w:rPr>
        <w:tab/>
      </w:r>
      <w:r w:rsidR="00207673" w:rsidRPr="00DE06F2">
        <w:rPr>
          <w:rFonts w:ascii="Calibri" w:hAnsi="Calibri"/>
        </w:rPr>
        <w:t>[Online Available] www.indiaactivities.com/caring-activities/donate-leftover-excess-food/</w:t>
      </w:r>
    </w:p>
    <w:p w14:paraId="71C225F8" w14:textId="38C8CCA0" w:rsidR="002A6023" w:rsidRPr="00DE06F2" w:rsidRDefault="002A6023" w:rsidP="00DE06F2">
      <w:pPr>
        <w:spacing w:line="360" w:lineRule="auto"/>
        <w:ind w:left="720" w:hanging="720"/>
        <w:rPr>
          <w:rFonts w:ascii="Calibri" w:hAnsi="Calibri" w:cs="Calibri"/>
        </w:rPr>
      </w:pPr>
      <w:r w:rsidRPr="00DE06F2">
        <w:rPr>
          <w:rFonts w:ascii="Calibri" w:hAnsi="Calibri" w:cs="Calibri"/>
        </w:rPr>
        <w:t>[</w:t>
      </w:r>
      <w:r w:rsidR="00DE06F2">
        <w:rPr>
          <w:rFonts w:ascii="Calibri" w:hAnsi="Calibri" w:cs="Calibri"/>
        </w:rPr>
        <w:t>8</w:t>
      </w:r>
      <w:r w:rsidRPr="00DE06F2">
        <w:rPr>
          <w:rFonts w:ascii="Calibri" w:hAnsi="Calibri" w:cs="Calibri"/>
        </w:rPr>
        <w:t xml:space="preserve">] </w:t>
      </w:r>
      <w:r w:rsidRPr="00DE06F2">
        <w:rPr>
          <w:rFonts w:ascii="Calibri" w:hAnsi="Calibri" w:cs="Calibri"/>
        </w:rPr>
        <w:tab/>
        <w:t>M. Sher, M. Rehman, “</w:t>
      </w:r>
      <w:r w:rsidRPr="00DE06F2">
        <w:rPr>
          <w:rFonts w:ascii="Calibri" w:hAnsi="Calibri" w:cs="Calibri"/>
          <w:i/>
        </w:rPr>
        <w:t>Title of the Paper</w:t>
      </w:r>
      <w:r w:rsidRPr="00DE06F2">
        <w:rPr>
          <w:rFonts w:ascii="Calibri" w:hAnsi="Calibri" w:cs="Calibri"/>
        </w:rPr>
        <w:t xml:space="preserve">” Conference name/Journal Name, Edition, Volume, Issue, ISBN/ISSN, PP, Publisher/City-Country, Year. </w:t>
      </w:r>
    </w:p>
    <w:p w14:paraId="40379AB2" w14:textId="73B3503B" w:rsidR="002A6023" w:rsidRPr="00DE06F2" w:rsidRDefault="002A6023" w:rsidP="00DE06F2">
      <w:pPr>
        <w:spacing w:line="360" w:lineRule="auto"/>
        <w:ind w:left="720" w:hanging="720"/>
        <w:rPr>
          <w:rFonts w:ascii="Calibri" w:hAnsi="Calibri" w:cs="Calibri"/>
        </w:rPr>
      </w:pPr>
      <w:r w:rsidRPr="00DE06F2">
        <w:rPr>
          <w:rFonts w:ascii="Calibri" w:hAnsi="Calibri" w:cs="Calibri"/>
        </w:rPr>
        <w:t>[</w:t>
      </w:r>
      <w:r w:rsidR="00DE06F2">
        <w:rPr>
          <w:rFonts w:ascii="Calibri" w:hAnsi="Calibri" w:cs="Calibri"/>
        </w:rPr>
        <w:t>9</w:t>
      </w:r>
      <w:r w:rsidRPr="00DE06F2">
        <w:rPr>
          <w:rFonts w:ascii="Calibri" w:hAnsi="Calibri" w:cs="Calibri"/>
        </w:rPr>
        <w:t>]</w:t>
      </w:r>
      <w:r w:rsidRPr="00DE06F2">
        <w:rPr>
          <w:rFonts w:ascii="Calibri" w:hAnsi="Calibri" w:cs="Calibri"/>
        </w:rPr>
        <w:tab/>
      </w:r>
      <w:hyperlink r:id="rId42" w:history="1">
        <w:r w:rsidRPr="00DE06F2">
          <w:rPr>
            <w:rStyle w:val="Hyperlink"/>
            <w:rFonts w:ascii="Calibri" w:hAnsi="Calibri" w:cs="Calibri"/>
          </w:rPr>
          <w:t>https://material-ui.com/</w:t>
        </w:r>
      </w:hyperlink>
    </w:p>
    <w:p w14:paraId="30368564" w14:textId="73425A91" w:rsidR="002A6023" w:rsidRPr="00DE06F2" w:rsidRDefault="002A6023" w:rsidP="00DE06F2">
      <w:pPr>
        <w:spacing w:line="360" w:lineRule="auto"/>
        <w:ind w:left="720" w:hanging="720"/>
        <w:rPr>
          <w:rFonts w:ascii="Calibri" w:hAnsi="Calibri" w:cs="Calibri"/>
        </w:rPr>
      </w:pPr>
      <w:r w:rsidRPr="00DE06F2">
        <w:rPr>
          <w:rFonts w:ascii="Calibri" w:hAnsi="Calibri" w:cs="Calibri"/>
        </w:rPr>
        <w:t>[</w:t>
      </w:r>
      <w:r w:rsidR="00DE06F2">
        <w:rPr>
          <w:rFonts w:ascii="Calibri" w:hAnsi="Calibri" w:cs="Calibri"/>
        </w:rPr>
        <w:t>10</w:t>
      </w:r>
      <w:r w:rsidRPr="00DE06F2">
        <w:rPr>
          <w:rFonts w:ascii="Calibri" w:hAnsi="Calibri" w:cs="Calibri"/>
        </w:rPr>
        <w:t>]</w:t>
      </w:r>
      <w:r w:rsidRPr="00DE06F2">
        <w:rPr>
          <w:rFonts w:ascii="Calibri" w:hAnsi="Calibri" w:cs="Calibri"/>
        </w:rPr>
        <w:tab/>
      </w:r>
      <w:hyperlink r:id="rId43" w:history="1">
        <w:r w:rsidRPr="00DE06F2">
          <w:rPr>
            <w:rStyle w:val="Hyperlink"/>
            <w:rFonts w:ascii="Calibri" w:hAnsi="Calibri" w:cs="Calibri"/>
          </w:rPr>
          <w:t>https://reactnativeelements.com/</w:t>
        </w:r>
      </w:hyperlink>
    </w:p>
    <w:p w14:paraId="36A8284B" w14:textId="420EC097" w:rsidR="002A6023" w:rsidRPr="00DE06F2" w:rsidRDefault="002A6023" w:rsidP="00DE06F2">
      <w:pPr>
        <w:spacing w:line="360" w:lineRule="auto"/>
        <w:ind w:left="720" w:hanging="720"/>
        <w:rPr>
          <w:rFonts w:ascii="Calibri" w:hAnsi="Calibri" w:cs="Calibri"/>
        </w:rPr>
      </w:pPr>
      <w:r w:rsidRPr="00DE06F2">
        <w:rPr>
          <w:rFonts w:ascii="Calibri" w:hAnsi="Calibri" w:cs="Calibri"/>
        </w:rPr>
        <w:t>[</w:t>
      </w:r>
      <w:r w:rsidR="00DE06F2">
        <w:rPr>
          <w:rFonts w:ascii="Calibri" w:hAnsi="Calibri" w:cs="Calibri"/>
        </w:rPr>
        <w:t>11</w:t>
      </w:r>
      <w:r w:rsidRPr="00DE06F2">
        <w:rPr>
          <w:rFonts w:ascii="Calibri" w:hAnsi="Calibri" w:cs="Calibri"/>
        </w:rPr>
        <w:t>]</w:t>
      </w:r>
      <w:r w:rsidRPr="00DE06F2">
        <w:rPr>
          <w:rFonts w:ascii="Calibri" w:hAnsi="Calibri" w:cs="Calibri"/>
        </w:rPr>
        <w:tab/>
      </w:r>
      <w:hyperlink r:id="rId44" w:history="1">
        <w:r w:rsidRPr="00DE06F2">
          <w:rPr>
            <w:rStyle w:val="Hyperlink"/>
            <w:rFonts w:ascii="Calibri" w:hAnsi="Calibri" w:cs="Calibri"/>
          </w:rPr>
          <w:t>https://reactnative.dev/</w:t>
        </w:r>
      </w:hyperlink>
    </w:p>
    <w:p w14:paraId="6C1E8C5A" w14:textId="6EEC9A8B" w:rsidR="002A6023" w:rsidRPr="00DE06F2" w:rsidRDefault="002A6023" w:rsidP="00DE06F2">
      <w:pPr>
        <w:spacing w:line="360" w:lineRule="auto"/>
        <w:ind w:left="720" w:hanging="720"/>
        <w:rPr>
          <w:rFonts w:ascii="Calibri" w:hAnsi="Calibri" w:cs="Calibri"/>
        </w:rPr>
      </w:pPr>
      <w:r w:rsidRPr="00DE06F2">
        <w:rPr>
          <w:rFonts w:ascii="Calibri" w:hAnsi="Calibri" w:cs="Calibri"/>
        </w:rPr>
        <w:t>[</w:t>
      </w:r>
      <w:r w:rsidR="00DE06F2">
        <w:rPr>
          <w:rFonts w:ascii="Calibri" w:hAnsi="Calibri" w:cs="Calibri"/>
        </w:rPr>
        <w:t>12</w:t>
      </w:r>
      <w:r w:rsidRPr="00DE06F2">
        <w:rPr>
          <w:rFonts w:ascii="Calibri" w:hAnsi="Calibri" w:cs="Calibri"/>
        </w:rPr>
        <w:t>]</w:t>
      </w:r>
      <w:r w:rsidRPr="00DE06F2">
        <w:rPr>
          <w:rFonts w:ascii="Calibri" w:hAnsi="Calibri" w:cs="Calibri"/>
        </w:rPr>
        <w:tab/>
      </w:r>
      <w:hyperlink r:id="rId45" w:history="1">
        <w:r w:rsidRPr="00DE06F2">
          <w:rPr>
            <w:rStyle w:val="Hyperlink"/>
            <w:rFonts w:ascii="Calibri" w:hAnsi="Calibri" w:cs="Calibri"/>
          </w:rPr>
          <w:t>https://reactjs.org/</w:t>
        </w:r>
      </w:hyperlink>
    </w:p>
    <w:p w14:paraId="6AFB40FE" w14:textId="77777777" w:rsidR="002A6023" w:rsidRPr="00DE06F2" w:rsidRDefault="002A6023" w:rsidP="00DE06F2">
      <w:pPr>
        <w:spacing w:line="360" w:lineRule="auto"/>
        <w:ind w:left="720" w:hanging="720"/>
        <w:rPr>
          <w:rFonts w:ascii="Calibri" w:hAnsi="Calibri" w:cs="Calibri"/>
        </w:rPr>
      </w:pPr>
    </w:p>
    <w:sectPr w:rsidR="002A6023" w:rsidRPr="00DE06F2" w:rsidSect="00DE06F2">
      <w:pgSz w:w="12240" w:h="15840" w:code="1"/>
      <w:pgMar w:top="1440" w:right="1440" w:bottom="1440" w:left="216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F08565" w14:textId="77777777" w:rsidR="00F636B8" w:rsidRDefault="00F636B8" w:rsidP="00071E95">
      <w:r>
        <w:separator/>
      </w:r>
    </w:p>
  </w:endnote>
  <w:endnote w:type="continuationSeparator" w:id="0">
    <w:p w14:paraId="5407662F" w14:textId="77777777" w:rsidR="00F636B8" w:rsidRDefault="00F636B8" w:rsidP="00071E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12A326" w14:textId="77777777" w:rsidR="009541F3" w:rsidRDefault="009541F3" w:rsidP="00B40E33">
    <w:pPr>
      <w:pStyle w:val="Footer"/>
      <w:framePr w:wrap="around"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p w14:paraId="4227BAD3" w14:textId="77777777" w:rsidR="009541F3" w:rsidRDefault="009541F3" w:rsidP="009541F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155AFE" w14:textId="0076823D" w:rsidR="00B40E33" w:rsidRDefault="00B40E33" w:rsidP="00773991">
    <w:pPr>
      <w:pStyle w:val="Footer"/>
      <w:framePr w:wrap="around"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w:t>
    </w:r>
    <w:r>
      <w:rPr>
        <w:rStyle w:val="PageNumber"/>
      </w:rPr>
      <w:fldChar w:fldCharType="end"/>
    </w:r>
  </w:p>
  <w:p w14:paraId="6367B38C" w14:textId="2F885443" w:rsidR="0075056A" w:rsidRPr="00691192" w:rsidRDefault="0075056A" w:rsidP="00B40E33">
    <w:pPr>
      <w:pStyle w:val="Footer"/>
      <w:ind w:right="360"/>
      <w:rPr>
        <w:rFonts w:ascii="Calibri" w:hAnsi="Calibri" w:cs="Calibri"/>
        <w:b/>
        <w:bCs/>
        <w:sz w:val="20"/>
        <w:szCs w:val="20"/>
      </w:rPr>
    </w:pPr>
    <w:r>
      <w:rPr>
        <w:rFonts w:ascii="Calibri" w:hAnsi="Calibri" w:cs="Calibri"/>
        <w:sz w:val="20"/>
        <w:szCs w:val="20"/>
      </w:rPr>
      <w:t xml:space="preserve">Faculty of CS&amp;IT, The Superior College Lahore, Pakistan </w:t>
    </w:r>
    <w:r>
      <w:rPr>
        <w:rFonts w:ascii="Calibri" w:hAnsi="Calibri" w:cs="Calibri"/>
        <w:sz w:val="20"/>
        <w:szCs w:val="20"/>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0FF60A" w14:textId="77922712" w:rsidR="009541F3" w:rsidRDefault="009541F3" w:rsidP="00773991">
    <w:pPr>
      <w:pStyle w:val="Footer"/>
      <w:framePr w:wrap="around"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p w14:paraId="49934461" w14:textId="3209B921" w:rsidR="009541F3" w:rsidRPr="00691192" w:rsidRDefault="009541F3" w:rsidP="009541F3">
    <w:pPr>
      <w:pStyle w:val="Footer"/>
      <w:ind w:right="360"/>
      <w:rPr>
        <w:rFonts w:ascii="Calibri" w:hAnsi="Calibri" w:cs="Calibri"/>
        <w:b/>
        <w:bCs/>
        <w:sz w:val="20"/>
        <w:szCs w:val="20"/>
      </w:rPr>
    </w:pPr>
    <w:r>
      <w:rPr>
        <w:rFonts w:ascii="Calibri" w:hAnsi="Calibri" w:cs="Calibri"/>
        <w:sz w:val="20"/>
        <w:szCs w:val="20"/>
      </w:rPr>
      <w:t xml:space="preserve">Faculty of CS&amp;IT, The Superior College Lahore, Pakistan </w:t>
    </w:r>
    <w:r>
      <w:rPr>
        <w:rFonts w:ascii="Calibri" w:hAnsi="Calibri" w:cs="Calibri"/>
        <w:sz w:val="20"/>
        <w:szCs w:val="20"/>
      </w:rP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7D8104" w14:textId="77777777" w:rsidR="009541F3" w:rsidRDefault="009541F3" w:rsidP="00773991">
    <w:pPr>
      <w:pStyle w:val="Footer"/>
      <w:framePr w:wrap="around"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p w14:paraId="35CB5A2F" w14:textId="77777777" w:rsidR="009541F3" w:rsidRPr="00691192" w:rsidRDefault="009541F3" w:rsidP="009541F3">
    <w:pPr>
      <w:pStyle w:val="Footer"/>
      <w:ind w:right="360"/>
      <w:rPr>
        <w:rFonts w:ascii="Calibri" w:hAnsi="Calibri" w:cs="Calibri"/>
        <w:b/>
        <w:bCs/>
        <w:sz w:val="20"/>
        <w:szCs w:val="20"/>
      </w:rPr>
    </w:pPr>
    <w:r>
      <w:rPr>
        <w:rFonts w:ascii="Calibri" w:hAnsi="Calibri" w:cs="Calibri"/>
        <w:sz w:val="20"/>
        <w:szCs w:val="20"/>
      </w:rPr>
      <w:t xml:space="preserve">Faculty of CS&amp;IT, The Superior College Lahore, Pakistan </w:t>
    </w:r>
    <w:r>
      <w:rPr>
        <w:rFonts w:ascii="Calibri" w:hAnsi="Calibri" w:cs="Calibri"/>
        <w:sz w:val="20"/>
        <w:szCs w:val="20"/>
      </w:rPr>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DCC996" w14:textId="77777777" w:rsidR="00DE06F2" w:rsidRDefault="00DE06F2" w:rsidP="00773991">
    <w:pPr>
      <w:pStyle w:val="Footer"/>
      <w:framePr w:wrap="around"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p w14:paraId="682E5728" w14:textId="77777777" w:rsidR="00DE06F2" w:rsidRPr="00691192" w:rsidRDefault="00DE06F2" w:rsidP="009541F3">
    <w:pPr>
      <w:pStyle w:val="Footer"/>
      <w:ind w:right="360"/>
      <w:rPr>
        <w:rFonts w:ascii="Calibri" w:hAnsi="Calibri" w:cs="Calibri"/>
        <w:b/>
        <w:bCs/>
        <w:sz w:val="20"/>
        <w:szCs w:val="20"/>
      </w:rPr>
    </w:pPr>
    <w:r>
      <w:rPr>
        <w:rFonts w:ascii="Calibri" w:hAnsi="Calibri" w:cs="Calibri"/>
        <w:sz w:val="20"/>
        <w:szCs w:val="20"/>
      </w:rPr>
      <w:t xml:space="preserve">Faculty of CS&amp;IT, The Superior College Lahore, Pakistan </w:t>
    </w:r>
    <w:r>
      <w:rPr>
        <w:rFonts w:ascii="Calibri" w:hAnsi="Calibri" w:cs="Calibri"/>
        <w:sz w:val="20"/>
        <w:szCs w:val="20"/>
      </w:rPr>
      <w:tab/>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46A4E3" w14:textId="77777777" w:rsidR="00DE06F2" w:rsidRDefault="00DE06F2" w:rsidP="00773991">
    <w:pPr>
      <w:pStyle w:val="Footer"/>
      <w:framePr w:wrap="around"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p w14:paraId="5F304DE3" w14:textId="77777777" w:rsidR="00DE06F2" w:rsidRPr="00691192" w:rsidRDefault="00DE06F2" w:rsidP="009541F3">
    <w:pPr>
      <w:pStyle w:val="Footer"/>
      <w:ind w:right="360"/>
      <w:rPr>
        <w:rFonts w:ascii="Calibri" w:hAnsi="Calibri" w:cs="Calibri"/>
        <w:b/>
        <w:bCs/>
        <w:sz w:val="20"/>
        <w:szCs w:val="20"/>
      </w:rPr>
    </w:pPr>
    <w:r>
      <w:rPr>
        <w:rFonts w:ascii="Calibri" w:hAnsi="Calibri" w:cs="Calibri"/>
        <w:sz w:val="20"/>
        <w:szCs w:val="20"/>
      </w:rPr>
      <w:t xml:space="preserve">Faculty of CS&amp;IT, The Superior College Lahore, Pakistan </w:t>
    </w:r>
    <w:r>
      <w:rPr>
        <w:rFonts w:ascii="Calibri" w:hAnsi="Calibri" w:cs="Calibri"/>
        <w:sz w:val="20"/>
        <w:szCs w:val="2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E90100" w14:textId="77777777" w:rsidR="00F636B8" w:rsidRDefault="00F636B8" w:rsidP="00071E95">
      <w:r>
        <w:separator/>
      </w:r>
    </w:p>
  </w:footnote>
  <w:footnote w:type="continuationSeparator" w:id="0">
    <w:p w14:paraId="330CA1C7" w14:textId="77777777" w:rsidR="00F636B8" w:rsidRDefault="00F636B8" w:rsidP="00071E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874C28" w14:textId="77777777" w:rsidR="0075056A" w:rsidRDefault="00CF03F2">
    <w:pPr>
      <w:pStyle w:val="Header"/>
      <w:framePr w:wrap="around" w:vAnchor="text" w:hAnchor="margin" w:xAlign="right" w:y="1"/>
      <w:rPr>
        <w:rStyle w:val="PageNumber"/>
      </w:rPr>
    </w:pPr>
    <w:r>
      <w:rPr>
        <w:rStyle w:val="PageNumber"/>
      </w:rPr>
      <w:fldChar w:fldCharType="begin"/>
    </w:r>
    <w:r w:rsidR="0075056A">
      <w:rPr>
        <w:rStyle w:val="PageNumber"/>
      </w:rPr>
      <w:instrText xml:space="preserve">PAGE  </w:instrText>
    </w:r>
    <w:r>
      <w:rPr>
        <w:rStyle w:val="PageNumber"/>
      </w:rPr>
      <w:fldChar w:fldCharType="end"/>
    </w:r>
  </w:p>
  <w:p w14:paraId="04819545" w14:textId="77777777" w:rsidR="0075056A" w:rsidRDefault="0075056A">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096435" w14:textId="77777777" w:rsidR="0075056A" w:rsidRDefault="0075056A" w:rsidP="005532CC">
    <w:pPr>
      <w:pStyle w:val="Header"/>
      <w:pBdr>
        <w:bottom w:val="dotted" w:sz="4" w:space="1" w:color="808080"/>
      </w:pBdr>
      <w:tabs>
        <w:tab w:val="clear" w:pos="8640"/>
        <w:tab w:val="right" w:pos="9360"/>
      </w:tabs>
      <w:jc w:val="right"/>
      <w:rPr>
        <w:rFonts w:ascii="Calibri" w:hAnsi="Calibri" w:cs="Calibri"/>
        <w:sz w:val="20"/>
        <w:szCs w:val="20"/>
      </w:rPr>
    </w:pPr>
    <w:r>
      <w:rPr>
        <w:rFonts w:ascii="Calibri" w:hAnsi="Calibri" w:cs="Calibri"/>
        <w:sz w:val="20"/>
        <w:szCs w:val="20"/>
      </w:rPr>
      <w:t>Project Report: StudyIn</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D47624" w14:textId="77777777" w:rsidR="0075056A" w:rsidRDefault="0075056A">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5"/>
    <w:multiLevelType w:val="multilevel"/>
    <w:tmpl w:val="00000005"/>
    <w:lvl w:ilvl="0">
      <w:start w:val="1"/>
      <w:numFmt w:val="bullet"/>
      <w:lvlText w:val="•"/>
      <w:lvlJc w:val="left"/>
    </w:lvl>
    <w:lvl w:ilvl="1">
      <w:start w:val="1"/>
      <w:numFmt w:val="bullet"/>
      <w:lvlText w:val=""/>
      <w:lvlJc w:val="left"/>
    </w:lvl>
    <w:lvl w:ilvl="2">
      <w:start w:val="1"/>
      <w:numFmt w:val="bullet"/>
      <w:lvlText w:val=""/>
      <w:lvlJc w:val="left"/>
    </w:lvl>
    <w:lvl w:ilvl="3">
      <w:start w:val="1"/>
      <w:numFmt w:val="bullet"/>
      <w:lvlText w:val=""/>
      <w:lvlJc w:val="left"/>
    </w:lvl>
    <w:lvl w:ilvl="4">
      <w:start w:val="1"/>
      <w:numFmt w:val="bullet"/>
      <w:lvlText w:val=""/>
      <w:lvlJc w:val="left"/>
    </w:lvl>
    <w:lvl w:ilvl="5">
      <w:start w:val="1"/>
      <w:numFmt w:val="bullet"/>
      <w:lvlText w:val=""/>
      <w:lvlJc w:val="left"/>
    </w:lvl>
    <w:lvl w:ilvl="6">
      <w:start w:val="1"/>
      <w:numFmt w:val="bullet"/>
      <w:lvlText w:val=""/>
      <w:lvlJc w:val="left"/>
    </w:lvl>
    <w:lvl w:ilvl="7">
      <w:start w:val="1"/>
      <w:numFmt w:val="bullet"/>
      <w:lvlText w:val=""/>
      <w:lvlJc w:val="left"/>
    </w:lvl>
    <w:lvl w:ilvl="8">
      <w:start w:val="1"/>
      <w:numFmt w:val="bullet"/>
      <w:lvlText w:val=""/>
      <w:lvlJc w:val="left"/>
    </w:lvl>
  </w:abstractNum>
  <w:abstractNum w:abstractNumId="1" w15:restartNumberingAfterBreak="0">
    <w:nsid w:val="00000006"/>
    <w:multiLevelType w:val="multilevel"/>
    <w:tmpl w:val="00000006"/>
    <w:lvl w:ilvl="0">
      <w:start w:val="1"/>
      <w:numFmt w:val="bullet"/>
      <w:lvlText w:val="•"/>
      <w:lvlJc w:val="left"/>
    </w:lvl>
    <w:lvl w:ilvl="1">
      <w:start w:val="1"/>
      <w:numFmt w:val="bullet"/>
      <w:lvlText w:val=""/>
      <w:lvlJc w:val="left"/>
    </w:lvl>
    <w:lvl w:ilvl="2">
      <w:start w:val="1"/>
      <w:numFmt w:val="bullet"/>
      <w:lvlText w:val=""/>
      <w:lvlJc w:val="left"/>
    </w:lvl>
    <w:lvl w:ilvl="3">
      <w:start w:val="1"/>
      <w:numFmt w:val="bullet"/>
      <w:lvlText w:val=""/>
      <w:lvlJc w:val="left"/>
    </w:lvl>
    <w:lvl w:ilvl="4">
      <w:start w:val="1"/>
      <w:numFmt w:val="bullet"/>
      <w:lvlText w:val=""/>
      <w:lvlJc w:val="left"/>
    </w:lvl>
    <w:lvl w:ilvl="5">
      <w:start w:val="1"/>
      <w:numFmt w:val="bullet"/>
      <w:lvlText w:val=""/>
      <w:lvlJc w:val="left"/>
    </w:lvl>
    <w:lvl w:ilvl="6">
      <w:start w:val="1"/>
      <w:numFmt w:val="bullet"/>
      <w:lvlText w:val=""/>
      <w:lvlJc w:val="left"/>
    </w:lvl>
    <w:lvl w:ilvl="7">
      <w:start w:val="1"/>
      <w:numFmt w:val="bullet"/>
      <w:lvlText w:val=""/>
      <w:lvlJc w:val="left"/>
    </w:lvl>
    <w:lvl w:ilvl="8">
      <w:start w:val="1"/>
      <w:numFmt w:val="bullet"/>
      <w:lvlText w:val=""/>
      <w:lvlJc w:val="left"/>
    </w:lvl>
  </w:abstractNum>
  <w:abstractNum w:abstractNumId="2" w15:restartNumberingAfterBreak="0">
    <w:nsid w:val="00000007"/>
    <w:multiLevelType w:val="multilevel"/>
    <w:tmpl w:val="00000007"/>
    <w:lvl w:ilvl="0">
      <w:start w:val="1"/>
      <w:numFmt w:val="bullet"/>
      <w:lvlText w:val="•"/>
      <w:lvlJc w:val="left"/>
    </w:lvl>
    <w:lvl w:ilvl="1">
      <w:start w:val="1"/>
      <w:numFmt w:val="bullet"/>
      <w:lvlText w:val=""/>
      <w:lvlJc w:val="left"/>
    </w:lvl>
    <w:lvl w:ilvl="2">
      <w:start w:val="1"/>
      <w:numFmt w:val="bullet"/>
      <w:lvlText w:val=""/>
      <w:lvlJc w:val="left"/>
    </w:lvl>
    <w:lvl w:ilvl="3">
      <w:start w:val="1"/>
      <w:numFmt w:val="bullet"/>
      <w:lvlText w:val=""/>
      <w:lvlJc w:val="left"/>
    </w:lvl>
    <w:lvl w:ilvl="4">
      <w:start w:val="1"/>
      <w:numFmt w:val="bullet"/>
      <w:lvlText w:val=""/>
      <w:lvlJc w:val="left"/>
    </w:lvl>
    <w:lvl w:ilvl="5">
      <w:start w:val="1"/>
      <w:numFmt w:val="bullet"/>
      <w:lvlText w:val=""/>
      <w:lvlJc w:val="left"/>
    </w:lvl>
    <w:lvl w:ilvl="6">
      <w:start w:val="1"/>
      <w:numFmt w:val="bullet"/>
      <w:lvlText w:val=""/>
      <w:lvlJc w:val="left"/>
    </w:lvl>
    <w:lvl w:ilvl="7">
      <w:start w:val="1"/>
      <w:numFmt w:val="bullet"/>
      <w:lvlText w:val=""/>
      <w:lvlJc w:val="left"/>
    </w:lvl>
    <w:lvl w:ilvl="8">
      <w:start w:val="1"/>
      <w:numFmt w:val="bullet"/>
      <w:lvlText w:val=""/>
      <w:lvlJc w:val="left"/>
    </w:lvl>
  </w:abstractNum>
  <w:abstractNum w:abstractNumId="3" w15:restartNumberingAfterBreak="0">
    <w:nsid w:val="00000008"/>
    <w:multiLevelType w:val="multilevel"/>
    <w:tmpl w:val="00000008"/>
    <w:lvl w:ilvl="0">
      <w:start w:val="1"/>
      <w:numFmt w:val="bullet"/>
      <w:lvlText w:val="•"/>
      <w:lvlJc w:val="left"/>
    </w:lvl>
    <w:lvl w:ilvl="1">
      <w:start w:val="1"/>
      <w:numFmt w:val="bullet"/>
      <w:lvlText w:val=""/>
      <w:lvlJc w:val="left"/>
    </w:lvl>
    <w:lvl w:ilvl="2">
      <w:start w:val="1"/>
      <w:numFmt w:val="bullet"/>
      <w:lvlText w:val=""/>
      <w:lvlJc w:val="left"/>
    </w:lvl>
    <w:lvl w:ilvl="3">
      <w:start w:val="1"/>
      <w:numFmt w:val="bullet"/>
      <w:lvlText w:val=""/>
      <w:lvlJc w:val="left"/>
    </w:lvl>
    <w:lvl w:ilvl="4">
      <w:start w:val="1"/>
      <w:numFmt w:val="bullet"/>
      <w:lvlText w:val=""/>
      <w:lvlJc w:val="left"/>
    </w:lvl>
    <w:lvl w:ilvl="5">
      <w:start w:val="1"/>
      <w:numFmt w:val="bullet"/>
      <w:lvlText w:val=""/>
      <w:lvlJc w:val="left"/>
    </w:lvl>
    <w:lvl w:ilvl="6">
      <w:start w:val="1"/>
      <w:numFmt w:val="bullet"/>
      <w:lvlText w:val=""/>
      <w:lvlJc w:val="left"/>
    </w:lvl>
    <w:lvl w:ilvl="7">
      <w:start w:val="1"/>
      <w:numFmt w:val="bullet"/>
      <w:lvlText w:val=""/>
      <w:lvlJc w:val="left"/>
    </w:lvl>
    <w:lvl w:ilvl="8">
      <w:start w:val="1"/>
      <w:numFmt w:val="bullet"/>
      <w:lvlText w:val=""/>
      <w:lvlJc w:val="left"/>
    </w:lvl>
  </w:abstractNum>
  <w:abstractNum w:abstractNumId="4" w15:restartNumberingAfterBreak="0">
    <w:nsid w:val="00000009"/>
    <w:multiLevelType w:val="multilevel"/>
    <w:tmpl w:val="00000009"/>
    <w:lvl w:ilvl="0">
      <w:start w:val="1"/>
      <w:numFmt w:val="bullet"/>
      <w:lvlText w:val="•"/>
      <w:lvlJc w:val="left"/>
    </w:lvl>
    <w:lvl w:ilvl="1">
      <w:start w:val="1"/>
      <w:numFmt w:val="bullet"/>
      <w:lvlText w:val=""/>
      <w:lvlJc w:val="left"/>
    </w:lvl>
    <w:lvl w:ilvl="2">
      <w:start w:val="1"/>
      <w:numFmt w:val="bullet"/>
      <w:lvlText w:val=""/>
      <w:lvlJc w:val="left"/>
    </w:lvl>
    <w:lvl w:ilvl="3">
      <w:start w:val="1"/>
      <w:numFmt w:val="bullet"/>
      <w:lvlText w:val=""/>
      <w:lvlJc w:val="left"/>
    </w:lvl>
    <w:lvl w:ilvl="4">
      <w:start w:val="1"/>
      <w:numFmt w:val="bullet"/>
      <w:lvlText w:val=""/>
      <w:lvlJc w:val="left"/>
    </w:lvl>
    <w:lvl w:ilvl="5">
      <w:start w:val="1"/>
      <w:numFmt w:val="bullet"/>
      <w:lvlText w:val=""/>
      <w:lvlJc w:val="left"/>
    </w:lvl>
    <w:lvl w:ilvl="6">
      <w:start w:val="1"/>
      <w:numFmt w:val="bullet"/>
      <w:lvlText w:val=""/>
      <w:lvlJc w:val="left"/>
    </w:lvl>
    <w:lvl w:ilvl="7">
      <w:start w:val="1"/>
      <w:numFmt w:val="bullet"/>
      <w:lvlText w:val=""/>
      <w:lvlJc w:val="left"/>
    </w:lvl>
    <w:lvl w:ilvl="8">
      <w:start w:val="1"/>
      <w:numFmt w:val="bullet"/>
      <w:lvlText w:val=""/>
      <w:lvlJc w:val="left"/>
    </w:lvl>
  </w:abstractNum>
  <w:abstractNum w:abstractNumId="5" w15:restartNumberingAfterBreak="0">
    <w:nsid w:val="00000019"/>
    <w:multiLevelType w:val="hybridMultilevel"/>
    <w:tmpl w:val="4353D0C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15:restartNumberingAfterBreak="0">
    <w:nsid w:val="005F5BA7"/>
    <w:multiLevelType w:val="multilevel"/>
    <w:tmpl w:val="005F5BA7"/>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0CF94C27"/>
    <w:multiLevelType w:val="multilevel"/>
    <w:tmpl w:val="0CF94C27"/>
    <w:lvl w:ilvl="0">
      <w:start w:val="1"/>
      <w:numFmt w:val="bullet"/>
      <w:lvlText w:val="•"/>
      <w:lvlJc w:val="left"/>
      <w:pPr>
        <w:ind w:left="720" w:hanging="360"/>
      </w:p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12AC1111"/>
    <w:multiLevelType w:val="multilevel"/>
    <w:tmpl w:val="B314937E"/>
    <w:lvl w:ilvl="0">
      <w:start w:val="2"/>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6F44F8B"/>
    <w:multiLevelType w:val="multilevel"/>
    <w:tmpl w:val="AC26A8F0"/>
    <w:lvl w:ilvl="0">
      <w:start w:val="4"/>
      <w:numFmt w:val="decimal"/>
      <w:lvlText w:val="%1"/>
      <w:lvlJc w:val="left"/>
      <w:pPr>
        <w:ind w:left="420" w:hanging="420"/>
      </w:pPr>
      <w:rPr>
        <w:rFonts w:hint="default"/>
      </w:rPr>
    </w:lvl>
    <w:lvl w:ilvl="1">
      <w:start w:val="7"/>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3BD651D7"/>
    <w:multiLevelType w:val="multilevel"/>
    <w:tmpl w:val="3BD651D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43166B9A"/>
    <w:multiLevelType w:val="multilevel"/>
    <w:tmpl w:val="43166B9A"/>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 w15:restartNumberingAfterBreak="0">
    <w:nsid w:val="446F0BD3"/>
    <w:multiLevelType w:val="multilevel"/>
    <w:tmpl w:val="446F0BD3"/>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48622E1F"/>
    <w:multiLevelType w:val="multilevel"/>
    <w:tmpl w:val="48622E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8913482"/>
    <w:multiLevelType w:val="multilevel"/>
    <w:tmpl w:val="48913482"/>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5" w15:restartNumberingAfterBreak="0">
    <w:nsid w:val="50CA1386"/>
    <w:multiLevelType w:val="multilevel"/>
    <w:tmpl w:val="5F70C4BA"/>
    <w:lvl w:ilvl="0">
      <w:start w:val="2"/>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5A0B1F1B"/>
    <w:multiLevelType w:val="multilevel"/>
    <w:tmpl w:val="5A0B1F1B"/>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632B3B49"/>
    <w:multiLevelType w:val="multilevel"/>
    <w:tmpl w:val="632B3B49"/>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6C302B4C"/>
    <w:multiLevelType w:val="multilevel"/>
    <w:tmpl w:val="6C302B4C"/>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9" w15:restartNumberingAfterBreak="0">
    <w:nsid w:val="7F2342A2"/>
    <w:multiLevelType w:val="multilevel"/>
    <w:tmpl w:val="FEDE2942"/>
    <w:lvl w:ilvl="0">
      <w:start w:val="1"/>
      <w:numFmt w:val="decimal"/>
      <w:lvlText w:val="%1"/>
      <w:lvlJc w:val="left"/>
      <w:pPr>
        <w:ind w:left="600" w:hanging="600"/>
      </w:pPr>
      <w:rPr>
        <w:rFonts w:hint="default"/>
      </w:rPr>
    </w:lvl>
    <w:lvl w:ilvl="1">
      <w:start w:val="6"/>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num w:numId="1">
    <w:abstractNumId w:val="14"/>
  </w:num>
  <w:num w:numId="2">
    <w:abstractNumId w:val="10"/>
  </w:num>
  <w:num w:numId="3">
    <w:abstractNumId w:val="13"/>
  </w:num>
  <w:num w:numId="4">
    <w:abstractNumId w:val="7"/>
  </w:num>
  <w:num w:numId="5">
    <w:abstractNumId w:val="0"/>
  </w:num>
  <w:num w:numId="6">
    <w:abstractNumId w:val="1"/>
  </w:num>
  <w:num w:numId="7">
    <w:abstractNumId w:val="2"/>
  </w:num>
  <w:num w:numId="8">
    <w:abstractNumId w:val="3"/>
  </w:num>
  <w:num w:numId="9">
    <w:abstractNumId w:val="4"/>
  </w:num>
  <w:num w:numId="10">
    <w:abstractNumId w:val="6"/>
  </w:num>
  <w:num w:numId="11">
    <w:abstractNumId w:val="18"/>
  </w:num>
  <w:num w:numId="12">
    <w:abstractNumId w:val="11"/>
  </w:num>
  <w:num w:numId="13">
    <w:abstractNumId w:val="17"/>
  </w:num>
  <w:num w:numId="14">
    <w:abstractNumId w:val="12"/>
  </w:num>
  <w:num w:numId="15">
    <w:abstractNumId w:val="16"/>
  </w:num>
  <w:num w:numId="16">
    <w:abstractNumId w:val="5"/>
  </w:num>
  <w:num w:numId="17">
    <w:abstractNumId w:val="19"/>
  </w:num>
  <w:num w:numId="18">
    <w:abstractNumId w:val="15"/>
  </w:num>
  <w:num w:numId="19">
    <w:abstractNumId w:val="8"/>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3CEA"/>
    <w:rsid w:val="00000C2F"/>
    <w:rsid w:val="00000C86"/>
    <w:rsid w:val="000019BB"/>
    <w:rsid w:val="00002B97"/>
    <w:rsid w:val="00003580"/>
    <w:rsid w:val="00004A31"/>
    <w:rsid w:val="00005C93"/>
    <w:rsid w:val="00005CE6"/>
    <w:rsid w:val="00007D63"/>
    <w:rsid w:val="00012B96"/>
    <w:rsid w:val="000166F1"/>
    <w:rsid w:val="00016B5C"/>
    <w:rsid w:val="0001738E"/>
    <w:rsid w:val="00026014"/>
    <w:rsid w:val="00031F59"/>
    <w:rsid w:val="00033B76"/>
    <w:rsid w:val="00033FFB"/>
    <w:rsid w:val="00035E23"/>
    <w:rsid w:val="000405B0"/>
    <w:rsid w:val="00042A51"/>
    <w:rsid w:val="0004476D"/>
    <w:rsid w:val="0004623A"/>
    <w:rsid w:val="00060FFF"/>
    <w:rsid w:val="00065D9F"/>
    <w:rsid w:val="00071E95"/>
    <w:rsid w:val="00075BAD"/>
    <w:rsid w:val="00076785"/>
    <w:rsid w:val="00090528"/>
    <w:rsid w:val="00091B16"/>
    <w:rsid w:val="0009498E"/>
    <w:rsid w:val="00096AF1"/>
    <w:rsid w:val="000B197C"/>
    <w:rsid w:val="000B20DE"/>
    <w:rsid w:val="000B234C"/>
    <w:rsid w:val="000B3A15"/>
    <w:rsid w:val="000B45AD"/>
    <w:rsid w:val="000B5E7F"/>
    <w:rsid w:val="000B6B25"/>
    <w:rsid w:val="000C0B8A"/>
    <w:rsid w:val="000C50C9"/>
    <w:rsid w:val="000C617A"/>
    <w:rsid w:val="000D2CB2"/>
    <w:rsid w:val="000D2FAA"/>
    <w:rsid w:val="000D5DBE"/>
    <w:rsid w:val="000D6780"/>
    <w:rsid w:val="000E3AF6"/>
    <w:rsid w:val="000E52D6"/>
    <w:rsid w:val="000E654B"/>
    <w:rsid w:val="000F4DBE"/>
    <w:rsid w:val="000F5EBA"/>
    <w:rsid w:val="000F7F86"/>
    <w:rsid w:val="00103BD7"/>
    <w:rsid w:val="00106BB9"/>
    <w:rsid w:val="00106C6E"/>
    <w:rsid w:val="0011201B"/>
    <w:rsid w:val="00113DDC"/>
    <w:rsid w:val="00123469"/>
    <w:rsid w:val="0013319D"/>
    <w:rsid w:val="00136B47"/>
    <w:rsid w:val="00136F67"/>
    <w:rsid w:val="00142C12"/>
    <w:rsid w:val="00144F88"/>
    <w:rsid w:val="00147925"/>
    <w:rsid w:val="00147B39"/>
    <w:rsid w:val="00150539"/>
    <w:rsid w:val="0015121D"/>
    <w:rsid w:val="001515A4"/>
    <w:rsid w:val="00155A7D"/>
    <w:rsid w:val="0015606D"/>
    <w:rsid w:val="00156A9E"/>
    <w:rsid w:val="00160229"/>
    <w:rsid w:val="001617BE"/>
    <w:rsid w:val="00165EE6"/>
    <w:rsid w:val="001670A8"/>
    <w:rsid w:val="00173CEA"/>
    <w:rsid w:val="001743D7"/>
    <w:rsid w:val="001778A1"/>
    <w:rsid w:val="00177AB8"/>
    <w:rsid w:val="00181A76"/>
    <w:rsid w:val="001908E6"/>
    <w:rsid w:val="0019509B"/>
    <w:rsid w:val="00195B6B"/>
    <w:rsid w:val="001A2CF4"/>
    <w:rsid w:val="001A4C08"/>
    <w:rsid w:val="001A6615"/>
    <w:rsid w:val="001A7467"/>
    <w:rsid w:val="001A792C"/>
    <w:rsid w:val="001C5752"/>
    <w:rsid w:val="001C5DE4"/>
    <w:rsid w:val="001D055C"/>
    <w:rsid w:val="001E003E"/>
    <w:rsid w:val="001E20C7"/>
    <w:rsid w:val="001F43B8"/>
    <w:rsid w:val="001F4A8C"/>
    <w:rsid w:val="002007DB"/>
    <w:rsid w:val="002063E6"/>
    <w:rsid w:val="00207673"/>
    <w:rsid w:val="00211611"/>
    <w:rsid w:val="00217871"/>
    <w:rsid w:val="00222228"/>
    <w:rsid w:val="002233DB"/>
    <w:rsid w:val="002249D8"/>
    <w:rsid w:val="00230E3D"/>
    <w:rsid w:val="002330C2"/>
    <w:rsid w:val="0023441F"/>
    <w:rsid w:val="00237850"/>
    <w:rsid w:val="00245CE6"/>
    <w:rsid w:val="00245FB7"/>
    <w:rsid w:val="00250F28"/>
    <w:rsid w:val="00262226"/>
    <w:rsid w:val="00267D88"/>
    <w:rsid w:val="00273A0A"/>
    <w:rsid w:val="00274506"/>
    <w:rsid w:val="00274B22"/>
    <w:rsid w:val="00281522"/>
    <w:rsid w:val="0028475C"/>
    <w:rsid w:val="002866E3"/>
    <w:rsid w:val="0029222B"/>
    <w:rsid w:val="002975DB"/>
    <w:rsid w:val="002A1A65"/>
    <w:rsid w:val="002A5D76"/>
    <w:rsid w:val="002A6023"/>
    <w:rsid w:val="002B1239"/>
    <w:rsid w:val="002B19A9"/>
    <w:rsid w:val="002C3753"/>
    <w:rsid w:val="002C6A2B"/>
    <w:rsid w:val="002C7F2C"/>
    <w:rsid w:val="002D4BEC"/>
    <w:rsid w:val="002D52BE"/>
    <w:rsid w:val="002E527C"/>
    <w:rsid w:val="002F028D"/>
    <w:rsid w:val="002F1F63"/>
    <w:rsid w:val="002F5019"/>
    <w:rsid w:val="00300C41"/>
    <w:rsid w:val="00306700"/>
    <w:rsid w:val="00312E0C"/>
    <w:rsid w:val="00313E3C"/>
    <w:rsid w:val="0031572B"/>
    <w:rsid w:val="0032003F"/>
    <w:rsid w:val="0032051F"/>
    <w:rsid w:val="00326904"/>
    <w:rsid w:val="003304E4"/>
    <w:rsid w:val="00332B7B"/>
    <w:rsid w:val="003339EA"/>
    <w:rsid w:val="00341755"/>
    <w:rsid w:val="0034305A"/>
    <w:rsid w:val="00344196"/>
    <w:rsid w:val="00354049"/>
    <w:rsid w:val="00360DDB"/>
    <w:rsid w:val="003614BB"/>
    <w:rsid w:val="003617E8"/>
    <w:rsid w:val="00363227"/>
    <w:rsid w:val="00370CB2"/>
    <w:rsid w:val="0037155F"/>
    <w:rsid w:val="0037458E"/>
    <w:rsid w:val="003758E2"/>
    <w:rsid w:val="00376127"/>
    <w:rsid w:val="00377862"/>
    <w:rsid w:val="003813CC"/>
    <w:rsid w:val="00382A5D"/>
    <w:rsid w:val="003830C8"/>
    <w:rsid w:val="003B14A7"/>
    <w:rsid w:val="003B32AA"/>
    <w:rsid w:val="003B5CF6"/>
    <w:rsid w:val="003B60DC"/>
    <w:rsid w:val="003B6530"/>
    <w:rsid w:val="003B6AD2"/>
    <w:rsid w:val="003B7EBE"/>
    <w:rsid w:val="003C6B7E"/>
    <w:rsid w:val="003C760D"/>
    <w:rsid w:val="003C787E"/>
    <w:rsid w:val="003C7C57"/>
    <w:rsid w:val="003D4E0C"/>
    <w:rsid w:val="003D4E68"/>
    <w:rsid w:val="003D5EA5"/>
    <w:rsid w:val="003D67BA"/>
    <w:rsid w:val="003E2EAE"/>
    <w:rsid w:val="003E37BC"/>
    <w:rsid w:val="003E3972"/>
    <w:rsid w:val="003E4302"/>
    <w:rsid w:val="003F3B28"/>
    <w:rsid w:val="00400AC9"/>
    <w:rsid w:val="004043DF"/>
    <w:rsid w:val="00404F31"/>
    <w:rsid w:val="004054BC"/>
    <w:rsid w:val="0040680A"/>
    <w:rsid w:val="00414D86"/>
    <w:rsid w:val="00417A91"/>
    <w:rsid w:val="00424FF0"/>
    <w:rsid w:val="00427CAE"/>
    <w:rsid w:val="00430530"/>
    <w:rsid w:val="00431658"/>
    <w:rsid w:val="004329D0"/>
    <w:rsid w:val="0043342F"/>
    <w:rsid w:val="004344C1"/>
    <w:rsid w:val="00435199"/>
    <w:rsid w:val="00435A3B"/>
    <w:rsid w:val="0044081C"/>
    <w:rsid w:val="00450C75"/>
    <w:rsid w:val="0045761D"/>
    <w:rsid w:val="00461E67"/>
    <w:rsid w:val="00462E50"/>
    <w:rsid w:val="00466553"/>
    <w:rsid w:val="004672BF"/>
    <w:rsid w:val="004707AD"/>
    <w:rsid w:val="00471E4A"/>
    <w:rsid w:val="00472686"/>
    <w:rsid w:val="00474C93"/>
    <w:rsid w:val="00477498"/>
    <w:rsid w:val="00480A3B"/>
    <w:rsid w:val="0048190E"/>
    <w:rsid w:val="0049164A"/>
    <w:rsid w:val="0049337D"/>
    <w:rsid w:val="004A01F2"/>
    <w:rsid w:val="004A0E5F"/>
    <w:rsid w:val="004B4046"/>
    <w:rsid w:val="004B6680"/>
    <w:rsid w:val="004B74BF"/>
    <w:rsid w:val="004C3DAF"/>
    <w:rsid w:val="004D172A"/>
    <w:rsid w:val="004D54B2"/>
    <w:rsid w:val="004D7257"/>
    <w:rsid w:val="004E082B"/>
    <w:rsid w:val="004E176A"/>
    <w:rsid w:val="004E5367"/>
    <w:rsid w:val="004E5436"/>
    <w:rsid w:val="004F7811"/>
    <w:rsid w:val="00500A81"/>
    <w:rsid w:val="005035EF"/>
    <w:rsid w:val="005049BA"/>
    <w:rsid w:val="005054B8"/>
    <w:rsid w:val="00510DA3"/>
    <w:rsid w:val="00511B51"/>
    <w:rsid w:val="00512EBE"/>
    <w:rsid w:val="00514A83"/>
    <w:rsid w:val="0052058B"/>
    <w:rsid w:val="00522C20"/>
    <w:rsid w:val="00523A34"/>
    <w:rsid w:val="005313BC"/>
    <w:rsid w:val="00531D35"/>
    <w:rsid w:val="005356A0"/>
    <w:rsid w:val="0054185D"/>
    <w:rsid w:val="00544C76"/>
    <w:rsid w:val="0054525E"/>
    <w:rsid w:val="005532CC"/>
    <w:rsid w:val="005533DF"/>
    <w:rsid w:val="0055582C"/>
    <w:rsid w:val="00556569"/>
    <w:rsid w:val="00557C56"/>
    <w:rsid w:val="00557E3F"/>
    <w:rsid w:val="0056156D"/>
    <w:rsid w:val="00562654"/>
    <w:rsid w:val="005632A6"/>
    <w:rsid w:val="005665C4"/>
    <w:rsid w:val="00567519"/>
    <w:rsid w:val="00567A59"/>
    <w:rsid w:val="00567A98"/>
    <w:rsid w:val="00571CD4"/>
    <w:rsid w:val="005736D1"/>
    <w:rsid w:val="0057471F"/>
    <w:rsid w:val="005814AF"/>
    <w:rsid w:val="00594CAE"/>
    <w:rsid w:val="005A6182"/>
    <w:rsid w:val="005B239D"/>
    <w:rsid w:val="005B441F"/>
    <w:rsid w:val="005B6504"/>
    <w:rsid w:val="005B7803"/>
    <w:rsid w:val="005C1C29"/>
    <w:rsid w:val="005C1C66"/>
    <w:rsid w:val="005C3340"/>
    <w:rsid w:val="005C5771"/>
    <w:rsid w:val="005C6AB7"/>
    <w:rsid w:val="005C763F"/>
    <w:rsid w:val="005D1FF0"/>
    <w:rsid w:val="005E0B41"/>
    <w:rsid w:val="005E21DE"/>
    <w:rsid w:val="005E2E8E"/>
    <w:rsid w:val="005E2F65"/>
    <w:rsid w:val="005E4D49"/>
    <w:rsid w:val="005E7A8C"/>
    <w:rsid w:val="005F6F61"/>
    <w:rsid w:val="005F718A"/>
    <w:rsid w:val="006002E6"/>
    <w:rsid w:val="00600F34"/>
    <w:rsid w:val="00603E9C"/>
    <w:rsid w:val="00610FCB"/>
    <w:rsid w:val="006137B1"/>
    <w:rsid w:val="00613CE2"/>
    <w:rsid w:val="00614732"/>
    <w:rsid w:val="006162B7"/>
    <w:rsid w:val="006169F8"/>
    <w:rsid w:val="006172ED"/>
    <w:rsid w:val="00622A59"/>
    <w:rsid w:val="00625314"/>
    <w:rsid w:val="006268B6"/>
    <w:rsid w:val="00630C9D"/>
    <w:rsid w:val="00631B64"/>
    <w:rsid w:val="0063256A"/>
    <w:rsid w:val="00644460"/>
    <w:rsid w:val="0064697B"/>
    <w:rsid w:val="00651BB3"/>
    <w:rsid w:val="006524D8"/>
    <w:rsid w:val="00653988"/>
    <w:rsid w:val="006541AF"/>
    <w:rsid w:val="00660BC8"/>
    <w:rsid w:val="00665B1C"/>
    <w:rsid w:val="00666260"/>
    <w:rsid w:val="0067747C"/>
    <w:rsid w:val="00677A0C"/>
    <w:rsid w:val="006818E6"/>
    <w:rsid w:val="00682CFA"/>
    <w:rsid w:val="00685B8D"/>
    <w:rsid w:val="006871E8"/>
    <w:rsid w:val="00687A23"/>
    <w:rsid w:val="00690C19"/>
    <w:rsid w:val="00691192"/>
    <w:rsid w:val="00691ACF"/>
    <w:rsid w:val="006935A2"/>
    <w:rsid w:val="006A1903"/>
    <w:rsid w:val="006B2B93"/>
    <w:rsid w:val="006C082C"/>
    <w:rsid w:val="006C08B1"/>
    <w:rsid w:val="006D0CBE"/>
    <w:rsid w:val="006D1D2F"/>
    <w:rsid w:val="006F2114"/>
    <w:rsid w:val="006F29CA"/>
    <w:rsid w:val="006F4C47"/>
    <w:rsid w:val="00703554"/>
    <w:rsid w:val="0070461F"/>
    <w:rsid w:val="00704C0C"/>
    <w:rsid w:val="007064F3"/>
    <w:rsid w:val="00710DB0"/>
    <w:rsid w:val="00711373"/>
    <w:rsid w:val="00711B44"/>
    <w:rsid w:val="007149DC"/>
    <w:rsid w:val="00715203"/>
    <w:rsid w:val="007157C4"/>
    <w:rsid w:val="00717832"/>
    <w:rsid w:val="0072015D"/>
    <w:rsid w:val="00721C5E"/>
    <w:rsid w:val="0072243F"/>
    <w:rsid w:val="00724102"/>
    <w:rsid w:val="0072418A"/>
    <w:rsid w:val="00724532"/>
    <w:rsid w:val="00726187"/>
    <w:rsid w:val="00726219"/>
    <w:rsid w:val="00726853"/>
    <w:rsid w:val="00736529"/>
    <w:rsid w:val="00742550"/>
    <w:rsid w:val="0075056A"/>
    <w:rsid w:val="00751144"/>
    <w:rsid w:val="007555E5"/>
    <w:rsid w:val="00760186"/>
    <w:rsid w:val="0076671E"/>
    <w:rsid w:val="00772FF5"/>
    <w:rsid w:val="007732D4"/>
    <w:rsid w:val="007751E3"/>
    <w:rsid w:val="007836E8"/>
    <w:rsid w:val="007838C1"/>
    <w:rsid w:val="0079097D"/>
    <w:rsid w:val="007911B2"/>
    <w:rsid w:val="00791C1D"/>
    <w:rsid w:val="00792F38"/>
    <w:rsid w:val="00794087"/>
    <w:rsid w:val="00797D3F"/>
    <w:rsid w:val="007A10E5"/>
    <w:rsid w:val="007A2F10"/>
    <w:rsid w:val="007A3868"/>
    <w:rsid w:val="007A6202"/>
    <w:rsid w:val="007A68DA"/>
    <w:rsid w:val="007B061D"/>
    <w:rsid w:val="007B41C0"/>
    <w:rsid w:val="007B624D"/>
    <w:rsid w:val="007B674C"/>
    <w:rsid w:val="007B7BF9"/>
    <w:rsid w:val="007C00B3"/>
    <w:rsid w:val="007C0D7F"/>
    <w:rsid w:val="007C251A"/>
    <w:rsid w:val="007D29B8"/>
    <w:rsid w:val="007D2F0F"/>
    <w:rsid w:val="007E08A4"/>
    <w:rsid w:val="007E2422"/>
    <w:rsid w:val="007E2A30"/>
    <w:rsid w:val="007E3616"/>
    <w:rsid w:val="007F2510"/>
    <w:rsid w:val="00800CD6"/>
    <w:rsid w:val="00802C3E"/>
    <w:rsid w:val="008078BF"/>
    <w:rsid w:val="008104A2"/>
    <w:rsid w:val="008110CF"/>
    <w:rsid w:val="008123EE"/>
    <w:rsid w:val="00816ED4"/>
    <w:rsid w:val="008177F8"/>
    <w:rsid w:val="00822B39"/>
    <w:rsid w:val="00827023"/>
    <w:rsid w:val="00841CDB"/>
    <w:rsid w:val="008444B2"/>
    <w:rsid w:val="00847C9F"/>
    <w:rsid w:val="00847CCF"/>
    <w:rsid w:val="008506D7"/>
    <w:rsid w:val="008545F7"/>
    <w:rsid w:val="0087432C"/>
    <w:rsid w:val="00874CCA"/>
    <w:rsid w:val="00880B86"/>
    <w:rsid w:val="00880C09"/>
    <w:rsid w:val="0089592B"/>
    <w:rsid w:val="00896E7B"/>
    <w:rsid w:val="00897CC1"/>
    <w:rsid w:val="008A0173"/>
    <w:rsid w:val="008A03E7"/>
    <w:rsid w:val="008A3CAD"/>
    <w:rsid w:val="008A6FA3"/>
    <w:rsid w:val="008B081B"/>
    <w:rsid w:val="008B3C0B"/>
    <w:rsid w:val="008B3FE4"/>
    <w:rsid w:val="008B4F4B"/>
    <w:rsid w:val="008B62BC"/>
    <w:rsid w:val="008B6A22"/>
    <w:rsid w:val="008C6095"/>
    <w:rsid w:val="008D361C"/>
    <w:rsid w:val="008D688A"/>
    <w:rsid w:val="008D7057"/>
    <w:rsid w:val="008E3DFC"/>
    <w:rsid w:val="008F1FE8"/>
    <w:rsid w:val="008F340B"/>
    <w:rsid w:val="0090056D"/>
    <w:rsid w:val="009138F1"/>
    <w:rsid w:val="009154FA"/>
    <w:rsid w:val="009166E2"/>
    <w:rsid w:val="00924274"/>
    <w:rsid w:val="00925295"/>
    <w:rsid w:val="00935F93"/>
    <w:rsid w:val="009373C1"/>
    <w:rsid w:val="009376E8"/>
    <w:rsid w:val="00941350"/>
    <w:rsid w:val="009413CE"/>
    <w:rsid w:val="00942ACF"/>
    <w:rsid w:val="00943305"/>
    <w:rsid w:val="00952295"/>
    <w:rsid w:val="00953025"/>
    <w:rsid w:val="009541F3"/>
    <w:rsid w:val="00954901"/>
    <w:rsid w:val="0096461F"/>
    <w:rsid w:val="00965820"/>
    <w:rsid w:val="00966C62"/>
    <w:rsid w:val="009670E6"/>
    <w:rsid w:val="009701FF"/>
    <w:rsid w:val="00971FA1"/>
    <w:rsid w:val="009733B9"/>
    <w:rsid w:val="00974E8C"/>
    <w:rsid w:val="00980DCE"/>
    <w:rsid w:val="009822FB"/>
    <w:rsid w:val="0098354E"/>
    <w:rsid w:val="00985367"/>
    <w:rsid w:val="009876A7"/>
    <w:rsid w:val="00995E4D"/>
    <w:rsid w:val="009979D2"/>
    <w:rsid w:val="009A1FBA"/>
    <w:rsid w:val="009A2B35"/>
    <w:rsid w:val="009A5EB7"/>
    <w:rsid w:val="009B422E"/>
    <w:rsid w:val="009B53AF"/>
    <w:rsid w:val="009B7C73"/>
    <w:rsid w:val="009B7E1E"/>
    <w:rsid w:val="009C07BB"/>
    <w:rsid w:val="009C2FFD"/>
    <w:rsid w:val="009C39E7"/>
    <w:rsid w:val="009D5842"/>
    <w:rsid w:val="009D77FB"/>
    <w:rsid w:val="009D7FEF"/>
    <w:rsid w:val="009E0B0B"/>
    <w:rsid w:val="009F5D80"/>
    <w:rsid w:val="00A01358"/>
    <w:rsid w:val="00A02962"/>
    <w:rsid w:val="00A03EBB"/>
    <w:rsid w:val="00A071D2"/>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610A1"/>
    <w:rsid w:val="00A63CD7"/>
    <w:rsid w:val="00A650BA"/>
    <w:rsid w:val="00A669DB"/>
    <w:rsid w:val="00A73F10"/>
    <w:rsid w:val="00A74F77"/>
    <w:rsid w:val="00A756BE"/>
    <w:rsid w:val="00A80428"/>
    <w:rsid w:val="00A83D3D"/>
    <w:rsid w:val="00A91B0D"/>
    <w:rsid w:val="00A94257"/>
    <w:rsid w:val="00A94E78"/>
    <w:rsid w:val="00A969D4"/>
    <w:rsid w:val="00AA1965"/>
    <w:rsid w:val="00AA1A41"/>
    <w:rsid w:val="00AA4D28"/>
    <w:rsid w:val="00AA6CBD"/>
    <w:rsid w:val="00AC07F5"/>
    <w:rsid w:val="00AC1C22"/>
    <w:rsid w:val="00AC62FF"/>
    <w:rsid w:val="00AD38FA"/>
    <w:rsid w:val="00AD4EB3"/>
    <w:rsid w:val="00AE3745"/>
    <w:rsid w:val="00AE4C2F"/>
    <w:rsid w:val="00AE5464"/>
    <w:rsid w:val="00AE78F0"/>
    <w:rsid w:val="00AF0AEC"/>
    <w:rsid w:val="00AF1998"/>
    <w:rsid w:val="00AF1B9C"/>
    <w:rsid w:val="00AF46FC"/>
    <w:rsid w:val="00AF4A32"/>
    <w:rsid w:val="00AF7968"/>
    <w:rsid w:val="00B06F25"/>
    <w:rsid w:val="00B110F7"/>
    <w:rsid w:val="00B16C9A"/>
    <w:rsid w:val="00B16E68"/>
    <w:rsid w:val="00B175C1"/>
    <w:rsid w:val="00B24848"/>
    <w:rsid w:val="00B36C15"/>
    <w:rsid w:val="00B36C3A"/>
    <w:rsid w:val="00B40E33"/>
    <w:rsid w:val="00B4103D"/>
    <w:rsid w:val="00B4315D"/>
    <w:rsid w:val="00B45A07"/>
    <w:rsid w:val="00B5673B"/>
    <w:rsid w:val="00B57545"/>
    <w:rsid w:val="00B576F1"/>
    <w:rsid w:val="00B5782D"/>
    <w:rsid w:val="00B62DBE"/>
    <w:rsid w:val="00B65AB4"/>
    <w:rsid w:val="00B6736E"/>
    <w:rsid w:val="00B67564"/>
    <w:rsid w:val="00B705CA"/>
    <w:rsid w:val="00B722B5"/>
    <w:rsid w:val="00B7279B"/>
    <w:rsid w:val="00B761B9"/>
    <w:rsid w:val="00B808D1"/>
    <w:rsid w:val="00B8367F"/>
    <w:rsid w:val="00B866FD"/>
    <w:rsid w:val="00B910C3"/>
    <w:rsid w:val="00B9598A"/>
    <w:rsid w:val="00B95BA1"/>
    <w:rsid w:val="00BA04FA"/>
    <w:rsid w:val="00BA24A4"/>
    <w:rsid w:val="00BA29C2"/>
    <w:rsid w:val="00BA510D"/>
    <w:rsid w:val="00BA55B0"/>
    <w:rsid w:val="00BA6739"/>
    <w:rsid w:val="00BA7DE5"/>
    <w:rsid w:val="00BB642C"/>
    <w:rsid w:val="00BC17D3"/>
    <w:rsid w:val="00BC6F98"/>
    <w:rsid w:val="00BD0571"/>
    <w:rsid w:val="00BD48E8"/>
    <w:rsid w:val="00BE22F9"/>
    <w:rsid w:val="00BF2C6C"/>
    <w:rsid w:val="00BF341A"/>
    <w:rsid w:val="00BF48CA"/>
    <w:rsid w:val="00BF4ACD"/>
    <w:rsid w:val="00C045FD"/>
    <w:rsid w:val="00C06397"/>
    <w:rsid w:val="00C10189"/>
    <w:rsid w:val="00C10946"/>
    <w:rsid w:val="00C13ECC"/>
    <w:rsid w:val="00C14F34"/>
    <w:rsid w:val="00C1571E"/>
    <w:rsid w:val="00C16881"/>
    <w:rsid w:val="00C205A1"/>
    <w:rsid w:val="00C20D19"/>
    <w:rsid w:val="00C226B5"/>
    <w:rsid w:val="00C233F5"/>
    <w:rsid w:val="00C24375"/>
    <w:rsid w:val="00C425A3"/>
    <w:rsid w:val="00C4324F"/>
    <w:rsid w:val="00C43947"/>
    <w:rsid w:val="00C44087"/>
    <w:rsid w:val="00C46948"/>
    <w:rsid w:val="00C526A1"/>
    <w:rsid w:val="00C55F1A"/>
    <w:rsid w:val="00C735A2"/>
    <w:rsid w:val="00C7559B"/>
    <w:rsid w:val="00C75ED4"/>
    <w:rsid w:val="00C77E3E"/>
    <w:rsid w:val="00C80846"/>
    <w:rsid w:val="00C81942"/>
    <w:rsid w:val="00C83120"/>
    <w:rsid w:val="00C83EC2"/>
    <w:rsid w:val="00C846AD"/>
    <w:rsid w:val="00C909F4"/>
    <w:rsid w:val="00CA0D32"/>
    <w:rsid w:val="00CA208C"/>
    <w:rsid w:val="00CA4871"/>
    <w:rsid w:val="00CB0395"/>
    <w:rsid w:val="00CB249B"/>
    <w:rsid w:val="00CB6690"/>
    <w:rsid w:val="00CB6D93"/>
    <w:rsid w:val="00CB7964"/>
    <w:rsid w:val="00CB7BCA"/>
    <w:rsid w:val="00CC3C03"/>
    <w:rsid w:val="00CC5469"/>
    <w:rsid w:val="00CC6983"/>
    <w:rsid w:val="00CD3E4E"/>
    <w:rsid w:val="00CD7C4E"/>
    <w:rsid w:val="00CE0387"/>
    <w:rsid w:val="00CF03F2"/>
    <w:rsid w:val="00CF288D"/>
    <w:rsid w:val="00CF425D"/>
    <w:rsid w:val="00CF6737"/>
    <w:rsid w:val="00CF7E5C"/>
    <w:rsid w:val="00D02527"/>
    <w:rsid w:val="00D02722"/>
    <w:rsid w:val="00D07A82"/>
    <w:rsid w:val="00D07B63"/>
    <w:rsid w:val="00D1102E"/>
    <w:rsid w:val="00D11305"/>
    <w:rsid w:val="00D11B9D"/>
    <w:rsid w:val="00D14F40"/>
    <w:rsid w:val="00D1586D"/>
    <w:rsid w:val="00D17E1D"/>
    <w:rsid w:val="00D24D73"/>
    <w:rsid w:val="00D25EF4"/>
    <w:rsid w:val="00D3253C"/>
    <w:rsid w:val="00D36D77"/>
    <w:rsid w:val="00D37C2F"/>
    <w:rsid w:val="00D41668"/>
    <w:rsid w:val="00D44E68"/>
    <w:rsid w:val="00D51968"/>
    <w:rsid w:val="00D60251"/>
    <w:rsid w:val="00D61BA9"/>
    <w:rsid w:val="00D63937"/>
    <w:rsid w:val="00D67BEF"/>
    <w:rsid w:val="00D72F9A"/>
    <w:rsid w:val="00D75DD4"/>
    <w:rsid w:val="00D768A3"/>
    <w:rsid w:val="00D76EC8"/>
    <w:rsid w:val="00D81289"/>
    <w:rsid w:val="00D8293B"/>
    <w:rsid w:val="00D84698"/>
    <w:rsid w:val="00D850C0"/>
    <w:rsid w:val="00D86D75"/>
    <w:rsid w:val="00D87BFE"/>
    <w:rsid w:val="00D9067A"/>
    <w:rsid w:val="00DA2A67"/>
    <w:rsid w:val="00DA3B45"/>
    <w:rsid w:val="00DB04EC"/>
    <w:rsid w:val="00DB0CBC"/>
    <w:rsid w:val="00DB3D8D"/>
    <w:rsid w:val="00DB53B8"/>
    <w:rsid w:val="00DC175F"/>
    <w:rsid w:val="00DC3208"/>
    <w:rsid w:val="00DC3EEE"/>
    <w:rsid w:val="00DC45E5"/>
    <w:rsid w:val="00DC65D5"/>
    <w:rsid w:val="00DD14A5"/>
    <w:rsid w:val="00DE06F2"/>
    <w:rsid w:val="00DE2F06"/>
    <w:rsid w:val="00DE310B"/>
    <w:rsid w:val="00DE3D76"/>
    <w:rsid w:val="00DE41D4"/>
    <w:rsid w:val="00DE4859"/>
    <w:rsid w:val="00DE7222"/>
    <w:rsid w:val="00DF089D"/>
    <w:rsid w:val="00DF3154"/>
    <w:rsid w:val="00DF4714"/>
    <w:rsid w:val="00DF5251"/>
    <w:rsid w:val="00DF5ECF"/>
    <w:rsid w:val="00DF6F25"/>
    <w:rsid w:val="00DF778F"/>
    <w:rsid w:val="00DF79D7"/>
    <w:rsid w:val="00E0006A"/>
    <w:rsid w:val="00E0022B"/>
    <w:rsid w:val="00E07D91"/>
    <w:rsid w:val="00E1252C"/>
    <w:rsid w:val="00E1469E"/>
    <w:rsid w:val="00E17F17"/>
    <w:rsid w:val="00E23971"/>
    <w:rsid w:val="00E31F3B"/>
    <w:rsid w:val="00E3218B"/>
    <w:rsid w:val="00E33009"/>
    <w:rsid w:val="00E3477A"/>
    <w:rsid w:val="00E44CF1"/>
    <w:rsid w:val="00E4515A"/>
    <w:rsid w:val="00E4621F"/>
    <w:rsid w:val="00E52AAD"/>
    <w:rsid w:val="00E57CD4"/>
    <w:rsid w:val="00E62E4D"/>
    <w:rsid w:val="00E70987"/>
    <w:rsid w:val="00E724B9"/>
    <w:rsid w:val="00E75665"/>
    <w:rsid w:val="00E7646C"/>
    <w:rsid w:val="00E7713C"/>
    <w:rsid w:val="00E77FDF"/>
    <w:rsid w:val="00E80C21"/>
    <w:rsid w:val="00E810E9"/>
    <w:rsid w:val="00E90DCA"/>
    <w:rsid w:val="00E9495E"/>
    <w:rsid w:val="00E95F8E"/>
    <w:rsid w:val="00E97951"/>
    <w:rsid w:val="00EA33A3"/>
    <w:rsid w:val="00EA46B8"/>
    <w:rsid w:val="00EA5401"/>
    <w:rsid w:val="00EA79DA"/>
    <w:rsid w:val="00EC1659"/>
    <w:rsid w:val="00EC2003"/>
    <w:rsid w:val="00ED1770"/>
    <w:rsid w:val="00ED1C30"/>
    <w:rsid w:val="00ED2A01"/>
    <w:rsid w:val="00ED3058"/>
    <w:rsid w:val="00ED3497"/>
    <w:rsid w:val="00ED6054"/>
    <w:rsid w:val="00ED63F6"/>
    <w:rsid w:val="00ED7130"/>
    <w:rsid w:val="00EE051A"/>
    <w:rsid w:val="00EE108C"/>
    <w:rsid w:val="00EE252E"/>
    <w:rsid w:val="00EE62DE"/>
    <w:rsid w:val="00EF19D7"/>
    <w:rsid w:val="00EF1FAA"/>
    <w:rsid w:val="00EF55BC"/>
    <w:rsid w:val="00EF5801"/>
    <w:rsid w:val="00EF5D70"/>
    <w:rsid w:val="00EF7402"/>
    <w:rsid w:val="00F047D8"/>
    <w:rsid w:val="00F075B1"/>
    <w:rsid w:val="00F169E1"/>
    <w:rsid w:val="00F21C69"/>
    <w:rsid w:val="00F22A84"/>
    <w:rsid w:val="00F32A13"/>
    <w:rsid w:val="00F36187"/>
    <w:rsid w:val="00F4277B"/>
    <w:rsid w:val="00F42B8E"/>
    <w:rsid w:val="00F42C38"/>
    <w:rsid w:val="00F47082"/>
    <w:rsid w:val="00F47E9B"/>
    <w:rsid w:val="00F5444D"/>
    <w:rsid w:val="00F61EBD"/>
    <w:rsid w:val="00F636B8"/>
    <w:rsid w:val="00F82C2B"/>
    <w:rsid w:val="00F918B2"/>
    <w:rsid w:val="00F950BF"/>
    <w:rsid w:val="00FA5220"/>
    <w:rsid w:val="00FA7A17"/>
    <w:rsid w:val="00FB036E"/>
    <w:rsid w:val="00FB3C49"/>
    <w:rsid w:val="00FB53E0"/>
    <w:rsid w:val="00FC1A4C"/>
    <w:rsid w:val="00FC54AB"/>
    <w:rsid w:val="00FD27C5"/>
    <w:rsid w:val="00FD31E1"/>
    <w:rsid w:val="00FD3EA3"/>
    <w:rsid w:val="00FD5C72"/>
    <w:rsid w:val="00FD7E1A"/>
    <w:rsid w:val="00FF44E1"/>
    <w:rsid w:val="318E33EA"/>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130CA271"/>
  <w15:docId w15:val="{8E6096F4-B851-4144-AD96-AD945F6FA2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lsdException w:name="toc 6" w:semiHidden="1" w:uiPriority="39" w:unhideWhenUsed="1"/>
    <w:lsdException w:name="toc 7" w:semiHidden="1" w:uiPriority="39" w:unhideWhenUsed="1" w:qFormat="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uiPriority="99"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71E95"/>
    <w:rPr>
      <w:sz w:val="24"/>
      <w:szCs w:val="24"/>
    </w:rPr>
  </w:style>
  <w:style w:type="paragraph" w:styleId="Heading1">
    <w:name w:val="heading 1"/>
    <w:basedOn w:val="Normal"/>
    <w:next w:val="Normal"/>
    <w:link w:val="Heading1Char"/>
    <w:qFormat/>
    <w:rsid w:val="00071E95"/>
    <w:pPr>
      <w:keepNext/>
      <w:spacing w:before="240" w:after="240"/>
      <w:jc w:val="right"/>
      <w:outlineLvl w:val="0"/>
    </w:pPr>
    <w:rPr>
      <w:rFonts w:ascii="Calibri" w:hAnsi="Calibri"/>
      <w:b/>
      <w:bCs/>
      <w:sz w:val="72"/>
    </w:rPr>
  </w:style>
  <w:style w:type="paragraph" w:styleId="Heading2">
    <w:name w:val="heading 2"/>
    <w:basedOn w:val="Normal"/>
    <w:next w:val="Normal"/>
    <w:qFormat/>
    <w:rsid w:val="00691192"/>
    <w:pPr>
      <w:keepNext/>
      <w:spacing w:line="360" w:lineRule="auto"/>
      <w:jc w:val="both"/>
      <w:outlineLvl w:val="1"/>
    </w:pPr>
    <w:rPr>
      <w:rFonts w:ascii="Calibri" w:hAnsi="Calibri"/>
      <w:b/>
      <w:bCs/>
      <w:color w:val="000000"/>
      <w:sz w:val="32"/>
    </w:rPr>
  </w:style>
  <w:style w:type="paragraph" w:styleId="Heading3">
    <w:name w:val="heading 3"/>
    <w:basedOn w:val="Normal"/>
    <w:next w:val="Normal"/>
    <w:link w:val="Heading3Char"/>
    <w:unhideWhenUsed/>
    <w:qFormat/>
    <w:rsid w:val="009541F3"/>
    <w:pPr>
      <w:keepNext/>
      <w:keepLines/>
      <w:spacing w:line="360" w:lineRule="auto"/>
      <w:jc w:val="both"/>
      <w:outlineLvl w:val="2"/>
    </w:pPr>
    <w:rPr>
      <w:rFonts w:ascii="Calibri" w:eastAsiaTheme="majorEastAsia" w:hAnsi="Calibri" w:cstheme="majorBidi"/>
      <w:b/>
      <w:sz w:val="28"/>
    </w:rPr>
  </w:style>
  <w:style w:type="paragraph" w:styleId="Heading4">
    <w:name w:val="heading 4"/>
    <w:basedOn w:val="Normal"/>
    <w:next w:val="Normal"/>
    <w:link w:val="Heading4Char"/>
    <w:unhideWhenUsed/>
    <w:qFormat/>
    <w:rsid w:val="00144F88"/>
    <w:pPr>
      <w:keepNext/>
      <w:keepLines/>
      <w:spacing w:line="360" w:lineRule="auto"/>
      <w:jc w:val="both"/>
      <w:outlineLvl w:val="3"/>
    </w:pPr>
    <w:rPr>
      <w:rFonts w:ascii="Calibri" w:eastAsiaTheme="majorEastAsia" w:hAnsi="Calibri" w:cstheme="majorBidi"/>
      <w:b/>
      <w:iCs/>
    </w:rPr>
  </w:style>
  <w:style w:type="paragraph" w:styleId="Heading5">
    <w:name w:val="heading 5"/>
    <w:basedOn w:val="Normal"/>
    <w:next w:val="Normal"/>
    <w:link w:val="Heading5Char"/>
    <w:unhideWhenUsed/>
    <w:qFormat/>
    <w:rsid w:val="00DA2A67"/>
    <w:pPr>
      <w:keepNext/>
      <w:keepLines/>
      <w:spacing w:line="360" w:lineRule="auto"/>
      <w:jc w:val="both"/>
      <w:outlineLvl w:val="4"/>
    </w:pPr>
    <w:rPr>
      <w:rFonts w:ascii="Calibri" w:eastAsiaTheme="majorEastAsia" w:hAnsi="Calibri" w:cstheme="majorBid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semiHidden/>
    <w:unhideWhenUsed/>
    <w:rsid w:val="00071E95"/>
    <w:rPr>
      <w:rFonts w:ascii="Tahoma" w:hAnsi="Tahoma" w:cs="Tahoma"/>
      <w:sz w:val="16"/>
      <w:szCs w:val="16"/>
    </w:rPr>
  </w:style>
  <w:style w:type="paragraph" w:styleId="BodyText">
    <w:name w:val="Body Text"/>
    <w:basedOn w:val="Normal"/>
    <w:qFormat/>
    <w:rsid w:val="00071E95"/>
    <w:pPr>
      <w:spacing w:line="360" w:lineRule="auto"/>
      <w:jc w:val="both"/>
    </w:pPr>
    <w:rPr>
      <w:color w:val="000000"/>
    </w:rPr>
  </w:style>
  <w:style w:type="paragraph" w:styleId="BodyText2">
    <w:name w:val="Body Text 2"/>
    <w:basedOn w:val="Normal"/>
    <w:rsid w:val="00071E95"/>
    <w:pPr>
      <w:spacing w:line="360" w:lineRule="auto"/>
      <w:jc w:val="both"/>
    </w:pPr>
  </w:style>
  <w:style w:type="character" w:styleId="Emphasis">
    <w:name w:val="Emphasis"/>
    <w:qFormat/>
    <w:rsid w:val="00071E95"/>
    <w:rPr>
      <w:i/>
      <w:iCs/>
    </w:rPr>
  </w:style>
  <w:style w:type="paragraph" w:styleId="Footer">
    <w:name w:val="footer"/>
    <w:basedOn w:val="Normal"/>
    <w:link w:val="FooterChar"/>
    <w:uiPriority w:val="99"/>
    <w:qFormat/>
    <w:rsid w:val="00071E95"/>
    <w:pPr>
      <w:tabs>
        <w:tab w:val="center" w:pos="4320"/>
        <w:tab w:val="right" w:pos="8640"/>
      </w:tabs>
    </w:pPr>
  </w:style>
  <w:style w:type="paragraph" w:styleId="Header">
    <w:name w:val="header"/>
    <w:basedOn w:val="Normal"/>
    <w:qFormat/>
    <w:rsid w:val="00071E95"/>
    <w:pPr>
      <w:tabs>
        <w:tab w:val="center" w:pos="4320"/>
        <w:tab w:val="right" w:pos="8640"/>
      </w:tabs>
    </w:pPr>
  </w:style>
  <w:style w:type="character" w:styleId="Hyperlink">
    <w:name w:val="Hyperlink"/>
    <w:uiPriority w:val="99"/>
    <w:unhideWhenUsed/>
    <w:rsid w:val="00071E95"/>
    <w:rPr>
      <w:color w:val="0563C1"/>
      <w:u w:val="single"/>
    </w:rPr>
  </w:style>
  <w:style w:type="paragraph" w:styleId="NormalWeb">
    <w:name w:val="Normal (Web)"/>
    <w:basedOn w:val="Normal"/>
    <w:uiPriority w:val="99"/>
    <w:unhideWhenUsed/>
    <w:qFormat/>
    <w:rsid w:val="00071E95"/>
    <w:pPr>
      <w:spacing w:before="100" w:beforeAutospacing="1" w:after="100" w:afterAutospacing="1"/>
    </w:pPr>
  </w:style>
  <w:style w:type="character" w:styleId="PageNumber">
    <w:name w:val="page number"/>
    <w:basedOn w:val="DefaultParagraphFont"/>
    <w:qFormat/>
    <w:rsid w:val="00071E95"/>
  </w:style>
  <w:style w:type="character" w:styleId="Strong">
    <w:name w:val="Strong"/>
    <w:basedOn w:val="DefaultParagraphFont"/>
    <w:uiPriority w:val="22"/>
    <w:qFormat/>
    <w:rsid w:val="00071E95"/>
    <w:rPr>
      <w:b/>
      <w:bCs/>
    </w:rPr>
  </w:style>
  <w:style w:type="table" w:styleId="TableGrid">
    <w:name w:val="Table Grid"/>
    <w:basedOn w:val="TableNormal"/>
    <w:uiPriority w:val="59"/>
    <w:qFormat/>
    <w:rsid w:val="00071E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uiPriority w:val="39"/>
    <w:rsid w:val="00071E95"/>
  </w:style>
  <w:style w:type="paragraph" w:styleId="TOC2">
    <w:name w:val="toc 2"/>
    <w:basedOn w:val="Normal"/>
    <w:next w:val="Normal"/>
    <w:uiPriority w:val="39"/>
    <w:qFormat/>
    <w:rsid w:val="00071E95"/>
    <w:pPr>
      <w:ind w:left="240"/>
    </w:pPr>
  </w:style>
  <w:style w:type="paragraph" w:styleId="TOC3">
    <w:name w:val="toc 3"/>
    <w:basedOn w:val="Normal"/>
    <w:next w:val="Normal"/>
    <w:uiPriority w:val="39"/>
    <w:unhideWhenUsed/>
    <w:qFormat/>
    <w:rsid w:val="00071E95"/>
    <w:pPr>
      <w:spacing w:after="100" w:line="259" w:lineRule="auto"/>
      <w:ind w:left="440"/>
    </w:pPr>
    <w:rPr>
      <w:rFonts w:ascii="Calibri" w:hAnsi="Calibri" w:cs="Arial"/>
      <w:sz w:val="22"/>
      <w:szCs w:val="22"/>
    </w:rPr>
  </w:style>
  <w:style w:type="paragraph" w:styleId="TOC4">
    <w:name w:val="toc 4"/>
    <w:basedOn w:val="Normal"/>
    <w:next w:val="Normal"/>
    <w:uiPriority w:val="39"/>
    <w:unhideWhenUsed/>
    <w:qFormat/>
    <w:rsid w:val="00071E95"/>
    <w:pPr>
      <w:spacing w:after="100" w:line="259" w:lineRule="auto"/>
      <w:ind w:left="660"/>
    </w:pPr>
    <w:rPr>
      <w:rFonts w:ascii="Calibri" w:hAnsi="Calibri" w:cs="Arial"/>
      <w:sz w:val="22"/>
      <w:szCs w:val="22"/>
    </w:rPr>
  </w:style>
  <w:style w:type="paragraph" w:styleId="TOC5">
    <w:name w:val="toc 5"/>
    <w:basedOn w:val="Normal"/>
    <w:next w:val="Normal"/>
    <w:uiPriority w:val="39"/>
    <w:unhideWhenUsed/>
    <w:rsid w:val="00071E95"/>
    <w:pPr>
      <w:spacing w:after="100" w:line="259" w:lineRule="auto"/>
      <w:ind w:left="880"/>
    </w:pPr>
    <w:rPr>
      <w:rFonts w:ascii="Calibri" w:hAnsi="Calibri" w:cs="Arial"/>
      <w:sz w:val="22"/>
      <w:szCs w:val="22"/>
    </w:rPr>
  </w:style>
  <w:style w:type="paragraph" w:styleId="TOC6">
    <w:name w:val="toc 6"/>
    <w:basedOn w:val="Normal"/>
    <w:next w:val="Normal"/>
    <w:uiPriority w:val="39"/>
    <w:unhideWhenUsed/>
    <w:rsid w:val="00071E95"/>
    <w:pPr>
      <w:spacing w:after="100" w:line="259" w:lineRule="auto"/>
      <w:ind w:left="1100"/>
    </w:pPr>
    <w:rPr>
      <w:rFonts w:ascii="Calibri" w:hAnsi="Calibri" w:cs="Arial"/>
      <w:sz w:val="22"/>
      <w:szCs w:val="22"/>
    </w:rPr>
  </w:style>
  <w:style w:type="paragraph" w:styleId="TOC7">
    <w:name w:val="toc 7"/>
    <w:basedOn w:val="Normal"/>
    <w:next w:val="Normal"/>
    <w:uiPriority w:val="39"/>
    <w:unhideWhenUsed/>
    <w:qFormat/>
    <w:rsid w:val="00071E95"/>
    <w:pPr>
      <w:spacing w:after="100" w:line="259" w:lineRule="auto"/>
      <w:ind w:left="1320"/>
    </w:pPr>
    <w:rPr>
      <w:rFonts w:ascii="Calibri" w:hAnsi="Calibri" w:cs="Arial"/>
      <w:sz w:val="22"/>
      <w:szCs w:val="22"/>
    </w:rPr>
  </w:style>
  <w:style w:type="paragraph" w:styleId="TOC8">
    <w:name w:val="toc 8"/>
    <w:basedOn w:val="Normal"/>
    <w:next w:val="Normal"/>
    <w:uiPriority w:val="39"/>
    <w:unhideWhenUsed/>
    <w:rsid w:val="00071E95"/>
    <w:pPr>
      <w:spacing w:after="100" w:line="259" w:lineRule="auto"/>
      <w:ind w:left="1540"/>
    </w:pPr>
    <w:rPr>
      <w:rFonts w:ascii="Calibri" w:hAnsi="Calibri" w:cs="Arial"/>
      <w:sz w:val="22"/>
      <w:szCs w:val="22"/>
    </w:rPr>
  </w:style>
  <w:style w:type="paragraph" w:styleId="TOC9">
    <w:name w:val="toc 9"/>
    <w:basedOn w:val="Normal"/>
    <w:next w:val="Normal"/>
    <w:uiPriority w:val="39"/>
    <w:unhideWhenUsed/>
    <w:rsid w:val="00071E95"/>
    <w:pPr>
      <w:spacing w:after="100" w:line="259" w:lineRule="auto"/>
      <w:ind w:left="1760"/>
    </w:pPr>
    <w:rPr>
      <w:rFonts w:ascii="Calibri" w:hAnsi="Calibri" w:cs="Arial"/>
      <w:sz w:val="22"/>
      <w:szCs w:val="22"/>
    </w:rPr>
  </w:style>
  <w:style w:type="paragraph" w:styleId="NoSpacing">
    <w:name w:val="No Spacing"/>
    <w:uiPriority w:val="1"/>
    <w:qFormat/>
    <w:rsid w:val="00071E95"/>
    <w:rPr>
      <w:rFonts w:ascii="Calibri" w:eastAsia="Calibri" w:hAnsi="Calibri"/>
      <w:sz w:val="22"/>
      <w:szCs w:val="22"/>
    </w:rPr>
  </w:style>
  <w:style w:type="paragraph" w:styleId="ListParagraph">
    <w:name w:val="List Paragraph"/>
    <w:basedOn w:val="Normal"/>
    <w:uiPriority w:val="34"/>
    <w:qFormat/>
    <w:rsid w:val="00071E95"/>
    <w:pPr>
      <w:spacing w:after="60"/>
      <w:ind w:left="720" w:hanging="360"/>
      <w:contextualSpacing/>
    </w:pPr>
    <w:rPr>
      <w:rFonts w:ascii="Calibri" w:eastAsia="Calibri" w:hAnsi="Calibri"/>
      <w:sz w:val="22"/>
      <w:szCs w:val="22"/>
    </w:rPr>
  </w:style>
  <w:style w:type="paragraph" w:customStyle="1" w:styleId="TOCHeading1">
    <w:name w:val="TOC Heading1"/>
    <w:basedOn w:val="Heading1"/>
    <w:next w:val="Normal"/>
    <w:uiPriority w:val="39"/>
    <w:unhideWhenUsed/>
    <w:qFormat/>
    <w:rsid w:val="00071E95"/>
    <w:pPr>
      <w:keepLines/>
      <w:spacing w:after="0" w:line="259" w:lineRule="auto"/>
      <w:jc w:val="left"/>
      <w:outlineLvl w:val="9"/>
    </w:pPr>
    <w:rPr>
      <w:rFonts w:ascii="Calibri Light" w:hAnsi="Calibri Light"/>
      <w:b w:val="0"/>
      <w:bCs w:val="0"/>
      <w:color w:val="2F5496"/>
      <w:sz w:val="32"/>
      <w:szCs w:val="32"/>
    </w:rPr>
  </w:style>
  <w:style w:type="character" w:customStyle="1" w:styleId="Heading1Char">
    <w:name w:val="Heading 1 Char"/>
    <w:link w:val="Heading1"/>
    <w:qFormat/>
    <w:rsid w:val="00071E95"/>
    <w:rPr>
      <w:rFonts w:ascii="Calibri" w:hAnsi="Calibri"/>
      <w:b/>
      <w:bCs/>
      <w:sz w:val="72"/>
      <w:szCs w:val="24"/>
    </w:rPr>
  </w:style>
  <w:style w:type="paragraph" w:customStyle="1" w:styleId="level4">
    <w:name w:val="level 4"/>
    <w:basedOn w:val="Normal"/>
    <w:rsid w:val="00071E95"/>
    <w:pPr>
      <w:spacing w:before="120" w:after="120" w:line="240" w:lineRule="exact"/>
      <w:ind w:left="634"/>
    </w:pPr>
    <w:rPr>
      <w:rFonts w:ascii="Times" w:hAnsi="Times"/>
      <w:szCs w:val="20"/>
    </w:rPr>
  </w:style>
  <w:style w:type="paragraph" w:customStyle="1" w:styleId="TOCEntry">
    <w:name w:val="TOCEntry"/>
    <w:basedOn w:val="Normal"/>
    <w:rsid w:val="00071E95"/>
    <w:pPr>
      <w:keepNext/>
      <w:keepLines/>
      <w:spacing w:before="120" w:after="240" w:line="240" w:lineRule="atLeast"/>
    </w:pPr>
    <w:rPr>
      <w:rFonts w:ascii="Times" w:hAnsi="Times"/>
      <w:b/>
      <w:sz w:val="36"/>
      <w:szCs w:val="20"/>
    </w:rPr>
  </w:style>
  <w:style w:type="paragraph" w:customStyle="1" w:styleId="template">
    <w:name w:val="template"/>
    <w:basedOn w:val="Normal"/>
    <w:qFormat/>
    <w:rsid w:val="00071E95"/>
    <w:pPr>
      <w:spacing w:line="240" w:lineRule="exact"/>
    </w:pPr>
    <w:rPr>
      <w:rFonts w:ascii="Arial" w:hAnsi="Arial"/>
      <w:i/>
      <w:sz w:val="22"/>
      <w:szCs w:val="20"/>
    </w:rPr>
  </w:style>
  <w:style w:type="paragraph" w:customStyle="1" w:styleId="level3text">
    <w:name w:val="level 3 text"/>
    <w:basedOn w:val="Normal"/>
    <w:rsid w:val="00071E95"/>
    <w:pPr>
      <w:spacing w:line="220" w:lineRule="exact"/>
      <w:ind w:left="1350" w:hanging="716"/>
    </w:pPr>
    <w:rPr>
      <w:rFonts w:ascii="Arial" w:hAnsi="Arial"/>
      <w:i/>
      <w:sz w:val="22"/>
      <w:szCs w:val="20"/>
    </w:rPr>
  </w:style>
  <w:style w:type="paragraph" w:customStyle="1" w:styleId="requirement">
    <w:name w:val="requirement"/>
    <w:basedOn w:val="level4"/>
    <w:rsid w:val="00071E95"/>
    <w:pPr>
      <w:spacing w:before="0" w:after="0"/>
      <w:ind w:left="2348" w:hanging="994"/>
    </w:pPr>
    <w:rPr>
      <w:rFonts w:ascii="Times New Roman" w:hAnsi="Times New Roman"/>
    </w:rPr>
  </w:style>
  <w:style w:type="character" w:customStyle="1" w:styleId="UnresolvedMention1">
    <w:name w:val="Unresolved Mention1"/>
    <w:uiPriority w:val="99"/>
    <w:semiHidden/>
    <w:unhideWhenUsed/>
    <w:rsid w:val="00071E95"/>
    <w:rPr>
      <w:color w:val="808080"/>
      <w:shd w:val="clear" w:color="auto" w:fill="E6E6E6"/>
    </w:rPr>
  </w:style>
  <w:style w:type="character" w:customStyle="1" w:styleId="FooterChar">
    <w:name w:val="Footer Char"/>
    <w:link w:val="Footer"/>
    <w:uiPriority w:val="99"/>
    <w:rsid w:val="00071E95"/>
    <w:rPr>
      <w:sz w:val="24"/>
      <w:szCs w:val="24"/>
    </w:rPr>
  </w:style>
  <w:style w:type="paragraph" w:customStyle="1" w:styleId="Bibliography1">
    <w:name w:val="Bibliography1"/>
    <w:basedOn w:val="Normal"/>
    <w:next w:val="Normal"/>
    <w:uiPriority w:val="37"/>
    <w:unhideWhenUsed/>
    <w:rsid w:val="00071E95"/>
  </w:style>
  <w:style w:type="character" w:customStyle="1" w:styleId="topic-highlight">
    <w:name w:val="topic-highlight"/>
    <w:basedOn w:val="DefaultParagraphFont"/>
    <w:qFormat/>
    <w:rsid w:val="00071E95"/>
  </w:style>
  <w:style w:type="character" w:customStyle="1" w:styleId="BalloonTextChar">
    <w:name w:val="Balloon Text Char"/>
    <w:basedOn w:val="DefaultParagraphFont"/>
    <w:link w:val="BalloonText"/>
    <w:semiHidden/>
    <w:rsid w:val="00071E95"/>
    <w:rPr>
      <w:rFonts w:ascii="Tahoma" w:hAnsi="Tahoma" w:cs="Tahoma"/>
      <w:sz w:val="16"/>
      <w:szCs w:val="16"/>
    </w:rPr>
  </w:style>
  <w:style w:type="character" w:styleId="UnresolvedMention">
    <w:name w:val="Unresolved Mention"/>
    <w:basedOn w:val="DefaultParagraphFont"/>
    <w:uiPriority w:val="99"/>
    <w:semiHidden/>
    <w:unhideWhenUsed/>
    <w:rsid w:val="003B14A7"/>
    <w:rPr>
      <w:color w:val="605E5C"/>
      <w:shd w:val="clear" w:color="auto" w:fill="E1DFDD"/>
    </w:rPr>
  </w:style>
  <w:style w:type="paragraph" w:styleId="BodyTextIndent">
    <w:name w:val="Body Text Indent"/>
    <w:basedOn w:val="Normal"/>
    <w:link w:val="BodyTextIndentChar"/>
    <w:semiHidden/>
    <w:unhideWhenUsed/>
    <w:rsid w:val="00691192"/>
    <w:pPr>
      <w:spacing w:after="120"/>
      <w:ind w:left="360"/>
    </w:pPr>
  </w:style>
  <w:style w:type="character" w:customStyle="1" w:styleId="BodyTextIndentChar">
    <w:name w:val="Body Text Indent Char"/>
    <w:basedOn w:val="DefaultParagraphFont"/>
    <w:link w:val="BodyTextIndent"/>
    <w:semiHidden/>
    <w:rsid w:val="00691192"/>
    <w:rPr>
      <w:sz w:val="24"/>
      <w:szCs w:val="24"/>
    </w:rPr>
  </w:style>
  <w:style w:type="character" w:customStyle="1" w:styleId="Heading3Char">
    <w:name w:val="Heading 3 Char"/>
    <w:basedOn w:val="DefaultParagraphFont"/>
    <w:link w:val="Heading3"/>
    <w:rsid w:val="009541F3"/>
    <w:rPr>
      <w:rFonts w:ascii="Calibri" w:eastAsiaTheme="majorEastAsia" w:hAnsi="Calibri" w:cstheme="majorBidi"/>
      <w:b/>
      <w:sz w:val="28"/>
      <w:szCs w:val="24"/>
    </w:rPr>
  </w:style>
  <w:style w:type="character" w:customStyle="1" w:styleId="Heading4Char">
    <w:name w:val="Heading 4 Char"/>
    <w:basedOn w:val="DefaultParagraphFont"/>
    <w:link w:val="Heading4"/>
    <w:rsid w:val="00144F88"/>
    <w:rPr>
      <w:rFonts w:ascii="Calibri" w:eastAsiaTheme="majorEastAsia" w:hAnsi="Calibri" w:cstheme="majorBidi"/>
      <w:b/>
      <w:iCs/>
      <w:sz w:val="24"/>
      <w:szCs w:val="24"/>
    </w:rPr>
  </w:style>
  <w:style w:type="character" w:customStyle="1" w:styleId="Heading5Char">
    <w:name w:val="Heading 5 Char"/>
    <w:basedOn w:val="DefaultParagraphFont"/>
    <w:link w:val="Heading5"/>
    <w:rsid w:val="00DA2A67"/>
    <w:rPr>
      <w:rFonts w:ascii="Calibri" w:eastAsiaTheme="majorEastAsia" w:hAnsi="Calibri" w:cstheme="majorBidi"/>
      <w:b/>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s://www.educations.com/articles-and-advice/5-creative-ways-save-money-tuition-15420" TargetMode="External"/><Relationship Id="rId26" Type="http://schemas.microsoft.com/office/2007/relationships/hdphoto" Target="media/hdphoto3.wdp"/><Relationship Id="rId39" Type="http://schemas.openxmlformats.org/officeDocument/2006/relationships/image" Target="media/image17.jpeg"/><Relationship Id="rId3" Type="http://schemas.openxmlformats.org/officeDocument/2006/relationships/numbering" Target="numbering.xml"/><Relationship Id="rId21" Type="http://schemas.openxmlformats.org/officeDocument/2006/relationships/image" Target="media/image4.png"/><Relationship Id="rId34" Type="http://schemas.openxmlformats.org/officeDocument/2006/relationships/footer" Target="footer5.xml"/><Relationship Id="rId42" Type="http://schemas.openxmlformats.org/officeDocument/2006/relationships/hyperlink" Target="https://material-ui.com/" TargetMode="External"/><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3.xml"/><Relationship Id="rId25" Type="http://schemas.openxmlformats.org/officeDocument/2006/relationships/image" Target="media/image6.png"/><Relationship Id="rId33" Type="http://schemas.openxmlformats.org/officeDocument/2006/relationships/image" Target="media/image12.jpeg"/><Relationship Id="rId38" Type="http://schemas.openxmlformats.org/officeDocument/2006/relationships/image" Target="media/image16.jpeg"/><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3.jpeg"/><Relationship Id="rId29" Type="http://schemas.openxmlformats.org/officeDocument/2006/relationships/image" Target="media/image8.jpeg"/><Relationship Id="rId41"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microsoft.com/office/2007/relationships/hdphoto" Target="media/hdphoto2.wdp"/><Relationship Id="rId32" Type="http://schemas.openxmlformats.org/officeDocument/2006/relationships/image" Target="media/image11.jpeg"/><Relationship Id="rId37" Type="http://schemas.openxmlformats.org/officeDocument/2006/relationships/image" Target="media/image15.jpeg"/><Relationship Id="rId40" Type="http://schemas.openxmlformats.org/officeDocument/2006/relationships/image" Target="media/image18.jpeg"/><Relationship Id="rId45" Type="http://schemas.openxmlformats.org/officeDocument/2006/relationships/hyperlink" Target="https://reactjs.org/" TargetMode="External"/><Relationship Id="rId5" Type="http://schemas.openxmlformats.org/officeDocument/2006/relationships/settings" Target="settings.xml"/><Relationship Id="rId15" Type="http://schemas.openxmlformats.org/officeDocument/2006/relationships/hyperlink" Target="https://www.udemy.com/" TargetMode="External"/><Relationship Id="rId23" Type="http://schemas.openxmlformats.org/officeDocument/2006/relationships/image" Target="media/image5.png"/><Relationship Id="rId28" Type="http://schemas.microsoft.com/office/2007/relationships/hdphoto" Target="media/hdphoto4.wdp"/><Relationship Id="rId36" Type="http://schemas.openxmlformats.org/officeDocument/2006/relationships/image" Target="media/image14.jpeg"/><Relationship Id="rId10" Type="http://schemas.openxmlformats.org/officeDocument/2006/relationships/header" Target="header1.xml"/><Relationship Id="rId19" Type="http://schemas.openxmlformats.org/officeDocument/2006/relationships/footer" Target="footer4.xml"/><Relationship Id="rId31" Type="http://schemas.openxmlformats.org/officeDocument/2006/relationships/image" Target="media/image10.jpeg"/><Relationship Id="rId44" Type="http://schemas.openxmlformats.org/officeDocument/2006/relationships/hyperlink" Target="https://reactnative.dev/"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3.xml"/><Relationship Id="rId22" Type="http://schemas.microsoft.com/office/2007/relationships/hdphoto" Target="media/hdphoto1.wdp"/><Relationship Id="rId27" Type="http://schemas.openxmlformats.org/officeDocument/2006/relationships/image" Target="media/image7.png"/><Relationship Id="rId30" Type="http://schemas.openxmlformats.org/officeDocument/2006/relationships/image" Target="media/image9.jpeg"/><Relationship Id="rId35" Type="http://schemas.openxmlformats.org/officeDocument/2006/relationships/image" Target="media/image13.jpeg"/><Relationship Id="rId43" Type="http://schemas.openxmlformats.org/officeDocument/2006/relationships/hyperlink" Target="https://reactnativeelement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ops>
  <customShpExts>
    <customShpInfo spid="_x0000_s1207"/>
    <customShpInfo spid="_x0000_s1206"/>
    <customShpInfo spid="_x0000_s1049"/>
    <customShpInfo spid="_x0000_s1051"/>
    <customShpInfo spid="_x0000_s1050"/>
    <customShpInfo spid="_x0000_s1053"/>
    <customShpInfo spid="_x0000_s1052"/>
    <customShpInfo spid="_x0000_s1048"/>
    <customShpInfo spid="_x0000_s1047"/>
    <customShpInfo spid="_x0000_s1046"/>
    <customShpInfo spid="_x0000_s1062"/>
    <customShpInfo spid="_x0000_s1060"/>
    <customShpInfo spid="_x0000_s1058"/>
    <customShpInfo spid="_x0000_s1056"/>
    <customShpInfo spid="_x0000_s1055"/>
    <customShpInfo spid="_x0000_s1063"/>
    <customShpInfo spid="_x0000_s1061"/>
    <customShpInfo spid="_x0000_s1059"/>
    <customShpInfo spid="_x0000_s1057"/>
    <customShpInfo spid="_x0000_s1054"/>
    <customShpInfo spid="_x0000_s1067"/>
    <customShpInfo spid="_x0000_s1069"/>
    <customShpInfo spid="_x0000_s1068"/>
    <customShpInfo spid="_x0000_s1071"/>
    <customShpInfo spid="_x0000_s1070"/>
    <customShpInfo spid="_x0000_s1066"/>
    <customShpInfo spid="_x0000_s1065"/>
    <customShpInfo spid="_x0000_s1064"/>
    <customShpInfo spid="_x0000_s1078"/>
    <customShpInfo spid="_x0000_s1076"/>
    <customShpInfo spid="_x0000_s1074"/>
    <customShpInfo spid="_x0000_s1073"/>
    <customShpInfo spid="_x0000_s1079"/>
    <customShpInfo spid="_x0000_s1077"/>
    <customShpInfo spid="_x0000_s1075"/>
    <customShpInfo spid="_x0000_s1072"/>
    <customShpInfo spid="_x0000_s1083"/>
    <customShpInfo spid="_x0000_s1085"/>
    <customShpInfo spid="_x0000_s1084"/>
    <customShpInfo spid="_x0000_s1087"/>
    <customShpInfo spid="_x0000_s1086"/>
    <customShpInfo spid="_x0000_s1082"/>
    <customShpInfo spid="_x0000_s1081"/>
    <customShpInfo spid="_x0000_s1080"/>
    <customShpInfo spid="_x0000_s1094"/>
    <customShpInfo spid="_x0000_s1092"/>
    <customShpInfo spid="_x0000_s1090"/>
    <customShpInfo spid="_x0000_s1089"/>
    <customShpInfo spid="_x0000_s1095"/>
    <customShpInfo spid="_x0000_s1093"/>
    <customShpInfo spid="_x0000_s1091"/>
    <customShpInfo spid="_x0000_s1088"/>
    <customShpInfo spid="_x0000_s1099"/>
    <customShpInfo spid="_x0000_s1101"/>
    <customShpInfo spid="_x0000_s1100"/>
    <customShpInfo spid="_x0000_s1103"/>
    <customShpInfo spid="_x0000_s1102"/>
    <customShpInfo spid="_x0000_s1098"/>
    <customShpInfo spid="_x0000_s1097"/>
    <customShpInfo spid="_x0000_s1096"/>
    <customShpInfo spid="_x0000_s1110"/>
    <customShpInfo spid="_x0000_s1108"/>
    <customShpInfo spid="_x0000_s1106"/>
    <customShpInfo spid="_x0000_s1105"/>
    <customShpInfo spid="_x0000_s1111"/>
    <customShpInfo spid="_x0000_s1109"/>
    <customShpInfo spid="_x0000_s1107"/>
    <customShpInfo spid="_x0000_s1104"/>
    <customShpInfo spid="_x0000_s1115"/>
    <customShpInfo spid="_x0000_s1117"/>
    <customShpInfo spid="_x0000_s1116"/>
    <customShpInfo spid="_x0000_s1119"/>
    <customShpInfo spid="_x0000_s1118"/>
    <customShpInfo spid="_x0000_s1114"/>
    <customShpInfo spid="_x0000_s1113"/>
    <customShpInfo spid="_x0000_s1112"/>
    <customShpInfo spid="_x0000_s1126"/>
    <customShpInfo spid="_x0000_s1124"/>
    <customShpInfo spid="_x0000_s1122"/>
    <customShpInfo spid="_x0000_s1121"/>
    <customShpInfo spid="_x0000_s1127"/>
    <customShpInfo spid="_x0000_s1125"/>
    <customShpInfo spid="_x0000_s1123"/>
    <customShpInfo spid="_x0000_s1120"/>
    <customShpInfo spid="_x0000_s1200"/>
    <customShpInfo spid="_x0000_s1183"/>
    <customShpInfo spid="_x0000_s1133"/>
    <customShpInfo spid="_x0000_s1182"/>
    <customShpInfo spid="_x0000_s1166"/>
    <customShpInfo spid="_x0000_s1184"/>
    <customShpInfo spid="_x0000_s1199"/>
    <customShpInfo spid="_x0000_s1181"/>
    <customShpInfo spid="_x0000_s1149"/>
    <customShpInfo spid="_x0000_s1153"/>
    <customShpInfo spid="_x0000_s1150"/>
    <customShpInfo spid="_x0000_s1134"/>
    <customShpInfo spid="_x0000_s1185"/>
    <customShpInfo spid="_x0000_s1191"/>
    <customShpInfo spid="_x0000_s1190"/>
    <customShpInfo spid="_x0000_s1189"/>
    <customShpInfo spid="_x0000_s1188"/>
    <customShpInfo spid="_x0000_s1187"/>
    <customShpInfo spid="_x0000_s1186"/>
    <customShpInfo spid="_x0000_s1197"/>
    <customShpInfo spid="_x0000_s1180"/>
    <customShpInfo spid="_x0000_s1151"/>
    <customShpInfo spid="_x0000_s1152"/>
    <customShpInfo spid="_x0000_s1135"/>
    <customShpInfo spid="_x0000_s1198"/>
    <customShpInfo spid="_x0000_s1178"/>
    <customShpInfo spid="_x0000_s1136"/>
    <customShpInfo spid="_x0000_s1196"/>
    <customShpInfo spid="_x0000_s1179"/>
    <customShpInfo spid="_x0000_s1137"/>
    <customShpInfo spid="_x0000_s1141"/>
    <customShpInfo spid="_x0000_s1174"/>
    <customShpInfo spid="_x0000_s1142"/>
    <customShpInfo spid="_x0000_s1194"/>
    <customShpInfo spid="_x0000_s1143"/>
    <customShpInfo spid="_x0000_s1203"/>
    <customShpInfo spid="_x0000_s1202"/>
    <customShpInfo spid="_x0000_s1201"/>
    <customShpInfo spid="_x0000_s1193"/>
    <customShpInfo spid="_x0000_s1195"/>
    <customShpInfo spid="_x0000_s1192"/>
    <customShpInfo spid="_x0000_s1177"/>
    <customShpInfo spid="_x0000_s1176"/>
    <customShpInfo spid="_x0000_s1175"/>
    <customShpInfo spid="_x0000_s1128"/>
    <customShpInfo spid="_x0000_s1131"/>
    <customShpInfo spid="_x0000_s1132"/>
    <customShpInfo spid="_x0000_s1130"/>
    <customShpInfo spid="_x0000_s1129"/>
    <customShpInfo spid="_x0000_s1138"/>
    <customShpInfo spid="_x0000_s1139"/>
    <customShpInfo spid="_x0000_s1144"/>
    <customShpInfo spid="_x0000_s1145"/>
    <customShpInfo spid="_x0000_s1204"/>
    <customShpInfo spid="_x0000_s1155"/>
    <customShpInfo spid="_x0000_s1140"/>
    <customShpInfo spid="_x0000_s1205"/>
    <customShpInfo spid="_x0000_s1154"/>
    <customShpInfo spid="_x0000_s1146"/>
    <customShpInfo spid="_x0000_s1172"/>
    <customShpInfo spid="_x0000_s1171"/>
    <customShpInfo spid="_x0000_s1147"/>
    <customShpInfo spid="_x0000_s1156"/>
    <customShpInfo spid="_x0000_s1170"/>
    <customShpInfo spid="_x0000_s1160"/>
    <customShpInfo spid="_x0000_s1173"/>
    <customShpInfo spid="_x0000_s1169"/>
    <customShpInfo spid="_x0000_s1168"/>
    <customShpInfo spid="_x0000_s1167"/>
    <customShpInfo spid="_x0000_s1164"/>
    <customShpInfo spid="_x0000_s1161"/>
    <customShpInfo spid="_x0000_s1158"/>
    <customShpInfo spid="_x0000_s1148"/>
    <customShpInfo spid="_x0000_s1162"/>
    <customShpInfo spid="_x0000_s1163"/>
    <customShpInfo spid="_x0000_s1165"/>
    <customShpInfo spid="_x0000_s1159"/>
    <customShpInfo spid="_x0000_s1157"/>
    <customShpInfo spid="_x0000_s1212"/>
    <customShpInfo spid="_x0000_s1214"/>
    <customShpInfo spid="_x0000_s1213"/>
    <customShpInfo spid="_x0000_s1216"/>
    <customShpInfo spid="_x0000_s1215"/>
    <customShpInfo spid="_x0000_s1211"/>
    <customShpInfo spid="_x0000_s1210"/>
    <customShpInfo spid="_x0000_s1209"/>
    <customShpInfo spid="_x0000_s1225"/>
    <customShpInfo spid="_x0000_s1223"/>
    <customShpInfo spid="_x0000_s1221"/>
    <customShpInfo spid="_x0000_s1219"/>
    <customShpInfo spid="_x0000_s1218"/>
    <customShpInfo spid="_x0000_s1226"/>
    <customShpInfo spid="_x0000_s1224"/>
    <customShpInfo spid="_x0000_s1222"/>
    <customShpInfo spid="_x0000_s1220"/>
    <customShpInfo spid="_x0000_s1217"/>
    <customShpInfo spid="_x0000_s1230"/>
    <customShpInfo spid="_x0000_s1232"/>
    <customShpInfo spid="_x0000_s1231"/>
    <customShpInfo spid="_x0000_s1234"/>
    <customShpInfo spid="_x0000_s1233"/>
    <customShpInfo spid="_x0000_s1229"/>
    <customShpInfo spid="_x0000_s1228"/>
    <customShpInfo spid="_x0000_s1227"/>
    <customShpInfo spid="_x0000_s1241"/>
    <customShpInfo spid="_x0000_s1239"/>
    <customShpInfo spid="_x0000_s1237"/>
    <customShpInfo spid="_x0000_s1236"/>
    <customShpInfo spid="_x0000_s1242"/>
    <customShpInfo spid="_x0000_s1240"/>
    <customShpInfo spid="_x0000_s1238"/>
    <customShpInfo spid="_x0000_s1235"/>
    <customShpInfo spid="_x0000_s1246"/>
    <customShpInfo spid="_x0000_s1248"/>
    <customShpInfo spid="_x0000_s1247"/>
    <customShpInfo spid="_x0000_s1250"/>
    <customShpInfo spid="_x0000_s1249"/>
    <customShpInfo spid="_x0000_s1245"/>
    <customShpInfo spid="_x0000_s1244"/>
    <customShpInfo spid="_x0000_s1243"/>
    <customShpInfo spid="_x0000_s1257"/>
    <customShpInfo spid="_x0000_s1255"/>
    <customShpInfo spid="_x0000_s1253"/>
    <customShpInfo spid="_x0000_s1252"/>
    <customShpInfo spid="_x0000_s1258"/>
    <customShpInfo spid="_x0000_s1256"/>
    <customShpInfo spid="_x0000_s1254"/>
    <customShpInfo spid="_x0000_s1251"/>
    <customShpInfo spid="_x0000_s1262"/>
    <customShpInfo spid="_x0000_s1264"/>
    <customShpInfo spid="_x0000_s1263"/>
    <customShpInfo spid="_x0000_s1266"/>
    <customShpInfo spid="_x0000_s1265"/>
    <customShpInfo spid="_x0000_s1261"/>
    <customShpInfo spid="_x0000_s1260"/>
    <customShpInfo spid="_x0000_s1259"/>
    <customShpInfo spid="_x0000_s1273"/>
    <customShpInfo spid="_x0000_s1271"/>
    <customShpInfo spid="_x0000_s1269"/>
    <customShpInfo spid="_x0000_s1268"/>
    <customShpInfo spid="_x0000_s1274"/>
    <customShpInfo spid="_x0000_s1272"/>
    <customShpInfo spid="_x0000_s1270"/>
    <customShpInfo spid="_x0000_s1267"/>
    <customShpInfo spid="_x0000_s1278"/>
    <customShpInfo spid="_x0000_s1280"/>
    <customShpInfo spid="_x0000_s1279"/>
    <customShpInfo spid="_x0000_s1282"/>
    <customShpInfo spid="_x0000_s1281"/>
    <customShpInfo spid="_x0000_s1277"/>
    <customShpInfo spid="_x0000_s1276"/>
    <customShpInfo spid="_x0000_s1275"/>
    <customShpInfo spid="_x0000_s1289"/>
    <customShpInfo spid="_x0000_s1287"/>
    <customShpInfo spid="_x0000_s1285"/>
    <customShpInfo spid="_x0000_s1284"/>
    <customShpInfo spid="_x0000_s1290"/>
    <customShpInfo spid="_x0000_s1288"/>
    <customShpInfo spid="_x0000_s1286"/>
    <customShpInfo spid="_x0000_s1283"/>
  </customShpExts>
</s:customData>
</file>

<file path=customXml/itemProps1.xml><?xml version="1.0" encoding="utf-8"?>
<ds:datastoreItem xmlns:ds="http://schemas.openxmlformats.org/officeDocument/2006/customXml" ds:itemID="{B0F0DA53-9D0E-4D3C-A80A-9565DC57863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78</Pages>
  <Words>9004</Words>
  <Characters>51324</Characters>
  <Application>Microsoft Office Word</Application>
  <DocSecurity>0</DocSecurity>
  <Lines>427</Lines>
  <Paragraphs>120</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60208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HP 400 G1</cp:lastModifiedBy>
  <cp:revision>3</cp:revision>
  <cp:lastPrinted>2021-07-27T16:07:00Z</cp:lastPrinted>
  <dcterms:created xsi:type="dcterms:W3CDTF">2021-07-27T16:13:00Z</dcterms:created>
  <dcterms:modified xsi:type="dcterms:W3CDTF">2021-07-28T04:10:00Z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1033-11.2.0.9984</vt:lpwstr>
  </property>
</Properties>
</file>