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73C47" w:rsidRDefault="00F73C47" w:rsidP="00F73C47">
      <w:pPr>
        <w:pStyle w:val="Title"/>
        <w:rPr>
          <w:rFonts w:ascii="Times New Roman" w:hAnsi="Times New Roman" w:cs="Times New Roman"/>
        </w:rPr>
      </w:pPr>
    </w:p>
    <w:p w:rsidR="00F73C47" w:rsidRDefault="00F73C47" w:rsidP="00F73C47">
      <w:pPr>
        <w:pStyle w:val="Title"/>
        <w:rPr>
          <w:rFonts w:ascii="Times New Roman" w:hAnsi="Times New Roman" w:cs="Times New Roman"/>
          <w:sz w:val="44"/>
          <w:szCs w:val="44"/>
        </w:rPr>
      </w:pPr>
      <w:r>
        <w:rPr>
          <w:rFonts w:ascii="Times New Roman" w:hAnsi="Times New Roman" w:cs="Times New Roman"/>
        </w:rPr>
        <w:t>THE SUPERIOR COLLEGE LAHORE</w:t>
      </w:r>
    </w:p>
    <w:p w:rsidR="00F73C47" w:rsidRDefault="00F73C47" w:rsidP="00F73C47">
      <w:pPr>
        <w:jc w:val="center"/>
      </w:pPr>
    </w:p>
    <w:tbl>
      <w:tblPr>
        <w:tblpPr w:leftFromText="180" w:rightFromText="180" w:vertAnchor="text" w:tblpY="1"/>
        <w:tblOverlap w:val="never"/>
        <w:tblW w:w="9000" w:type="dxa"/>
        <w:tblLayout w:type="fixed"/>
        <w:tblLook w:val="04A0"/>
      </w:tblPr>
      <w:tblGrid>
        <w:gridCol w:w="9000"/>
      </w:tblGrid>
      <w:tr w:rsidR="00F73C47" w:rsidTr="001E104C">
        <w:trPr>
          <w:trHeight w:val="4266"/>
        </w:trPr>
        <w:tc>
          <w:tcPr>
            <w:tcW w:w="9000" w:type="dxa"/>
            <w:vAlign w:val="center"/>
          </w:tcPr>
          <w:p w:rsidR="00F73C47" w:rsidRDefault="00F73C47" w:rsidP="001E104C">
            <w:pPr>
              <w:jc w:val="center"/>
            </w:pPr>
            <w:r>
              <w:rPr>
                <w:noProof/>
              </w:rPr>
              <w:drawing>
                <wp:inline distT="0" distB="0" distL="0" distR="0">
                  <wp:extent cx="1748790" cy="1748790"/>
                  <wp:effectExtent l="19050" t="0" r="3810" b="0"/>
                  <wp:docPr id="1026" name="Picture 18" descr="logo-2"/>
                  <wp:cNvGraphicFramePr/>
                  <a:graphic xmlns:a="http://schemas.openxmlformats.org/drawingml/2006/main">
                    <a:graphicData uri="http://schemas.openxmlformats.org/drawingml/2006/picture">
                      <pic:pic xmlns:pic="http://schemas.openxmlformats.org/drawingml/2006/picture">
                        <pic:nvPicPr>
                          <pic:cNvPr id="1026" name="Picture 18" descr="logo-2"/>
                          <pic:cNvPicPr/>
                        </pic:nvPicPr>
                        <pic:blipFill>
                          <a:blip r:embed="rId8" cstate="print"/>
                          <a:srcRect/>
                          <a:stretch>
                            <a:fillRect/>
                          </a:stretch>
                        </pic:blipFill>
                        <pic:spPr>
                          <a:xfrm>
                            <a:off x="0" y="0"/>
                            <a:ext cx="1749287" cy="1749287"/>
                          </a:xfrm>
                          <a:prstGeom prst="rect">
                            <a:avLst/>
                          </a:prstGeom>
                          <a:ln>
                            <a:noFill/>
                          </a:ln>
                          <a:effectLst>
                            <a:softEdge rad="112500"/>
                          </a:effectLst>
                        </pic:spPr>
                      </pic:pic>
                    </a:graphicData>
                  </a:graphic>
                </wp:inline>
              </w:drawing>
            </w:r>
          </w:p>
        </w:tc>
      </w:tr>
    </w:tbl>
    <w:p w:rsidR="00F73C47" w:rsidRDefault="00F73C47" w:rsidP="00F73C47">
      <w:pPr>
        <w:jc w:val="center"/>
        <w:rPr>
          <w:b/>
          <w:sz w:val="28"/>
          <w:szCs w:val="28"/>
        </w:rPr>
      </w:pPr>
      <w:r>
        <w:rPr>
          <w:b/>
          <w:sz w:val="28"/>
          <w:szCs w:val="28"/>
        </w:rPr>
        <w:br w:type="textWrapping" w:clear="all"/>
        <w:t>Faculty of Computer Science &amp; IT</w:t>
      </w:r>
    </w:p>
    <w:p w:rsidR="00F73C47" w:rsidRDefault="00F73C47" w:rsidP="00F73C47">
      <w:pPr>
        <w:jc w:val="center"/>
        <w:rPr>
          <w:b/>
          <w:sz w:val="36"/>
          <w:szCs w:val="36"/>
        </w:rPr>
      </w:pPr>
    </w:p>
    <w:p w:rsidR="00F73C47" w:rsidRDefault="00F73C47" w:rsidP="00F73C47">
      <w:pPr>
        <w:jc w:val="center"/>
        <w:rPr>
          <w:b/>
          <w:sz w:val="32"/>
          <w:szCs w:val="32"/>
        </w:rPr>
      </w:pPr>
      <w:r>
        <w:rPr>
          <w:b/>
          <w:sz w:val="32"/>
          <w:szCs w:val="32"/>
        </w:rPr>
        <w:t>FINAL YEAR PROJECT</w:t>
      </w:r>
    </w:p>
    <w:p w:rsidR="00F73C47" w:rsidRDefault="00F73C47" w:rsidP="00F73C47">
      <w:pPr>
        <w:jc w:val="center"/>
        <w:rPr>
          <w:b/>
          <w:sz w:val="36"/>
          <w:szCs w:val="36"/>
        </w:rPr>
      </w:pPr>
      <w:r>
        <w:rPr>
          <w:b/>
          <w:sz w:val="36"/>
          <w:szCs w:val="36"/>
        </w:rPr>
        <w:t>PROJECT PROPOSAL&amp; PLAN</w:t>
      </w:r>
    </w:p>
    <w:p w:rsidR="00F73C47" w:rsidRDefault="00F73C47" w:rsidP="00F73C47">
      <w:pPr>
        <w:rPr>
          <w:b/>
        </w:rPr>
      </w:pPr>
    </w:p>
    <w:p w:rsidR="00F73C47" w:rsidRDefault="00F73C47" w:rsidP="00F73C47">
      <w:pPr>
        <w:rPr>
          <w:b/>
        </w:rPr>
      </w:pPr>
    </w:p>
    <w:p w:rsidR="00F73C47" w:rsidRDefault="00F73C47" w:rsidP="00F73C47">
      <w:pPr>
        <w:jc w:val="center"/>
        <w:rPr>
          <w:b/>
          <w:sz w:val="40"/>
          <w:szCs w:val="40"/>
        </w:rPr>
      </w:pPr>
      <w:r>
        <w:rPr>
          <w:b/>
          <w:sz w:val="40"/>
          <w:szCs w:val="40"/>
        </w:rPr>
        <w:t>Laboratory Management System</w:t>
      </w:r>
    </w:p>
    <w:p w:rsidR="00F73C47" w:rsidRDefault="00F73C47" w:rsidP="00F73C47">
      <w:pPr>
        <w:jc w:val="center"/>
        <w:rPr>
          <w:b/>
          <w:sz w:val="32"/>
          <w:szCs w:val="32"/>
        </w:rPr>
      </w:pPr>
      <w:r>
        <w:rPr>
          <w:bCs/>
          <w:sz w:val="32"/>
          <w:szCs w:val="32"/>
        </w:rPr>
        <w:t>Project ID:</w:t>
      </w:r>
      <w:r>
        <w:rPr>
          <w:b/>
          <w:sz w:val="32"/>
          <w:szCs w:val="32"/>
        </w:rPr>
        <w:t>[]</w:t>
      </w:r>
    </w:p>
    <w:p w:rsidR="00F73C47" w:rsidRDefault="00F73C47" w:rsidP="00F73C47">
      <w:pPr>
        <w:jc w:val="center"/>
        <w:rPr>
          <w:b/>
        </w:rPr>
      </w:pPr>
    </w:p>
    <w:p w:rsidR="00F73C47" w:rsidRDefault="00F73C47" w:rsidP="00F73C47">
      <w:pPr>
        <w:jc w:val="center"/>
        <w:rPr>
          <w:b/>
          <w:sz w:val="28"/>
          <w:szCs w:val="28"/>
        </w:rPr>
      </w:pPr>
      <w:r>
        <w:rPr>
          <w:b/>
          <w:sz w:val="28"/>
          <w:szCs w:val="28"/>
        </w:rPr>
        <w:t>Project Team</w:t>
      </w:r>
    </w:p>
    <w:p w:rsidR="00F73C47" w:rsidRDefault="00F73C47" w:rsidP="00F73C47">
      <w:pPr>
        <w:jc w:val="center"/>
        <w:rPr>
          <w:b/>
        </w:rPr>
      </w:pPr>
    </w:p>
    <w:tbl>
      <w:tblPr>
        <w:tblW w:w="97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8" w:type="dxa"/>
          <w:left w:w="58" w:type="dxa"/>
          <w:bottom w:w="58" w:type="dxa"/>
          <w:right w:w="58" w:type="dxa"/>
        </w:tblCellMar>
        <w:tblLook w:val="04A0"/>
      </w:tblPr>
      <w:tblGrid>
        <w:gridCol w:w="2022"/>
        <w:gridCol w:w="1320"/>
        <w:gridCol w:w="1243"/>
        <w:gridCol w:w="1528"/>
        <w:gridCol w:w="3686"/>
      </w:tblGrid>
      <w:tr w:rsidR="00F73C47" w:rsidTr="001E104C">
        <w:trPr>
          <w:trHeight w:val="230"/>
        </w:trPr>
        <w:tc>
          <w:tcPr>
            <w:tcW w:w="2022" w:type="dxa"/>
          </w:tcPr>
          <w:p w:rsidR="00F73C47" w:rsidRDefault="00F73C47" w:rsidP="001E104C">
            <w:pPr>
              <w:jc w:val="center"/>
              <w:rPr>
                <w:b/>
                <w:sz w:val="20"/>
                <w:szCs w:val="20"/>
              </w:rPr>
            </w:pPr>
            <w:r>
              <w:rPr>
                <w:b/>
                <w:sz w:val="20"/>
                <w:szCs w:val="20"/>
              </w:rPr>
              <w:t>Student Name</w:t>
            </w:r>
          </w:p>
        </w:tc>
        <w:tc>
          <w:tcPr>
            <w:tcW w:w="1320" w:type="dxa"/>
          </w:tcPr>
          <w:p w:rsidR="00F73C47" w:rsidRDefault="00F73C47" w:rsidP="001E104C">
            <w:pPr>
              <w:jc w:val="center"/>
              <w:rPr>
                <w:b/>
                <w:sz w:val="20"/>
                <w:szCs w:val="20"/>
              </w:rPr>
            </w:pPr>
            <w:r>
              <w:rPr>
                <w:b/>
                <w:sz w:val="20"/>
                <w:szCs w:val="20"/>
              </w:rPr>
              <w:t>Student ID</w:t>
            </w:r>
          </w:p>
        </w:tc>
        <w:tc>
          <w:tcPr>
            <w:tcW w:w="1243" w:type="dxa"/>
          </w:tcPr>
          <w:p w:rsidR="00F73C47" w:rsidRDefault="00F73C47" w:rsidP="001E104C">
            <w:pPr>
              <w:jc w:val="center"/>
              <w:rPr>
                <w:b/>
                <w:sz w:val="20"/>
                <w:szCs w:val="20"/>
              </w:rPr>
            </w:pPr>
            <w:r>
              <w:rPr>
                <w:b/>
                <w:sz w:val="20"/>
                <w:szCs w:val="20"/>
              </w:rPr>
              <w:t>Program</w:t>
            </w:r>
          </w:p>
        </w:tc>
        <w:tc>
          <w:tcPr>
            <w:tcW w:w="1528" w:type="dxa"/>
          </w:tcPr>
          <w:p w:rsidR="00F73C47" w:rsidRDefault="00F73C47" w:rsidP="001E104C">
            <w:pPr>
              <w:jc w:val="center"/>
              <w:rPr>
                <w:b/>
                <w:sz w:val="20"/>
                <w:szCs w:val="20"/>
              </w:rPr>
            </w:pPr>
            <w:r>
              <w:rPr>
                <w:b/>
                <w:sz w:val="20"/>
                <w:szCs w:val="20"/>
              </w:rPr>
              <w:t>Contact Number</w:t>
            </w:r>
          </w:p>
        </w:tc>
        <w:tc>
          <w:tcPr>
            <w:tcW w:w="3686" w:type="dxa"/>
          </w:tcPr>
          <w:p w:rsidR="00F73C47" w:rsidRDefault="00F73C47" w:rsidP="001E104C">
            <w:pPr>
              <w:jc w:val="center"/>
              <w:rPr>
                <w:b/>
                <w:sz w:val="20"/>
                <w:szCs w:val="20"/>
              </w:rPr>
            </w:pPr>
            <w:r>
              <w:rPr>
                <w:b/>
                <w:sz w:val="20"/>
                <w:szCs w:val="20"/>
              </w:rPr>
              <w:t>Email Address</w:t>
            </w:r>
          </w:p>
        </w:tc>
      </w:tr>
      <w:tr w:rsidR="00F73C47" w:rsidTr="001E104C">
        <w:trPr>
          <w:trHeight w:val="215"/>
        </w:trPr>
        <w:tc>
          <w:tcPr>
            <w:tcW w:w="2022" w:type="dxa"/>
          </w:tcPr>
          <w:p w:rsidR="00F73C47" w:rsidRDefault="002E0A15" w:rsidP="001E104C">
            <w:pPr>
              <w:rPr>
                <w:sz w:val="20"/>
                <w:szCs w:val="20"/>
              </w:rPr>
            </w:pPr>
            <w:r>
              <w:rPr>
                <w:sz w:val="20"/>
                <w:szCs w:val="20"/>
              </w:rPr>
              <w:t>Arslan haidar</w:t>
            </w:r>
          </w:p>
        </w:tc>
        <w:tc>
          <w:tcPr>
            <w:tcW w:w="1320" w:type="dxa"/>
          </w:tcPr>
          <w:p w:rsidR="00F73C47" w:rsidRDefault="002E0A15" w:rsidP="001E104C">
            <w:pPr>
              <w:rPr>
                <w:sz w:val="20"/>
                <w:szCs w:val="20"/>
              </w:rPr>
            </w:pPr>
            <w:r>
              <w:rPr>
                <w:sz w:val="20"/>
                <w:szCs w:val="20"/>
              </w:rPr>
              <w:t>MCSM-S19-035</w:t>
            </w:r>
          </w:p>
        </w:tc>
        <w:tc>
          <w:tcPr>
            <w:tcW w:w="1243" w:type="dxa"/>
          </w:tcPr>
          <w:p w:rsidR="00F73C47" w:rsidRDefault="002E0A15" w:rsidP="002E0A15">
            <w:pPr>
              <w:jc w:val="center"/>
              <w:rPr>
                <w:sz w:val="20"/>
                <w:szCs w:val="20"/>
              </w:rPr>
            </w:pPr>
            <w:r>
              <w:rPr>
                <w:sz w:val="20"/>
                <w:szCs w:val="20"/>
              </w:rPr>
              <w:t>MCS</w:t>
            </w:r>
          </w:p>
        </w:tc>
        <w:tc>
          <w:tcPr>
            <w:tcW w:w="1528" w:type="dxa"/>
          </w:tcPr>
          <w:p w:rsidR="00F73C47" w:rsidRDefault="002E0A15" w:rsidP="001E104C">
            <w:pPr>
              <w:rPr>
                <w:sz w:val="20"/>
                <w:szCs w:val="20"/>
              </w:rPr>
            </w:pPr>
            <w:r>
              <w:rPr>
                <w:sz w:val="20"/>
                <w:szCs w:val="20"/>
              </w:rPr>
              <w:t>03415440396</w:t>
            </w:r>
          </w:p>
        </w:tc>
        <w:tc>
          <w:tcPr>
            <w:tcW w:w="3686" w:type="dxa"/>
          </w:tcPr>
          <w:p w:rsidR="00B645F6" w:rsidRDefault="00611A82" w:rsidP="001E104C">
            <w:pPr>
              <w:rPr>
                <w:sz w:val="20"/>
                <w:szCs w:val="20"/>
              </w:rPr>
            </w:pPr>
            <w:hyperlink r:id="rId9" w:history="1">
              <w:r w:rsidR="00B645F6" w:rsidRPr="008849DD">
                <w:rPr>
                  <w:rStyle w:val="Hyperlink"/>
                  <w:sz w:val="20"/>
                  <w:szCs w:val="20"/>
                </w:rPr>
                <w:t>arslanhaidarjani@gmail.com</w:t>
              </w:r>
            </w:hyperlink>
          </w:p>
          <w:p w:rsidR="00B645F6" w:rsidRDefault="00B645F6" w:rsidP="001E104C">
            <w:pPr>
              <w:rPr>
                <w:sz w:val="20"/>
                <w:szCs w:val="20"/>
              </w:rPr>
            </w:pPr>
          </w:p>
        </w:tc>
      </w:tr>
      <w:tr w:rsidR="00F73C47" w:rsidTr="001E104C">
        <w:trPr>
          <w:trHeight w:val="230"/>
        </w:trPr>
        <w:tc>
          <w:tcPr>
            <w:tcW w:w="2022" w:type="dxa"/>
          </w:tcPr>
          <w:p w:rsidR="00F73C47" w:rsidRDefault="002E0A15" w:rsidP="001E104C">
            <w:pPr>
              <w:rPr>
                <w:sz w:val="20"/>
                <w:szCs w:val="20"/>
              </w:rPr>
            </w:pPr>
            <w:r>
              <w:rPr>
                <w:sz w:val="20"/>
                <w:szCs w:val="20"/>
              </w:rPr>
              <w:t>Amir ali</w:t>
            </w:r>
          </w:p>
        </w:tc>
        <w:tc>
          <w:tcPr>
            <w:tcW w:w="1320" w:type="dxa"/>
          </w:tcPr>
          <w:p w:rsidR="00F73C47" w:rsidRDefault="002E0A15" w:rsidP="001E104C">
            <w:pPr>
              <w:rPr>
                <w:sz w:val="20"/>
                <w:szCs w:val="20"/>
              </w:rPr>
            </w:pPr>
            <w:r>
              <w:rPr>
                <w:sz w:val="20"/>
                <w:szCs w:val="20"/>
              </w:rPr>
              <w:t>MCSM-S19-036</w:t>
            </w:r>
          </w:p>
        </w:tc>
        <w:tc>
          <w:tcPr>
            <w:tcW w:w="1243" w:type="dxa"/>
          </w:tcPr>
          <w:p w:rsidR="00F73C47" w:rsidRDefault="002E0A15" w:rsidP="002E0A15">
            <w:pPr>
              <w:jc w:val="center"/>
              <w:rPr>
                <w:sz w:val="20"/>
                <w:szCs w:val="20"/>
              </w:rPr>
            </w:pPr>
            <w:r>
              <w:rPr>
                <w:sz w:val="20"/>
                <w:szCs w:val="20"/>
              </w:rPr>
              <w:t>MCS</w:t>
            </w:r>
          </w:p>
        </w:tc>
        <w:tc>
          <w:tcPr>
            <w:tcW w:w="1528" w:type="dxa"/>
          </w:tcPr>
          <w:p w:rsidR="00F73C47" w:rsidRDefault="002E0A15" w:rsidP="001E104C">
            <w:pPr>
              <w:rPr>
                <w:sz w:val="20"/>
                <w:szCs w:val="20"/>
              </w:rPr>
            </w:pPr>
            <w:r>
              <w:rPr>
                <w:sz w:val="20"/>
                <w:szCs w:val="20"/>
              </w:rPr>
              <w:t>03430078363</w:t>
            </w:r>
          </w:p>
        </w:tc>
        <w:tc>
          <w:tcPr>
            <w:tcW w:w="3686" w:type="dxa"/>
          </w:tcPr>
          <w:p w:rsidR="00F73C47" w:rsidRDefault="00611A82" w:rsidP="00F73C47">
            <w:pPr>
              <w:rPr>
                <w:sz w:val="20"/>
                <w:szCs w:val="20"/>
              </w:rPr>
            </w:pPr>
            <w:hyperlink r:id="rId10" w:history="1">
              <w:r w:rsidR="00B645F6" w:rsidRPr="008849DD">
                <w:rPr>
                  <w:rStyle w:val="Hyperlink"/>
                  <w:sz w:val="20"/>
                  <w:szCs w:val="20"/>
                </w:rPr>
                <w:t>Mcsm-s19-036@superior.edu.pk</w:t>
              </w:r>
            </w:hyperlink>
          </w:p>
        </w:tc>
      </w:tr>
      <w:tr w:rsidR="00F73C47" w:rsidTr="001E104C">
        <w:trPr>
          <w:trHeight w:val="230"/>
        </w:trPr>
        <w:tc>
          <w:tcPr>
            <w:tcW w:w="2022" w:type="dxa"/>
          </w:tcPr>
          <w:p w:rsidR="00F73C47" w:rsidRDefault="002E0A15" w:rsidP="001E104C">
            <w:pPr>
              <w:rPr>
                <w:sz w:val="20"/>
                <w:szCs w:val="20"/>
              </w:rPr>
            </w:pPr>
            <w:r>
              <w:rPr>
                <w:sz w:val="20"/>
                <w:szCs w:val="20"/>
              </w:rPr>
              <w:t>Muhammad Abubaker</w:t>
            </w:r>
          </w:p>
        </w:tc>
        <w:tc>
          <w:tcPr>
            <w:tcW w:w="1320" w:type="dxa"/>
          </w:tcPr>
          <w:p w:rsidR="00F73C47" w:rsidRDefault="002E0A15" w:rsidP="001E104C">
            <w:pPr>
              <w:rPr>
                <w:sz w:val="20"/>
                <w:szCs w:val="20"/>
              </w:rPr>
            </w:pPr>
            <w:r>
              <w:rPr>
                <w:sz w:val="20"/>
                <w:szCs w:val="20"/>
              </w:rPr>
              <w:t>MCSM-S19-005</w:t>
            </w:r>
          </w:p>
        </w:tc>
        <w:tc>
          <w:tcPr>
            <w:tcW w:w="1243" w:type="dxa"/>
          </w:tcPr>
          <w:p w:rsidR="00F73C47" w:rsidRDefault="002E0A15" w:rsidP="001E104C">
            <w:pPr>
              <w:jc w:val="center"/>
              <w:rPr>
                <w:sz w:val="20"/>
                <w:szCs w:val="20"/>
              </w:rPr>
            </w:pPr>
            <w:r>
              <w:rPr>
                <w:sz w:val="20"/>
                <w:szCs w:val="20"/>
              </w:rPr>
              <w:t>MCS</w:t>
            </w:r>
          </w:p>
        </w:tc>
        <w:tc>
          <w:tcPr>
            <w:tcW w:w="1528" w:type="dxa"/>
          </w:tcPr>
          <w:p w:rsidR="00F73C47" w:rsidRDefault="002E0A15" w:rsidP="001E104C">
            <w:pPr>
              <w:rPr>
                <w:sz w:val="20"/>
                <w:szCs w:val="20"/>
              </w:rPr>
            </w:pPr>
            <w:r>
              <w:rPr>
                <w:sz w:val="20"/>
                <w:szCs w:val="20"/>
              </w:rPr>
              <w:t>03244816167</w:t>
            </w:r>
          </w:p>
        </w:tc>
        <w:tc>
          <w:tcPr>
            <w:tcW w:w="3686" w:type="dxa"/>
          </w:tcPr>
          <w:p w:rsidR="00F73C47" w:rsidRDefault="00611A82" w:rsidP="001E104C">
            <w:pPr>
              <w:rPr>
                <w:sz w:val="20"/>
                <w:szCs w:val="20"/>
              </w:rPr>
            </w:pPr>
            <w:hyperlink r:id="rId11" w:history="1">
              <w:r w:rsidR="00B645F6" w:rsidRPr="008849DD">
                <w:rPr>
                  <w:rStyle w:val="Hyperlink"/>
                  <w:sz w:val="20"/>
                  <w:szCs w:val="20"/>
                </w:rPr>
                <w:t>Mcsm-s19-005@superior.edu.pk</w:t>
              </w:r>
            </w:hyperlink>
          </w:p>
          <w:p w:rsidR="00B645F6" w:rsidRDefault="00B645F6" w:rsidP="001E104C">
            <w:pPr>
              <w:rPr>
                <w:sz w:val="20"/>
                <w:szCs w:val="20"/>
              </w:rPr>
            </w:pPr>
          </w:p>
        </w:tc>
      </w:tr>
    </w:tbl>
    <w:p w:rsidR="00F73C47" w:rsidRDefault="00F73C47" w:rsidP="00F73C47">
      <w:pPr>
        <w:jc w:val="center"/>
        <w:rPr>
          <w:b/>
        </w:rPr>
      </w:pPr>
    </w:p>
    <w:p w:rsidR="00F73C47" w:rsidRDefault="00F73C47" w:rsidP="00F73C47">
      <w:pPr>
        <w:jc w:val="center"/>
        <w:rPr>
          <w:b/>
          <w:sz w:val="28"/>
          <w:szCs w:val="28"/>
        </w:rPr>
      </w:pPr>
      <w:r>
        <w:rPr>
          <w:b/>
          <w:sz w:val="28"/>
          <w:szCs w:val="28"/>
        </w:rPr>
        <w:t>Project Supervisor</w:t>
      </w:r>
    </w:p>
    <w:p w:rsidR="00F73C47" w:rsidRDefault="002E0A15" w:rsidP="00F73C47">
      <w:pPr>
        <w:jc w:val="center"/>
        <w:rPr>
          <w:b/>
          <w:sz w:val="28"/>
          <w:szCs w:val="28"/>
        </w:rPr>
      </w:pPr>
      <w:r>
        <w:rPr>
          <w:b/>
          <w:sz w:val="28"/>
          <w:szCs w:val="28"/>
        </w:rPr>
        <w:t>Fahad sabah</w:t>
      </w:r>
    </w:p>
    <w:p w:rsidR="00F73C47" w:rsidRDefault="00F73C47" w:rsidP="00F73C47">
      <w:pPr>
        <w:jc w:val="center"/>
        <w:rPr>
          <w:b/>
          <w:sz w:val="28"/>
          <w:szCs w:val="28"/>
        </w:rPr>
      </w:pPr>
      <w:r>
        <w:t>(Lecturer)</w:t>
      </w:r>
    </w:p>
    <w:p w:rsidR="00F73C47" w:rsidRDefault="00F73C47" w:rsidP="00F73C47">
      <w:pPr>
        <w:spacing w:line="360" w:lineRule="auto"/>
        <w:jc w:val="center"/>
        <w:rPr>
          <w:b/>
          <w:sz w:val="40"/>
          <w:szCs w:val="44"/>
        </w:rPr>
      </w:pPr>
      <w:r>
        <w:rPr>
          <w:b/>
          <w:sz w:val="40"/>
          <w:szCs w:val="44"/>
        </w:rPr>
        <w:t>Project Report</w:t>
      </w:r>
    </w:p>
    <w:p w:rsidR="00F73C47" w:rsidRDefault="00F73C47" w:rsidP="00F73C47">
      <w:pPr>
        <w:spacing w:line="360" w:lineRule="auto"/>
        <w:jc w:val="center"/>
        <w:rPr>
          <w:b/>
          <w:sz w:val="40"/>
          <w:szCs w:val="44"/>
        </w:rPr>
      </w:pPr>
      <w:r>
        <w:rPr>
          <w:sz w:val="44"/>
          <w:szCs w:val="48"/>
        </w:rPr>
        <w:t>Laboratory management system</w:t>
      </w:r>
    </w:p>
    <w:p w:rsidR="00F73C47" w:rsidRDefault="00F73C47" w:rsidP="00F73C47">
      <w:pPr>
        <w:spacing w:line="360" w:lineRule="auto"/>
        <w:jc w:val="center"/>
        <w:rPr>
          <w:b/>
          <w:sz w:val="44"/>
          <w:szCs w:val="44"/>
        </w:rPr>
      </w:pPr>
    </w:p>
    <w:p w:rsidR="00F73C47" w:rsidRDefault="00F73C47" w:rsidP="00F73C47">
      <w:pPr>
        <w:jc w:val="center"/>
        <w:rPr>
          <w:b/>
          <w:sz w:val="36"/>
          <w:szCs w:val="36"/>
        </w:rPr>
      </w:pPr>
    </w:p>
    <w:p w:rsidR="00F73C47" w:rsidRDefault="00F73C47" w:rsidP="00F73C47">
      <w:pPr>
        <w:jc w:val="center"/>
        <w:rPr>
          <w:b/>
          <w:bCs/>
          <w:sz w:val="40"/>
          <w:szCs w:val="40"/>
        </w:rPr>
      </w:pPr>
    </w:p>
    <w:p w:rsidR="00F73C47" w:rsidRDefault="00F73C47" w:rsidP="00F73C47">
      <w:pPr>
        <w:jc w:val="center"/>
        <w:rPr>
          <w:b/>
          <w:bCs/>
          <w:sz w:val="40"/>
          <w:szCs w:val="40"/>
        </w:rPr>
      </w:pPr>
    </w:p>
    <w:p w:rsidR="00F73C47" w:rsidRDefault="00F73C47" w:rsidP="00F73C47">
      <w:pPr>
        <w:tabs>
          <w:tab w:val="right" w:pos="9614"/>
        </w:tabs>
        <w:spacing w:line="360" w:lineRule="auto"/>
        <w:rPr>
          <w:b/>
          <w:bCs/>
          <w:sz w:val="32"/>
          <w:szCs w:val="32"/>
        </w:rPr>
      </w:pPr>
      <w:r>
        <w:rPr>
          <w:b/>
          <w:bCs/>
          <w:sz w:val="32"/>
          <w:szCs w:val="32"/>
        </w:rPr>
        <w:t>Change Record</w:t>
      </w:r>
      <w:r>
        <w:rPr>
          <w:b/>
          <w:bCs/>
          <w:sz w:val="32"/>
          <w:szCs w:val="32"/>
        </w:rPr>
        <w:tab/>
      </w:r>
    </w:p>
    <w:tbl>
      <w:tblPr>
        <w:tblW w:w="88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8" w:type="dxa"/>
          <w:left w:w="58" w:type="dxa"/>
          <w:bottom w:w="58" w:type="dxa"/>
          <w:right w:w="58" w:type="dxa"/>
        </w:tblCellMar>
        <w:tblLook w:val="04A0"/>
      </w:tblPr>
      <w:tblGrid>
        <w:gridCol w:w="2355"/>
        <w:gridCol w:w="924"/>
        <w:gridCol w:w="1156"/>
        <w:gridCol w:w="2216"/>
        <w:gridCol w:w="2246"/>
      </w:tblGrid>
      <w:tr w:rsidR="00F73C47" w:rsidTr="001E104C">
        <w:tc>
          <w:tcPr>
            <w:tcW w:w="2355" w:type="dxa"/>
          </w:tcPr>
          <w:p w:rsidR="00F73C47" w:rsidRDefault="00F73C47" w:rsidP="001E104C">
            <w:pPr>
              <w:rPr>
                <w:b/>
                <w:sz w:val="20"/>
                <w:szCs w:val="20"/>
              </w:rPr>
            </w:pPr>
            <w:r>
              <w:rPr>
                <w:b/>
                <w:sz w:val="20"/>
                <w:szCs w:val="20"/>
              </w:rPr>
              <w:t>Author(s)</w:t>
            </w:r>
          </w:p>
        </w:tc>
        <w:tc>
          <w:tcPr>
            <w:tcW w:w="924" w:type="dxa"/>
          </w:tcPr>
          <w:p w:rsidR="00F73C47" w:rsidRDefault="00F73C47" w:rsidP="001E104C">
            <w:pPr>
              <w:rPr>
                <w:b/>
                <w:sz w:val="20"/>
                <w:szCs w:val="20"/>
              </w:rPr>
            </w:pPr>
            <w:r>
              <w:rPr>
                <w:b/>
                <w:sz w:val="20"/>
                <w:szCs w:val="20"/>
              </w:rPr>
              <w:t>Version</w:t>
            </w:r>
          </w:p>
        </w:tc>
        <w:tc>
          <w:tcPr>
            <w:tcW w:w="1156" w:type="dxa"/>
          </w:tcPr>
          <w:p w:rsidR="00F73C47" w:rsidRDefault="00F73C47" w:rsidP="001E104C">
            <w:pPr>
              <w:rPr>
                <w:b/>
                <w:sz w:val="20"/>
                <w:szCs w:val="20"/>
              </w:rPr>
            </w:pPr>
            <w:r>
              <w:rPr>
                <w:b/>
                <w:sz w:val="20"/>
                <w:szCs w:val="20"/>
              </w:rPr>
              <w:t>Date</w:t>
            </w:r>
          </w:p>
        </w:tc>
        <w:tc>
          <w:tcPr>
            <w:tcW w:w="2216" w:type="dxa"/>
          </w:tcPr>
          <w:p w:rsidR="00F73C47" w:rsidRDefault="00F73C47" w:rsidP="001E104C">
            <w:pPr>
              <w:rPr>
                <w:b/>
                <w:sz w:val="20"/>
                <w:szCs w:val="20"/>
              </w:rPr>
            </w:pPr>
            <w:r>
              <w:rPr>
                <w:b/>
                <w:sz w:val="20"/>
                <w:szCs w:val="20"/>
              </w:rPr>
              <w:t>Notes</w:t>
            </w:r>
          </w:p>
        </w:tc>
        <w:tc>
          <w:tcPr>
            <w:tcW w:w="2246" w:type="dxa"/>
          </w:tcPr>
          <w:p w:rsidR="00F73C47" w:rsidRDefault="00F73C47" w:rsidP="001E104C">
            <w:pPr>
              <w:rPr>
                <w:b/>
                <w:sz w:val="20"/>
                <w:szCs w:val="20"/>
              </w:rPr>
            </w:pPr>
            <w:r>
              <w:rPr>
                <w:b/>
                <w:sz w:val="20"/>
                <w:szCs w:val="20"/>
              </w:rPr>
              <w:t>Supervisor’s Signature</w:t>
            </w:r>
          </w:p>
        </w:tc>
      </w:tr>
      <w:tr w:rsidR="00F73C47" w:rsidTr="001E104C">
        <w:tc>
          <w:tcPr>
            <w:tcW w:w="2355" w:type="dxa"/>
          </w:tcPr>
          <w:p w:rsidR="00F73C47" w:rsidRDefault="00246BA1" w:rsidP="001E104C">
            <w:pPr>
              <w:rPr>
                <w:sz w:val="20"/>
                <w:szCs w:val="20"/>
              </w:rPr>
            </w:pPr>
            <w:r>
              <w:rPr>
                <w:sz w:val="20"/>
                <w:szCs w:val="20"/>
              </w:rPr>
              <w:t>Arslan,Amir,Abubaker</w:t>
            </w:r>
          </w:p>
        </w:tc>
        <w:tc>
          <w:tcPr>
            <w:tcW w:w="924" w:type="dxa"/>
          </w:tcPr>
          <w:p w:rsidR="00F73C47" w:rsidRDefault="00F73C47" w:rsidP="001E104C">
            <w:pPr>
              <w:rPr>
                <w:sz w:val="20"/>
                <w:szCs w:val="20"/>
              </w:rPr>
            </w:pPr>
            <w:r>
              <w:rPr>
                <w:sz w:val="20"/>
                <w:szCs w:val="20"/>
              </w:rPr>
              <w:t>1.0</w:t>
            </w:r>
          </w:p>
        </w:tc>
        <w:tc>
          <w:tcPr>
            <w:tcW w:w="1156" w:type="dxa"/>
          </w:tcPr>
          <w:p w:rsidR="00F73C47" w:rsidRDefault="001E104C" w:rsidP="001E104C">
            <w:pPr>
              <w:rPr>
                <w:sz w:val="20"/>
                <w:szCs w:val="20"/>
              </w:rPr>
            </w:pPr>
            <w:r>
              <w:rPr>
                <w:sz w:val="20"/>
                <w:szCs w:val="20"/>
              </w:rPr>
              <w:t xml:space="preserve">28 OCT </w:t>
            </w:r>
            <w:r w:rsidR="00F73C47">
              <w:rPr>
                <w:sz w:val="20"/>
                <w:szCs w:val="20"/>
              </w:rPr>
              <w:t xml:space="preserve"> 20</w:t>
            </w:r>
            <w:r>
              <w:rPr>
                <w:sz w:val="20"/>
                <w:szCs w:val="20"/>
              </w:rPr>
              <w:t>20</w:t>
            </w:r>
          </w:p>
        </w:tc>
        <w:tc>
          <w:tcPr>
            <w:tcW w:w="2216" w:type="dxa"/>
          </w:tcPr>
          <w:p w:rsidR="00F73C47" w:rsidRDefault="00F73C47" w:rsidP="001E104C">
            <w:pPr>
              <w:rPr>
                <w:sz w:val="20"/>
                <w:szCs w:val="20"/>
              </w:rPr>
            </w:pPr>
            <w:r>
              <w:rPr>
                <w:sz w:val="20"/>
                <w:szCs w:val="20"/>
              </w:rPr>
              <w:t>&lt;Original Draft&gt;</w:t>
            </w:r>
          </w:p>
        </w:tc>
        <w:tc>
          <w:tcPr>
            <w:tcW w:w="2246" w:type="dxa"/>
          </w:tcPr>
          <w:p w:rsidR="00F73C47" w:rsidRDefault="00F73C47" w:rsidP="001E104C">
            <w:pPr>
              <w:rPr>
                <w:sz w:val="20"/>
                <w:szCs w:val="20"/>
              </w:rPr>
            </w:pPr>
          </w:p>
        </w:tc>
      </w:tr>
      <w:tr w:rsidR="00F73C47" w:rsidTr="001E104C">
        <w:tc>
          <w:tcPr>
            <w:tcW w:w="2355" w:type="dxa"/>
          </w:tcPr>
          <w:p w:rsidR="00F73C47" w:rsidRDefault="00F73C47" w:rsidP="001E104C">
            <w:pPr>
              <w:rPr>
                <w:sz w:val="20"/>
                <w:szCs w:val="20"/>
              </w:rPr>
            </w:pPr>
          </w:p>
        </w:tc>
        <w:tc>
          <w:tcPr>
            <w:tcW w:w="924" w:type="dxa"/>
          </w:tcPr>
          <w:p w:rsidR="00F73C47" w:rsidRDefault="00F73C47" w:rsidP="001E104C">
            <w:pPr>
              <w:rPr>
                <w:sz w:val="20"/>
                <w:szCs w:val="20"/>
              </w:rPr>
            </w:pPr>
          </w:p>
        </w:tc>
        <w:tc>
          <w:tcPr>
            <w:tcW w:w="1156" w:type="dxa"/>
          </w:tcPr>
          <w:p w:rsidR="00F73C47" w:rsidRDefault="00F73C47" w:rsidP="001E104C">
            <w:pPr>
              <w:rPr>
                <w:sz w:val="20"/>
                <w:szCs w:val="20"/>
              </w:rPr>
            </w:pPr>
          </w:p>
        </w:tc>
        <w:tc>
          <w:tcPr>
            <w:tcW w:w="2216" w:type="dxa"/>
          </w:tcPr>
          <w:p w:rsidR="00F73C47" w:rsidRDefault="00F73C47" w:rsidP="001E104C">
            <w:pPr>
              <w:rPr>
                <w:sz w:val="20"/>
                <w:szCs w:val="20"/>
              </w:rPr>
            </w:pPr>
            <w:r>
              <w:rPr>
                <w:sz w:val="20"/>
                <w:szCs w:val="20"/>
              </w:rPr>
              <w:t>&lt;Changes Based on Feedback from Supervisor&gt;</w:t>
            </w:r>
          </w:p>
        </w:tc>
        <w:tc>
          <w:tcPr>
            <w:tcW w:w="2246" w:type="dxa"/>
          </w:tcPr>
          <w:p w:rsidR="00F73C47" w:rsidRDefault="00F73C47" w:rsidP="001E104C">
            <w:pPr>
              <w:rPr>
                <w:sz w:val="20"/>
                <w:szCs w:val="20"/>
              </w:rPr>
            </w:pPr>
          </w:p>
        </w:tc>
      </w:tr>
      <w:tr w:rsidR="00F73C47" w:rsidTr="001E104C">
        <w:tc>
          <w:tcPr>
            <w:tcW w:w="2355" w:type="dxa"/>
          </w:tcPr>
          <w:p w:rsidR="00F73C47" w:rsidRDefault="00F73C47" w:rsidP="001E104C">
            <w:pPr>
              <w:rPr>
                <w:sz w:val="20"/>
                <w:szCs w:val="20"/>
              </w:rPr>
            </w:pPr>
          </w:p>
        </w:tc>
        <w:tc>
          <w:tcPr>
            <w:tcW w:w="924" w:type="dxa"/>
          </w:tcPr>
          <w:p w:rsidR="00F73C47" w:rsidRDefault="00F73C47" w:rsidP="001E104C">
            <w:pPr>
              <w:rPr>
                <w:sz w:val="20"/>
                <w:szCs w:val="20"/>
              </w:rPr>
            </w:pPr>
          </w:p>
        </w:tc>
        <w:tc>
          <w:tcPr>
            <w:tcW w:w="1156" w:type="dxa"/>
          </w:tcPr>
          <w:p w:rsidR="00F73C47" w:rsidRDefault="00F73C47" w:rsidP="001E104C">
            <w:pPr>
              <w:rPr>
                <w:sz w:val="20"/>
                <w:szCs w:val="20"/>
              </w:rPr>
            </w:pPr>
          </w:p>
        </w:tc>
        <w:tc>
          <w:tcPr>
            <w:tcW w:w="2216" w:type="dxa"/>
          </w:tcPr>
          <w:p w:rsidR="00F73C47" w:rsidRDefault="00F73C47" w:rsidP="001E104C">
            <w:pPr>
              <w:rPr>
                <w:sz w:val="20"/>
                <w:szCs w:val="20"/>
              </w:rPr>
            </w:pPr>
            <w:r>
              <w:rPr>
                <w:sz w:val="20"/>
                <w:szCs w:val="20"/>
              </w:rPr>
              <w:t>&lt;Changes Based on Feedback From Faculty&gt;</w:t>
            </w:r>
          </w:p>
        </w:tc>
        <w:tc>
          <w:tcPr>
            <w:tcW w:w="2246" w:type="dxa"/>
          </w:tcPr>
          <w:p w:rsidR="00F73C47" w:rsidRDefault="00F73C47" w:rsidP="001E104C">
            <w:pPr>
              <w:rPr>
                <w:sz w:val="20"/>
                <w:szCs w:val="20"/>
              </w:rPr>
            </w:pPr>
          </w:p>
        </w:tc>
      </w:tr>
      <w:tr w:rsidR="00F73C47" w:rsidTr="001E104C">
        <w:tc>
          <w:tcPr>
            <w:tcW w:w="2355" w:type="dxa"/>
          </w:tcPr>
          <w:p w:rsidR="00F73C47" w:rsidRDefault="00F73C47" w:rsidP="001E104C">
            <w:pPr>
              <w:rPr>
                <w:sz w:val="20"/>
                <w:szCs w:val="20"/>
              </w:rPr>
            </w:pPr>
          </w:p>
        </w:tc>
        <w:tc>
          <w:tcPr>
            <w:tcW w:w="924" w:type="dxa"/>
          </w:tcPr>
          <w:p w:rsidR="00F73C47" w:rsidRDefault="00F73C47" w:rsidP="001E104C">
            <w:pPr>
              <w:rPr>
                <w:sz w:val="20"/>
                <w:szCs w:val="20"/>
              </w:rPr>
            </w:pPr>
          </w:p>
        </w:tc>
        <w:tc>
          <w:tcPr>
            <w:tcW w:w="1156" w:type="dxa"/>
          </w:tcPr>
          <w:p w:rsidR="00F73C47" w:rsidRDefault="00F73C47" w:rsidP="001E104C">
            <w:pPr>
              <w:rPr>
                <w:sz w:val="20"/>
                <w:szCs w:val="20"/>
              </w:rPr>
            </w:pPr>
          </w:p>
        </w:tc>
        <w:tc>
          <w:tcPr>
            <w:tcW w:w="2216" w:type="dxa"/>
          </w:tcPr>
          <w:p w:rsidR="00F73C47" w:rsidRDefault="00F73C47" w:rsidP="001E104C">
            <w:pPr>
              <w:rPr>
                <w:sz w:val="20"/>
                <w:szCs w:val="20"/>
              </w:rPr>
            </w:pPr>
            <w:r>
              <w:rPr>
                <w:sz w:val="20"/>
                <w:szCs w:val="20"/>
              </w:rPr>
              <w:t>&lt;Added Project Plan&gt;</w:t>
            </w:r>
          </w:p>
        </w:tc>
        <w:tc>
          <w:tcPr>
            <w:tcW w:w="2246" w:type="dxa"/>
          </w:tcPr>
          <w:p w:rsidR="00F73C47" w:rsidRDefault="00F73C47" w:rsidP="001E104C">
            <w:pPr>
              <w:rPr>
                <w:sz w:val="20"/>
                <w:szCs w:val="20"/>
              </w:rPr>
            </w:pPr>
          </w:p>
        </w:tc>
      </w:tr>
      <w:tr w:rsidR="00F73C47" w:rsidTr="001E104C">
        <w:tc>
          <w:tcPr>
            <w:tcW w:w="2355" w:type="dxa"/>
          </w:tcPr>
          <w:p w:rsidR="00F73C47" w:rsidRDefault="00F73C47" w:rsidP="001E104C">
            <w:pPr>
              <w:rPr>
                <w:sz w:val="20"/>
                <w:szCs w:val="20"/>
              </w:rPr>
            </w:pPr>
          </w:p>
        </w:tc>
        <w:tc>
          <w:tcPr>
            <w:tcW w:w="924" w:type="dxa"/>
          </w:tcPr>
          <w:p w:rsidR="00F73C47" w:rsidRDefault="00F73C47" w:rsidP="001E104C">
            <w:pPr>
              <w:rPr>
                <w:sz w:val="20"/>
                <w:szCs w:val="20"/>
              </w:rPr>
            </w:pPr>
          </w:p>
        </w:tc>
        <w:tc>
          <w:tcPr>
            <w:tcW w:w="1156" w:type="dxa"/>
          </w:tcPr>
          <w:p w:rsidR="00F73C47" w:rsidRDefault="00F73C47" w:rsidP="001E104C">
            <w:pPr>
              <w:rPr>
                <w:sz w:val="20"/>
                <w:szCs w:val="20"/>
              </w:rPr>
            </w:pPr>
          </w:p>
        </w:tc>
        <w:tc>
          <w:tcPr>
            <w:tcW w:w="2216" w:type="dxa"/>
          </w:tcPr>
          <w:p w:rsidR="00F73C47" w:rsidRDefault="00F73C47" w:rsidP="001E104C">
            <w:pPr>
              <w:rPr>
                <w:sz w:val="20"/>
                <w:szCs w:val="20"/>
              </w:rPr>
            </w:pPr>
            <w:r>
              <w:rPr>
                <w:sz w:val="20"/>
                <w:szCs w:val="20"/>
              </w:rPr>
              <w:t>&lt;Changes Based on Feedback from Supervisor&gt;</w:t>
            </w:r>
          </w:p>
        </w:tc>
        <w:tc>
          <w:tcPr>
            <w:tcW w:w="2246" w:type="dxa"/>
          </w:tcPr>
          <w:p w:rsidR="00F73C47" w:rsidRDefault="00F73C47" w:rsidP="001E104C">
            <w:pPr>
              <w:rPr>
                <w:sz w:val="20"/>
                <w:szCs w:val="20"/>
              </w:rPr>
            </w:pPr>
          </w:p>
        </w:tc>
      </w:tr>
      <w:tr w:rsidR="00F73C47" w:rsidTr="001E104C">
        <w:tc>
          <w:tcPr>
            <w:tcW w:w="2355" w:type="dxa"/>
          </w:tcPr>
          <w:p w:rsidR="00F73C47" w:rsidRDefault="00F73C47" w:rsidP="001E104C">
            <w:pPr>
              <w:rPr>
                <w:sz w:val="20"/>
                <w:szCs w:val="20"/>
              </w:rPr>
            </w:pPr>
          </w:p>
        </w:tc>
        <w:tc>
          <w:tcPr>
            <w:tcW w:w="924" w:type="dxa"/>
          </w:tcPr>
          <w:p w:rsidR="00F73C47" w:rsidRDefault="00F73C47" w:rsidP="001E104C">
            <w:pPr>
              <w:rPr>
                <w:sz w:val="20"/>
                <w:szCs w:val="20"/>
              </w:rPr>
            </w:pPr>
          </w:p>
        </w:tc>
        <w:tc>
          <w:tcPr>
            <w:tcW w:w="1156" w:type="dxa"/>
          </w:tcPr>
          <w:p w:rsidR="00F73C47" w:rsidRDefault="00F73C47" w:rsidP="001E104C">
            <w:pPr>
              <w:rPr>
                <w:sz w:val="20"/>
                <w:szCs w:val="20"/>
              </w:rPr>
            </w:pPr>
          </w:p>
        </w:tc>
        <w:tc>
          <w:tcPr>
            <w:tcW w:w="2216" w:type="dxa"/>
          </w:tcPr>
          <w:p w:rsidR="00F73C47" w:rsidRDefault="00F73C47" w:rsidP="001E104C">
            <w:pPr>
              <w:rPr>
                <w:sz w:val="20"/>
                <w:szCs w:val="20"/>
              </w:rPr>
            </w:pPr>
          </w:p>
        </w:tc>
        <w:tc>
          <w:tcPr>
            <w:tcW w:w="2246" w:type="dxa"/>
          </w:tcPr>
          <w:p w:rsidR="00F73C47" w:rsidRDefault="00F73C47" w:rsidP="001E104C">
            <w:pPr>
              <w:rPr>
                <w:sz w:val="20"/>
                <w:szCs w:val="20"/>
              </w:rPr>
            </w:pPr>
          </w:p>
        </w:tc>
      </w:tr>
      <w:tr w:rsidR="00F73C47" w:rsidTr="001E104C">
        <w:tc>
          <w:tcPr>
            <w:tcW w:w="2355" w:type="dxa"/>
          </w:tcPr>
          <w:p w:rsidR="00F73C47" w:rsidRDefault="00F73C47" w:rsidP="001E104C">
            <w:pPr>
              <w:rPr>
                <w:sz w:val="20"/>
                <w:szCs w:val="20"/>
              </w:rPr>
            </w:pPr>
          </w:p>
        </w:tc>
        <w:tc>
          <w:tcPr>
            <w:tcW w:w="924" w:type="dxa"/>
          </w:tcPr>
          <w:p w:rsidR="00F73C47" w:rsidRDefault="00F73C47" w:rsidP="001E104C">
            <w:pPr>
              <w:rPr>
                <w:sz w:val="20"/>
                <w:szCs w:val="20"/>
              </w:rPr>
            </w:pPr>
          </w:p>
        </w:tc>
        <w:tc>
          <w:tcPr>
            <w:tcW w:w="1156" w:type="dxa"/>
          </w:tcPr>
          <w:p w:rsidR="00F73C47" w:rsidRDefault="00F73C47" w:rsidP="001E104C">
            <w:pPr>
              <w:rPr>
                <w:sz w:val="20"/>
                <w:szCs w:val="20"/>
              </w:rPr>
            </w:pPr>
          </w:p>
        </w:tc>
        <w:tc>
          <w:tcPr>
            <w:tcW w:w="2216" w:type="dxa"/>
          </w:tcPr>
          <w:p w:rsidR="00F73C47" w:rsidRDefault="00F73C47" w:rsidP="001E104C">
            <w:pPr>
              <w:rPr>
                <w:sz w:val="20"/>
                <w:szCs w:val="20"/>
              </w:rPr>
            </w:pPr>
          </w:p>
        </w:tc>
        <w:tc>
          <w:tcPr>
            <w:tcW w:w="2246" w:type="dxa"/>
          </w:tcPr>
          <w:p w:rsidR="00F73C47" w:rsidRDefault="00F73C47" w:rsidP="001E104C">
            <w:pPr>
              <w:rPr>
                <w:sz w:val="20"/>
                <w:szCs w:val="20"/>
              </w:rPr>
            </w:pPr>
          </w:p>
        </w:tc>
      </w:tr>
      <w:tr w:rsidR="00F73C47" w:rsidTr="001E104C">
        <w:tc>
          <w:tcPr>
            <w:tcW w:w="2355" w:type="dxa"/>
          </w:tcPr>
          <w:p w:rsidR="00F73C47" w:rsidRDefault="00F73C47" w:rsidP="001E104C">
            <w:pPr>
              <w:rPr>
                <w:sz w:val="20"/>
                <w:szCs w:val="20"/>
              </w:rPr>
            </w:pPr>
          </w:p>
        </w:tc>
        <w:tc>
          <w:tcPr>
            <w:tcW w:w="924" w:type="dxa"/>
          </w:tcPr>
          <w:p w:rsidR="00F73C47" w:rsidRDefault="00F73C47" w:rsidP="001E104C">
            <w:pPr>
              <w:rPr>
                <w:sz w:val="20"/>
                <w:szCs w:val="20"/>
              </w:rPr>
            </w:pPr>
          </w:p>
        </w:tc>
        <w:tc>
          <w:tcPr>
            <w:tcW w:w="1156" w:type="dxa"/>
          </w:tcPr>
          <w:p w:rsidR="00F73C47" w:rsidRDefault="00F73C47" w:rsidP="001E104C">
            <w:pPr>
              <w:rPr>
                <w:sz w:val="20"/>
                <w:szCs w:val="20"/>
              </w:rPr>
            </w:pPr>
          </w:p>
        </w:tc>
        <w:tc>
          <w:tcPr>
            <w:tcW w:w="2216" w:type="dxa"/>
          </w:tcPr>
          <w:p w:rsidR="00F73C47" w:rsidRDefault="00F73C47" w:rsidP="001E104C">
            <w:pPr>
              <w:rPr>
                <w:sz w:val="20"/>
                <w:szCs w:val="20"/>
              </w:rPr>
            </w:pPr>
          </w:p>
        </w:tc>
        <w:tc>
          <w:tcPr>
            <w:tcW w:w="2246" w:type="dxa"/>
          </w:tcPr>
          <w:p w:rsidR="00F73C47" w:rsidRDefault="00F73C47" w:rsidP="001E104C">
            <w:pPr>
              <w:rPr>
                <w:sz w:val="20"/>
                <w:szCs w:val="20"/>
              </w:rPr>
            </w:pPr>
          </w:p>
        </w:tc>
      </w:tr>
      <w:tr w:rsidR="00F73C47" w:rsidTr="001E104C">
        <w:tc>
          <w:tcPr>
            <w:tcW w:w="2355" w:type="dxa"/>
          </w:tcPr>
          <w:p w:rsidR="00F73C47" w:rsidRDefault="00F73C47" w:rsidP="001E104C">
            <w:pPr>
              <w:rPr>
                <w:sz w:val="20"/>
                <w:szCs w:val="20"/>
              </w:rPr>
            </w:pPr>
          </w:p>
        </w:tc>
        <w:tc>
          <w:tcPr>
            <w:tcW w:w="924" w:type="dxa"/>
          </w:tcPr>
          <w:p w:rsidR="00F73C47" w:rsidRDefault="00F73C47" w:rsidP="001E104C">
            <w:pPr>
              <w:rPr>
                <w:sz w:val="20"/>
                <w:szCs w:val="20"/>
              </w:rPr>
            </w:pPr>
          </w:p>
        </w:tc>
        <w:tc>
          <w:tcPr>
            <w:tcW w:w="1156" w:type="dxa"/>
          </w:tcPr>
          <w:p w:rsidR="00F73C47" w:rsidRDefault="00F73C47" w:rsidP="001E104C">
            <w:pPr>
              <w:rPr>
                <w:sz w:val="20"/>
                <w:szCs w:val="20"/>
              </w:rPr>
            </w:pPr>
          </w:p>
        </w:tc>
        <w:tc>
          <w:tcPr>
            <w:tcW w:w="2216" w:type="dxa"/>
          </w:tcPr>
          <w:p w:rsidR="00F73C47" w:rsidRDefault="00F73C47" w:rsidP="001E104C">
            <w:pPr>
              <w:rPr>
                <w:sz w:val="20"/>
                <w:szCs w:val="20"/>
              </w:rPr>
            </w:pPr>
          </w:p>
        </w:tc>
        <w:tc>
          <w:tcPr>
            <w:tcW w:w="2246" w:type="dxa"/>
          </w:tcPr>
          <w:p w:rsidR="00F73C47" w:rsidRDefault="00F73C47" w:rsidP="001E104C">
            <w:pPr>
              <w:rPr>
                <w:sz w:val="20"/>
                <w:szCs w:val="20"/>
              </w:rPr>
            </w:pPr>
          </w:p>
        </w:tc>
      </w:tr>
      <w:tr w:rsidR="00F73C47" w:rsidTr="001E104C">
        <w:tc>
          <w:tcPr>
            <w:tcW w:w="2355" w:type="dxa"/>
          </w:tcPr>
          <w:p w:rsidR="00F73C47" w:rsidRDefault="00F73C47" w:rsidP="001E104C">
            <w:pPr>
              <w:rPr>
                <w:sz w:val="20"/>
                <w:szCs w:val="20"/>
              </w:rPr>
            </w:pPr>
          </w:p>
        </w:tc>
        <w:tc>
          <w:tcPr>
            <w:tcW w:w="924" w:type="dxa"/>
          </w:tcPr>
          <w:p w:rsidR="00F73C47" w:rsidRDefault="00F73C47" w:rsidP="001E104C">
            <w:pPr>
              <w:rPr>
                <w:sz w:val="20"/>
                <w:szCs w:val="20"/>
              </w:rPr>
            </w:pPr>
          </w:p>
        </w:tc>
        <w:tc>
          <w:tcPr>
            <w:tcW w:w="1156" w:type="dxa"/>
          </w:tcPr>
          <w:p w:rsidR="00F73C47" w:rsidRDefault="00F73C47" w:rsidP="001E104C">
            <w:pPr>
              <w:rPr>
                <w:sz w:val="20"/>
                <w:szCs w:val="20"/>
              </w:rPr>
            </w:pPr>
          </w:p>
        </w:tc>
        <w:tc>
          <w:tcPr>
            <w:tcW w:w="2216" w:type="dxa"/>
          </w:tcPr>
          <w:p w:rsidR="00F73C47" w:rsidRDefault="00F73C47" w:rsidP="001E104C">
            <w:pPr>
              <w:rPr>
                <w:sz w:val="20"/>
                <w:szCs w:val="20"/>
              </w:rPr>
            </w:pPr>
          </w:p>
        </w:tc>
        <w:tc>
          <w:tcPr>
            <w:tcW w:w="2246" w:type="dxa"/>
          </w:tcPr>
          <w:p w:rsidR="00F73C47" w:rsidRDefault="00F73C47" w:rsidP="001E104C">
            <w:pPr>
              <w:rPr>
                <w:sz w:val="20"/>
                <w:szCs w:val="20"/>
              </w:rPr>
            </w:pPr>
          </w:p>
        </w:tc>
      </w:tr>
    </w:tbl>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spacing w:line="360" w:lineRule="auto"/>
        <w:jc w:val="center"/>
        <w:rPr>
          <w:b/>
          <w:bCs/>
          <w:sz w:val="32"/>
          <w:szCs w:val="32"/>
        </w:rPr>
      </w:pPr>
      <w:r>
        <w:rPr>
          <w:b/>
          <w:bCs/>
          <w:sz w:val="32"/>
          <w:szCs w:val="32"/>
        </w:rPr>
        <w:t>APPROVAL</w:t>
      </w:r>
    </w:p>
    <w:tbl>
      <w:tblPr>
        <w:tblW w:w="9830" w:type="dxa"/>
        <w:tblLayout w:type="fixed"/>
        <w:tblLook w:val="04A0"/>
      </w:tblPr>
      <w:tblGrid>
        <w:gridCol w:w="5290"/>
        <w:gridCol w:w="4469"/>
        <w:gridCol w:w="71"/>
      </w:tblGrid>
      <w:tr w:rsidR="00F73C47" w:rsidTr="001E104C">
        <w:trPr>
          <w:gridAfter w:val="1"/>
          <w:wAfter w:w="71" w:type="dxa"/>
        </w:trPr>
        <w:tc>
          <w:tcPr>
            <w:tcW w:w="9759" w:type="dxa"/>
            <w:gridSpan w:val="2"/>
          </w:tcPr>
          <w:p w:rsidR="00F73C47" w:rsidRDefault="00611A82" w:rsidP="001E104C">
            <w:pPr>
              <w:spacing w:line="360" w:lineRule="auto"/>
              <w:jc w:val="both"/>
              <w:rPr>
                <w:b/>
                <w:bCs/>
              </w:rPr>
            </w:pPr>
            <w:r>
              <w:rPr>
                <w:b/>
                <w:bCs/>
              </w:rPr>
              <w:pict>
                <v:line id="1027" o:spid="_x0000_s1044" style="position:absolute;left:0;text-align:left;z-index:251664384" from="0,11.45pt" to="459pt,11.45pt" strokeweight="1pt"/>
              </w:pict>
            </w:r>
          </w:p>
          <w:p w:rsidR="00F73C47" w:rsidRDefault="00F73C47" w:rsidP="001E104C">
            <w:pPr>
              <w:spacing w:line="360" w:lineRule="auto"/>
              <w:jc w:val="both"/>
              <w:rPr>
                <w:b/>
                <w:bCs/>
              </w:rPr>
            </w:pPr>
          </w:p>
          <w:p w:rsidR="00F73C47" w:rsidRDefault="00F73C47" w:rsidP="001E104C">
            <w:pPr>
              <w:spacing w:line="360" w:lineRule="auto"/>
              <w:jc w:val="both"/>
              <w:rPr>
                <w:b/>
                <w:bCs/>
                <w:caps/>
                <w:u w:val="single"/>
              </w:rPr>
            </w:pPr>
            <w:r>
              <w:rPr>
                <w:b/>
                <w:bCs/>
                <w:caps/>
              </w:rPr>
              <w:t>Project Supervisor</w:t>
            </w:r>
          </w:p>
        </w:tc>
      </w:tr>
      <w:tr w:rsidR="00F73C47" w:rsidTr="001E104C">
        <w:tc>
          <w:tcPr>
            <w:tcW w:w="9830" w:type="dxa"/>
            <w:gridSpan w:val="3"/>
          </w:tcPr>
          <w:p w:rsidR="00F73C47" w:rsidRDefault="00F73C47" w:rsidP="001E104C">
            <w:pPr>
              <w:spacing w:line="360" w:lineRule="auto"/>
              <w:jc w:val="both"/>
            </w:pPr>
            <w:r>
              <w:t>Comments: ___________________________________________________________________</w:t>
            </w:r>
          </w:p>
        </w:tc>
      </w:tr>
      <w:tr w:rsidR="00F73C47" w:rsidTr="001E104C">
        <w:tc>
          <w:tcPr>
            <w:tcW w:w="9830" w:type="dxa"/>
            <w:gridSpan w:val="3"/>
          </w:tcPr>
          <w:p w:rsidR="00F73C47" w:rsidRDefault="00F73C47" w:rsidP="001E104C">
            <w:pPr>
              <w:spacing w:line="360" w:lineRule="auto"/>
              <w:jc w:val="both"/>
            </w:pPr>
            <w:r>
              <w:t>_____________________________________________________________________________</w:t>
            </w:r>
          </w:p>
        </w:tc>
      </w:tr>
      <w:tr w:rsidR="00F73C47" w:rsidTr="001E104C">
        <w:tc>
          <w:tcPr>
            <w:tcW w:w="5290" w:type="dxa"/>
          </w:tcPr>
          <w:p w:rsidR="00F73C47" w:rsidRDefault="00F73C47" w:rsidP="001E104C">
            <w:pPr>
              <w:spacing w:line="360" w:lineRule="auto"/>
              <w:jc w:val="both"/>
            </w:pPr>
          </w:p>
          <w:p w:rsidR="00F73C47" w:rsidRDefault="00F73C47" w:rsidP="001E104C">
            <w:pPr>
              <w:spacing w:line="360" w:lineRule="auto"/>
              <w:jc w:val="both"/>
            </w:pPr>
            <w:r>
              <w:t>Name:______________________________</w:t>
            </w:r>
          </w:p>
        </w:tc>
        <w:tc>
          <w:tcPr>
            <w:tcW w:w="4540" w:type="dxa"/>
            <w:gridSpan w:val="2"/>
            <w:shd w:val="clear" w:color="auto" w:fill="auto"/>
          </w:tcPr>
          <w:p w:rsidR="00F73C47" w:rsidRDefault="00F73C47" w:rsidP="001E104C">
            <w:pPr>
              <w:spacing w:line="360" w:lineRule="auto"/>
              <w:jc w:val="center"/>
            </w:pPr>
          </w:p>
        </w:tc>
      </w:tr>
      <w:tr w:rsidR="00F73C47" w:rsidTr="001E104C">
        <w:tc>
          <w:tcPr>
            <w:tcW w:w="5290" w:type="dxa"/>
          </w:tcPr>
          <w:p w:rsidR="00F73C47" w:rsidRDefault="00F73C47" w:rsidP="001E104C">
            <w:pPr>
              <w:spacing w:line="360" w:lineRule="auto"/>
              <w:jc w:val="both"/>
            </w:pPr>
            <w:r>
              <w:t>Date:_______________________________</w:t>
            </w:r>
          </w:p>
        </w:tc>
        <w:tc>
          <w:tcPr>
            <w:tcW w:w="4540" w:type="dxa"/>
            <w:gridSpan w:val="2"/>
            <w:shd w:val="clear" w:color="auto" w:fill="auto"/>
          </w:tcPr>
          <w:p w:rsidR="00F73C47" w:rsidRDefault="00F73C47" w:rsidP="001E104C">
            <w:pPr>
              <w:spacing w:line="360" w:lineRule="auto"/>
              <w:jc w:val="both"/>
            </w:pPr>
            <w:r>
              <w:t>Signature:__________________________</w:t>
            </w:r>
          </w:p>
        </w:tc>
      </w:tr>
    </w:tbl>
    <w:p w:rsidR="00F73C47" w:rsidRDefault="00F73C47" w:rsidP="00F73C47">
      <w:pPr>
        <w:spacing w:line="360" w:lineRule="auto"/>
        <w:jc w:val="both"/>
        <w:rPr>
          <w:b/>
          <w:bCs/>
        </w:rPr>
      </w:pPr>
    </w:p>
    <w:p w:rsidR="00F73C47" w:rsidRDefault="00611A82" w:rsidP="00F73C47">
      <w:pPr>
        <w:spacing w:line="360" w:lineRule="auto"/>
        <w:jc w:val="both"/>
        <w:rPr>
          <w:b/>
          <w:bCs/>
        </w:rPr>
      </w:pPr>
      <w:r>
        <w:rPr>
          <w:b/>
          <w:bCs/>
        </w:rPr>
        <w:pict>
          <v:line id="1028" o:spid="_x0000_s1045" style="position:absolute;left:0;text-align:left;z-index:251665408" from="-9pt,12.45pt" to="450pt,12.45pt" strokeweight="1pt"/>
        </w:pict>
      </w:r>
    </w:p>
    <w:tbl>
      <w:tblPr>
        <w:tblW w:w="9829" w:type="dxa"/>
        <w:tblLayout w:type="fixed"/>
        <w:tblLook w:val="04A0"/>
      </w:tblPr>
      <w:tblGrid>
        <w:gridCol w:w="4951"/>
        <w:gridCol w:w="4878"/>
      </w:tblGrid>
      <w:tr w:rsidR="00F73C47" w:rsidTr="001E104C">
        <w:tc>
          <w:tcPr>
            <w:tcW w:w="9829" w:type="dxa"/>
            <w:gridSpan w:val="2"/>
          </w:tcPr>
          <w:p w:rsidR="00F73C47" w:rsidRDefault="00F73C47" w:rsidP="001E104C">
            <w:pPr>
              <w:spacing w:line="360" w:lineRule="auto"/>
              <w:jc w:val="both"/>
              <w:rPr>
                <w:b/>
                <w:bCs/>
                <w:caps/>
              </w:rPr>
            </w:pPr>
          </w:p>
          <w:p w:rsidR="00F73C47" w:rsidRDefault="00F73C47" w:rsidP="001E104C">
            <w:pPr>
              <w:spacing w:line="360" w:lineRule="auto"/>
              <w:jc w:val="both"/>
              <w:rPr>
                <w:b/>
                <w:bCs/>
              </w:rPr>
            </w:pPr>
            <w:r>
              <w:rPr>
                <w:b/>
                <w:bCs/>
                <w:caps/>
              </w:rPr>
              <w:t>Project Manager</w:t>
            </w:r>
          </w:p>
        </w:tc>
      </w:tr>
      <w:tr w:rsidR="00F73C47" w:rsidTr="001E104C">
        <w:tc>
          <w:tcPr>
            <w:tcW w:w="9829" w:type="dxa"/>
            <w:gridSpan w:val="2"/>
          </w:tcPr>
          <w:p w:rsidR="00F73C47" w:rsidRDefault="00F73C47" w:rsidP="001E104C">
            <w:pPr>
              <w:spacing w:line="360" w:lineRule="auto"/>
              <w:jc w:val="both"/>
            </w:pPr>
            <w:r>
              <w:t>Comments: ___________________________________________________________________</w:t>
            </w:r>
          </w:p>
        </w:tc>
      </w:tr>
      <w:tr w:rsidR="00F73C47" w:rsidTr="001E104C">
        <w:tc>
          <w:tcPr>
            <w:tcW w:w="9829" w:type="dxa"/>
            <w:gridSpan w:val="2"/>
          </w:tcPr>
          <w:p w:rsidR="00F73C47" w:rsidRDefault="00F73C47" w:rsidP="001E104C">
            <w:pPr>
              <w:spacing w:line="360" w:lineRule="auto"/>
              <w:jc w:val="both"/>
            </w:pPr>
            <w:r>
              <w:t>_____________________________________________________________________________</w:t>
            </w:r>
          </w:p>
        </w:tc>
      </w:tr>
      <w:tr w:rsidR="00F73C47" w:rsidTr="001E104C">
        <w:tc>
          <w:tcPr>
            <w:tcW w:w="4951" w:type="dxa"/>
          </w:tcPr>
          <w:p w:rsidR="00F73C47" w:rsidRDefault="00F73C47" w:rsidP="001E104C">
            <w:pPr>
              <w:spacing w:line="360" w:lineRule="auto"/>
              <w:jc w:val="both"/>
            </w:pPr>
          </w:p>
        </w:tc>
        <w:tc>
          <w:tcPr>
            <w:tcW w:w="4878" w:type="dxa"/>
            <w:shd w:val="clear" w:color="auto" w:fill="auto"/>
          </w:tcPr>
          <w:p w:rsidR="00F73C47" w:rsidRDefault="00F73C47" w:rsidP="001E104C">
            <w:pPr>
              <w:spacing w:line="360" w:lineRule="auto"/>
              <w:jc w:val="center"/>
            </w:pPr>
          </w:p>
        </w:tc>
      </w:tr>
      <w:tr w:rsidR="00F73C47" w:rsidTr="001E104C">
        <w:tc>
          <w:tcPr>
            <w:tcW w:w="4951" w:type="dxa"/>
          </w:tcPr>
          <w:p w:rsidR="00F73C47" w:rsidRDefault="00F73C47" w:rsidP="001E104C">
            <w:pPr>
              <w:spacing w:line="360" w:lineRule="auto"/>
              <w:jc w:val="both"/>
            </w:pPr>
            <w:r>
              <w:t>Date:_______________________________</w:t>
            </w:r>
          </w:p>
        </w:tc>
        <w:tc>
          <w:tcPr>
            <w:tcW w:w="4878" w:type="dxa"/>
            <w:shd w:val="clear" w:color="auto" w:fill="auto"/>
          </w:tcPr>
          <w:p w:rsidR="00F73C47" w:rsidRDefault="00F73C47" w:rsidP="001E104C">
            <w:pPr>
              <w:spacing w:line="360" w:lineRule="auto"/>
              <w:jc w:val="both"/>
            </w:pPr>
            <w:r>
              <w:t>Signature:__________________________</w:t>
            </w:r>
          </w:p>
        </w:tc>
      </w:tr>
    </w:tbl>
    <w:p w:rsidR="00F73C47" w:rsidRDefault="00F73C47" w:rsidP="00F73C47">
      <w:pPr>
        <w:spacing w:line="360" w:lineRule="auto"/>
        <w:jc w:val="both"/>
      </w:pPr>
    </w:p>
    <w:tbl>
      <w:tblPr>
        <w:tblW w:w="9829" w:type="dxa"/>
        <w:tblLayout w:type="fixed"/>
        <w:tblLook w:val="04A0"/>
      </w:tblPr>
      <w:tblGrid>
        <w:gridCol w:w="4951"/>
        <w:gridCol w:w="4878"/>
      </w:tblGrid>
      <w:tr w:rsidR="00F73C47" w:rsidTr="001E104C">
        <w:tc>
          <w:tcPr>
            <w:tcW w:w="9829" w:type="dxa"/>
            <w:gridSpan w:val="2"/>
          </w:tcPr>
          <w:p w:rsidR="00F73C47" w:rsidRDefault="00F73C47" w:rsidP="001E104C">
            <w:pPr>
              <w:spacing w:line="360" w:lineRule="auto"/>
              <w:jc w:val="both"/>
              <w:rPr>
                <w:b/>
                <w:bCs/>
              </w:rPr>
            </w:pPr>
          </w:p>
          <w:p w:rsidR="00F73C47" w:rsidRDefault="00F73C47" w:rsidP="001E104C">
            <w:pPr>
              <w:spacing w:line="360" w:lineRule="auto"/>
              <w:jc w:val="both"/>
              <w:rPr>
                <w:b/>
                <w:bCs/>
                <w:caps/>
              </w:rPr>
            </w:pPr>
            <w:r>
              <w:rPr>
                <w:b/>
                <w:bCs/>
                <w:caps/>
              </w:rPr>
              <w:t>Head of the Department</w:t>
            </w:r>
          </w:p>
        </w:tc>
      </w:tr>
      <w:tr w:rsidR="00F73C47" w:rsidTr="001E104C">
        <w:tc>
          <w:tcPr>
            <w:tcW w:w="9829" w:type="dxa"/>
            <w:gridSpan w:val="2"/>
          </w:tcPr>
          <w:p w:rsidR="00F73C47" w:rsidRDefault="00F73C47" w:rsidP="001E104C">
            <w:pPr>
              <w:spacing w:line="360" w:lineRule="auto"/>
              <w:jc w:val="both"/>
            </w:pPr>
            <w:r>
              <w:t>Comments: ___________________________________________________________________</w:t>
            </w:r>
          </w:p>
        </w:tc>
      </w:tr>
      <w:tr w:rsidR="00F73C47" w:rsidTr="001E104C">
        <w:tc>
          <w:tcPr>
            <w:tcW w:w="9829" w:type="dxa"/>
            <w:gridSpan w:val="2"/>
          </w:tcPr>
          <w:p w:rsidR="00F73C47" w:rsidRDefault="00F73C47" w:rsidP="001E104C">
            <w:pPr>
              <w:spacing w:line="360" w:lineRule="auto"/>
              <w:jc w:val="both"/>
            </w:pPr>
            <w:r>
              <w:t>_____________________________________________________________________________</w:t>
            </w:r>
          </w:p>
        </w:tc>
      </w:tr>
      <w:tr w:rsidR="00F73C47" w:rsidTr="001E104C">
        <w:tc>
          <w:tcPr>
            <w:tcW w:w="4951" w:type="dxa"/>
          </w:tcPr>
          <w:p w:rsidR="00F73C47" w:rsidRDefault="00F73C47" w:rsidP="001E104C">
            <w:pPr>
              <w:spacing w:line="360" w:lineRule="auto"/>
              <w:jc w:val="both"/>
            </w:pPr>
          </w:p>
        </w:tc>
        <w:tc>
          <w:tcPr>
            <w:tcW w:w="4878" w:type="dxa"/>
            <w:shd w:val="clear" w:color="auto" w:fill="auto"/>
          </w:tcPr>
          <w:p w:rsidR="00F73C47" w:rsidRDefault="00F73C47" w:rsidP="001E104C">
            <w:pPr>
              <w:spacing w:line="360" w:lineRule="auto"/>
              <w:jc w:val="center"/>
            </w:pPr>
          </w:p>
        </w:tc>
      </w:tr>
      <w:tr w:rsidR="00F73C47" w:rsidTr="001E104C">
        <w:tc>
          <w:tcPr>
            <w:tcW w:w="4951" w:type="dxa"/>
          </w:tcPr>
          <w:p w:rsidR="00F73C47" w:rsidRDefault="00F73C47" w:rsidP="001E104C">
            <w:pPr>
              <w:spacing w:line="360" w:lineRule="auto"/>
              <w:jc w:val="both"/>
            </w:pPr>
            <w:r>
              <w:t>Date:_______________________________</w:t>
            </w:r>
          </w:p>
        </w:tc>
        <w:tc>
          <w:tcPr>
            <w:tcW w:w="4878" w:type="dxa"/>
            <w:shd w:val="clear" w:color="auto" w:fill="auto"/>
          </w:tcPr>
          <w:p w:rsidR="00F73C47" w:rsidRDefault="00F73C47" w:rsidP="001E104C">
            <w:pPr>
              <w:spacing w:line="360" w:lineRule="auto"/>
              <w:jc w:val="both"/>
            </w:pPr>
            <w:r>
              <w:t>Signature:__________________________</w:t>
            </w:r>
          </w:p>
        </w:tc>
      </w:tr>
    </w:tbl>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pStyle w:val="Heading1"/>
        <w:spacing w:before="0" w:after="0" w:line="360" w:lineRule="auto"/>
        <w:jc w:val="center"/>
        <w:rPr>
          <w:rFonts w:ascii="Times New Roman" w:hAnsi="Times New Roman"/>
          <w:sz w:val="32"/>
          <w:szCs w:val="28"/>
        </w:rPr>
      </w:pPr>
      <w:bookmarkStart w:id="0" w:name="_Toc505638416"/>
      <w:bookmarkStart w:id="1" w:name="_Toc29808416"/>
      <w:bookmarkStart w:id="2" w:name="_Toc30926836"/>
      <w:r>
        <w:rPr>
          <w:rFonts w:ascii="Times New Roman" w:hAnsi="Times New Roman"/>
          <w:sz w:val="32"/>
          <w:szCs w:val="28"/>
        </w:rPr>
        <w:t>Dedication</w:t>
      </w:r>
      <w:bookmarkEnd w:id="0"/>
      <w:bookmarkEnd w:id="1"/>
      <w:bookmarkEnd w:id="2"/>
    </w:p>
    <w:p w:rsidR="00F73C47" w:rsidRDefault="00F73C47" w:rsidP="00F73C47">
      <w:pPr>
        <w:spacing w:line="360" w:lineRule="auto"/>
      </w:pPr>
    </w:p>
    <w:p w:rsidR="00F73C47" w:rsidRDefault="00F73C47" w:rsidP="00F73C47">
      <w:pPr>
        <w:spacing w:line="360" w:lineRule="auto"/>
        <w:jc w:val="both"/>
      </w:pPr>
    </w:p>
    <w:p w:rsidR="00F73C47" w:rsidRPr="00B605FF" w:rsidRDefault="00F73C47" w:rsidP="00F73C47">
      <w:pPr>
        <w:ind w:right="-20"/>
        <w:jc w:val="both"/>
        <w:rPr>
          <w:rFonts w:asciiTheme="minorHAnsi" w:hAnsiTheme="minorHAnsi" w:cstheme="minorHAnsi"/>
          <w:iCs/>
          <w:sz w:val="28"/>
          <w:szCs w:val="28"/>
        </w:rPr>
      </w:pPr>
      <w:r w:rsidRPr="00B605FF">
        <w:rPr>
          <w:rFonts w:asciiTheme="minorHAnsi" w:hAnsiTheme="minorHAnsi" w:cstheme="minorHAnsi"/>
          <w:iCs/>
          <w:sz w:val="28"/>
          <w:szCs w:val="28"/>
        </w:rPr>
        <w:t>This work is dedicated to m</w:t>
      </w:r>
      <w:r w:rsidR="001E104C">
        <w:rPr>
          <w:rFonts w:asciiTheme="minorHAnsi" w:hAnsiTheme="minorHAnsi" w:cstheme="minorHAnsi"/>
          <w:iCs/>
          <w:sz w:val="28"/>
          <w:szCs w:val="28"/>
        </w:rPr>
        <w:t>y supervisor Sir Fahad Sabah</w:t>
      </w:r>
      <w:r w:rsidRPr="00B605FF">
        <w:rPr>
          <w:rFonts w:asciiTheme="minorHAnsi" w:hAnsiTheme="minorHAnsi" w:cstheme="minorHAnsi"/>
          <w:iCs/>
          <w:sz w:val="28"/>
          <w:szCs w:val="28"/>
        </w:rPr>
        <w:t xml:space="preserve"> .And </w:t>
      </w:r>
      <w:r w:rsidRPr="00B605FF">
        <w:rPr>
          <w:rFonts w:asciiTheme="minorHAnsi" w:eastAsia="Calibri" w:hAnsiTheme="minorHAnsi" w:cstheme="minorHAnsi"/>
          <w:iCs/>
          <w:color w:val="000000"/>
          <w:w w:val="99"/>
          <w:sz w:val="28"/>
          <w:szCs w:val="28"/>
        </w:rPr>
        <w:t xml:space="preserve">I </w:t>
      </w:r>
      <w:r w:rsidRPr="00B605FF">
        <w:rPr>
          <w:rFonts w:asciiTheme="minorHAnsi" w:eastAsia="Calibri" w:hAnsiTheme="minorHAnsi" w:cstheme="minorHAnsi"/>
          <w:iCs/>
          <w:color w:val="000000"/>
          <w:spacing w:val="-1"/>
          <w:w w:val="99"/>
          <w:sz w:val="28"/>
          <w:szCs w:val="28"/>
        </w:rPr>
        <w:t>w</w:t>
      </w:r>
      <w:r w:rsidRPr="00B605FF">
        <w:rPr>
          <w:rFonts w:asciiTheme="minorHAnsi" w:eastAsia="Calibri" w:hAnsiTheme="minorHAnsi" w:cstheme="minorHAnsi"/>
          <w:iCs/>
          <w:color w:val="000000"/>
          <w:w w:val="99"/>
          <w:sz w:val="28"/>
          <w:szCs w:val="28"/>
        </w:rPr>
        <w:t xml:space="preserve">ant </w:t>
      </w:r>
      <w:r w:rsidRPr="00B605FF">
        <w:rPr>
          <w:rFonts w:asciiTheme="minorHAnsi" w:eastAsia="Calibri" w:hAnsiTheme="minorHAnsi" w:cstheme="minorHAnsi"/>
          <w:iCs/>
          <w:color w:val="000000"/>
          <w:spacing w:val="-1"/>
          <w:w w:val="99"/>
          <w:sz w:val="28"/>
          <w:szCs w:val="28"/>
        </w:rPr>
        <w:t>t</w:t>
      </w:r>
      <w:r w:rsidRPr="00B605FF">
        <w:rPr>
          <w:rFonts w:asciiTheme="minorHAnsi" w:eastAsia="Calibri" w:hAnsiTheme="minorHAnsi" w:cstheme="minorHAnsi"/>
          <w:iCs/>
          <w:color w:val="000000"/>
          <w:w w:val="99"/>
          <w:sz w:val="28"/>
          <w:szCs w:val="28"/>
        </w:rPr>
        <w:t>o d</w:t>
      </w:r>
      <w:r w:rsidRPr="00B605FF">
        <w:rPr>
          <w:rFonts w:asciiTheme="minorHAnsi" w:eastAsia="Calibri" w:hAnsiTheme="minorHAnsi" w:cstheme="minorHAnsi"/>
          <w:iCs/>
          <w:color w:val="000000"/>
          <w:spacing w:val="2"/>
          <w:sz w:val="28"/>
          <w:szCs w:val="28"/>
        </w:rPr>
        <w:t>e</w:t>
      </w:r>
      <w:r w:rsidRPr="00B605FF">
        <w:rPr>
          <w:rFonts w:asciiTheme="minorHAnsi" w:eastAsia="Calibri" w:hAnsiTheme="minorHAnsi" w:cstheme="minorHAnsi"/>
          <w:iCs/>
          <w:color w:val="000000"/>
          <w:w w:val="99"/>
          <w:sz w:val="28"/>
          <w:szCs w:val="28"/>
        </w:rPr>
        <w:t>d</w:t>
      </w:r>
      <w:r w:rsidRPr="00B605FF">
        <w:rPr>
          <w:rFonts w:asciiTheme="minorHAnsi" w:eastAsia="Calibri" w:hAnsiTheme="minorHAnsi" w:cstheme="minorHAnsi"/>
          <w:iCs/>
          <w:color w:val="000000"/>
          <w:spacing w:val="-1"/>
          <w:sz w:val="28"/>
          <w:szCs w:val="28"/>
        </w:rPr>
        <w:t>i</w:t>
      </w:r>
      <w:r w:rsidRPr="00B605FF">
        <w:rPr>
          <w:rFonts w:asciiTheme="minorHAnsi" w:eastAsia="Calibri" w:hAnsiTheme="minorHAnsi" w:cstheme="minorHAnsi"/>
          <w:iCs/>
          <w:color w:val="000000"/>
          <w:w w:val="99"/>
          <w:sz w:val="28"/>
          <w:szCs w:val="28"/>
        </w:rPr>
        <w:t>ca</w:t>
      </w:r>
      <w:r w:rsidRPr="00B605FF">
        <w:rPr>
          <w:rFonts w:asciiTheme="minorHAnsi" w:eastAsia="Calibri" w:hAnsiTheme="minorHAnsi" w:cstheme="minorHAnsi"/>
          <w:iCs/>
          <w:color w:val="000000"/>
          <w:spacing w:val="-1"/>
          <w:w w:val="99"/>
          <w:sz w:val="28"/>
          <w:szCs w:val="28"/>
        </w:rPr>
        <w:t>t</w:t>
      </w:r>
      <w:r w:rsidRPr="00B605FF">
        <w:rPr>
          <w:rFonts w:asciiTheme="minorHAnsi" w:eastAsia="Calibri" w:hAnsiTheme="minorHAnsi" w:cstheme="minorHAnsi"/>
          <w:iCs/>
          <w:color w:val="000000"/>
          <w:sz w:val="28"/>
          <w:szCs w:val="28"/>
        </w:rPr>
        <w:t xml:space="preserve">e </w:t>
      </w:r>
      <w:r w:rsidRPr="00B605FF">
        <w:rPr>
          <w:rFonts w:asciiTheme="minorHAnsi" w:eastAsia="Calibri" w:hAnsiTheme="minorHAnsi" w:cstheme="minorHAnsi"/>
          <w:iCs/>
          <w:color w:val="000000"/>
          <w:spacing w:val="-1"/>
          <w:w w:val="99"/>
          <w:sz w:val="28"/>
          <w:szCs w:val="28"/>
        </w:rPr>
        <w:t>t</w:t>
      </w:r>
      <w:r w:rsidRPr="00B605FF">
        <w:rPr>
          <w:rFonts w:asciiTheme="minorHAnsi" w:eastAsia="Calibri" w:hAnsiTheme="minorHAnsi" w:cstheme="minorHAnsi"/>
          <w:iCs/>
          <w:color w:val="000000"/>
          <w:w w:val="99"/>
          <w:sz w:val="28"/>
          <w:szCs w:val="28"/>
        </w:rPr>
        <w:t>h</w:t>
      </w:r>
      <w:r w:rsidRPr="00B605FF">
        <w:rPr>
          <w:rFonts w:asciiTheme="minorHAnsi" w:eastAsia="Calibri" w:hAnsiTheme="minorHAnsi" w:cstheme="minorHAnsi"/>
          <w:iCs/>
          <w:color w:val="000000"/>
          <w:spacing w:val="-2"/>
          <w:sz w:val="28"/>
          <w:szCs w:val="28"/>
        </w:rPr>
        <w:t>i</w:t>
      </w:r>
      <w:r w:rsidRPr="00B605FF">
        <w:rPr>
          <w:rFonts w:asciiTheme="minorHAnsi" w:eastAsia="Calibri" w:hAnsiTheme="minorHAnsi" w:cstheme="minorHAnsi"/>
          <w:iCs/>
          <w:color w:val="000000"/>
          <w:w w:val="99"/>
          <w:sz w:val="28"/>
          <w:szCs w:val="28"/>
        </w:rPr>
        <w:t xml:space="preserve">s </w:t>
      </w:r>
      <w:r w:rsidRPr="00B605FF">
        <w:rPr>
          <w:rFonts w:asciiTheme="minorHAnsi" w:eastAsia="Calibri" w:hAnsiTheme="minorHAnsi" w:cstheme="minorHAnsi"/>
          <w:iCs/>
          <w:color w:val="000000"/>
          <w:spacing w:val="-1"/>
          <w:w w:val="99"/>
          <w:sz w:val="28"/>
          <w:szCs w:val="28"/>
        </w:rPr>
        <w:t>w</w:t>
      </w:r>
      <w:r w:rsidRPr="00B605FF">
        <w:rPr>
          <w:rFonts w:asciiTheme="minorHAnsi" w:eastAsia="Calibri" w:hAnsiTheme="minorHAnsi" w:cstheme="minorHAnsi"/>
          <w:iCs/>
          <w:color w:val="000000"/>
          <w:w w:val="99"/>
          <w:sz w:val="28"/>
          <w:szCs w:val="28"/>
        </w:rPr>
        <w:t>or</w:t>
      </w:r>
      <w:r w:rsidRPr="00B605FF">
        <w:rPr>
          <w:rFonts w:asciiTheme="minorHAnsi" w:eastAsia="Calibri" w:hAnsiTheme="minorHAnsi" w:cstheme="minorHAnsi"/>
          <w:iCs/>
          <w:color w:val="000000"/>
          <w:sz w:val="28"/>
          <w:szCs w:val="28"/>
        </w:rPr>
        <w:t xml:space="preserve">k </w:t>
      </w:r>
      <w:r w:rsidRPr="00B605FF">
        <w:rPr>
          <w:rFonts w:asciiTheme="minorHAnsi" w:eastAsia="Calibri" w:hAnsiTheme="minorHAnsi" w:cstheme="minorHAnsi"/>
          <w:iCs/>
          <w:color w:val="000000"/>
          <w:spacing w:val="-1"/>
          <w:w w:val="99"/>
          <w:sz w:val="28"/>
          <w:szCs w:val="28"/>
        </w:rPr>
        <w:t>t</w:t>
      </w:r>
      <w:r w:rsidRPr="00B605FF">
        <w:rPr>
          <w:rFonts w:asciiTheme="minorHAnsi" w:eastAsia="Calibri" w:hAnsiTheme="minorHAnsi" w:cstheme="minorHAnsi"/>
          <w:iCs/>
          <w:color w:val="000000"/>
          <w:w w:val="99"/>
          <w:sz w:val="28"/>
          <w:szCs w:val="28"/>
        </w:rPr>
        <w:t xml:space="preserve">o </w:t>
      </w:r>
      <w:r w:rsidRPr="00B605FF">
        <w:rPr>
          <w:rFonts w:asciiTheme="minorHAnsi" w:eastAsia="Calibri" w:hAnsiTheme="minorHAnsi" w:cstheme="minorHAnsi"/>
          <w:iCs/>
          <w:color w:val="000000"/>
          <w:spacing w:val="-1"/>
          <w:w w:val="99"/>
          <w:sz w:val="28"/>
          <w:szCs w:val="28"/>
        </w:rPr>
        <w:t>t</w:t>
      </w:r>
      <w:r w:rsidRPr="00B605FF">
        <w:rPr>
          <w:rFonts w:asciiTheme="minorHAnsi" w:eastAsia="Calibri" w:hAnsiTheme="minorHAnsi" w:cstheme="minorHAnsi"/>
          <w:iCs/>
          <w:color w:val="000000"/>
          <w:w w:val="99"/>
          <w:sz w:val="28"/>
          <w:szCs w:val="28"/>
        </w:rPr>
        <w:t>h</w:t>
      </w:r>
      <w:r w:rsidRPr="00B605FF">
        <w:rPr>
          <w:rFonts w:asciiTheme="minorHAnsi" w:eastAsia="Calibri" w:hAnsiTheme="minorHAnsi" w:cstheme="minorHAnsi"/>
          <w:iCs/>
          <w:color w:val="000000"/>
          <w:spacing w:val="1"/>
          <w:w w:val="99"/>
          <w:sz w:val="28"/>
          <w:szCs w:val="28"/>
        </w:rPr>
        <w:t>os</w:t>
      </w:r>
      <w:r w:rsidRPr="00B605FF">
        <w:rPr>
          <w:rFonts w:asciiTheme="minorHAnsi" w:eastAsia="Calibri" w:hAnsiTheme="minorHAnsi" w:cstheme="minorHAnsi"/>
          <w:iCs/>
          <w:color w:val="000000"/>
          <w:sz w:val="28"/>
          <w:szCs w:val="28"/>
        </w:rPr>
        <w:t xml:space="preserve">e </w:t>
      </w:r>
      <w:r w:rsidRPr="00B605FF">
        <w:rPr>
          <w:rFonts w:asciiTheme="minorHAnsi" w:eastAsia="Calibri" w:hAnsiTheme="minorHAnsi" w:cstheme="minorHAnsi"/>
          <w:iCs/>
          <w:color w:val="000000"/>
          <w:spacing w:val="1"/>
          <w:w w:val="99"/>
          <w:sz w:val="28"/>
          <w:szCs w:val="28"/>
        </w:rPr>
        <w:t>s</w:t>
      </w:r>
      <w:r w:rsidRPr="00B605FF">
        <w:rPr>
          <w:rFonts w:asciiTheme="minorHAnsi" w:eastAsia="Calibri" w:hAnsiTheme="minorHAnsi" w:cstheme="minorHAnsi"/>
          <w:iCs/>
          <w:color w:val="000000"/>
          <w:w w:val="99"/>
          <w:sz w:val="28"/>
          <w:szCs w:val="28"/>
        </w:rPr>
        <w:t>tud</w:t>
      </w:r>
      <w:r w:rsidRPr="00B605FF">
        <w:rPr>
          <w:rFonts w:asciiTheme="minorHAnsi" w:eastAsia="Calibri" w:hAnsiTheme="minorHAnsi" w:cstheme="minorHAnsi"/>
          <w:iCs/>
          <w:color w:val="000000"/>
          <w:spacing w:val="1"/>
          <w:sz w:val="28"/>
          <w:szCs w:val="28"/>
        </w:rPr>
        <w:t>e</w:t>
      </w:r>
      <w:r w:rsidRPr="00B605FF">
        <w:rPr>
          <w:rFonts w:asciiTheme="minorHAnsi" w:eastAsia="Calibri" w:hAnsiTheme="minorHAnsi" w:cstheme="minorHAnsi"/>
          <w:iCs/>
          <w:color w:val="000000"/>
          <w:w w:val="99"/>
          <w:sz w:val="28"/>
          <w:szCs w:val="28"/>
        </w:rPr>
        <w:t>n</w:t>
      </w:r>
      <w:r w:rsidRPr="00B605FF">
        <w:rPr>
          <w:rFonts w:asciiTheme="minorHAnsi" w:eastAsia="Calibri" w:hAnsiTheme="minorHAnsi" w:cstheme="minorHAnsi"/>
          <w:iCs/>
          <w:color w:val="000000"/>
          <w:spacing w:val="-1"/>
          <w:w w:val="99"/>
          <w:sz w:val="28"/>
          <w:szCs w:val="28"/>
        </w:rPr>
        <w:t>t</w:t>
      </w:r>
      <w:r w:rsidRPr="00B605FF">
        <w:rPr>
          <w:rFonts w:asciiTheme="minorHAnsi" w:eastAsia="Calibri" w:hAnsiTheme="minorHAnsi" w:cstheme="minorHAnsi"/>
          <w:iCs/>
          <w:color w:val="000000"/>
          <w:w w:val="99"/>
          <w:sz w:val="28"/>
          <w:szCs w:val="28"/>
        </w:rPr>
        <w:t xml:space="preserve">s </w:t>
      </w:r>
      <w:r w:rsidRPr="00B605FF">
        <w:rPr>
          <w:rFonts w:asciiTheme="minorHAnsi" w:eastAsia="Calibri" w:hAnsiTheme="minorHAnsi" w:cstheme="minorHAnsi"/>
          <w:iCs/>
          <w:color w:val="000000"/>
          <w:spacing w:val="-1"/>
          <w:w w:val="99"/>
          <w:sz w:val="28"/>
          <w:szCs w:val="28"/>
        </w:rPr>
        <w:t>w</w:t>
      </w:r>
      <w:r w:rsidRPr="00B605FF">
        <w:rPr>
          <w:rFonts w:asciiTheme="minorHAnsi" w:eastAsia="Calibri" w:hAnsiTheme="minorHAnsi" w:cstheme="minorHAnsi"/>
          <w:iCs/>
          <w:color w:val="000000"/>
          <w:w w:val="99"/>
          <w:sz w:val="28"/>
          <w:szCs w:val="28"/>
        </w:rPr>
        <w:t xml:space="preserve">ho </w:t>
      </w:r>
      <w:r w:rsidRPr="00B605FF">
        <w:rPr>
          <w:rFonts w:asciiTheme="minorHAnsi" w:eastAsia="Calibri" w:hAnsiTheme="minorHAnsi" w:cstheme="minorHAnsi"/>
          <w:iCs/>
          <w:color w:val="000000"/>
          <w:spacing w:val="-1"/>
          <w:w w:val="99"/>
          <w:sz w:val="28"/>
          <w:szCs w:val="28"/>
        </w:rPr>
        <w:t>w</w:t>
      </w:r>
      <w:r w:rsidRPr="00B605FF">
        <w:rPr>
          <w:rFonts w:asciiTheme="minorHAnsi" w:eastAsia="Calibri" w:hAnsiTheme="minorHAnsi" w:cstheme="minorHAnsi"/>
          <w:iCs/>
          <w:color w:val="000000"/>
          <w:w w:val="99"/>
          <w:sz w:val="28"/>
          <w:szCs w:val="28"/>
        </w:rPr>
        <w:t>an</w:t>
      </w:r>
      <w:r w:rsidRPr="00B605FF">
        <w:rPr>
          <w:rFonts w:asciiTheme="minorHAnsi" w:eastAsia="Calibri" w:hAnsiTheme="minorHAnsi" w:cstheme="minorHAnsi"/>
          <w:iCs/>
          <w:color w:val="000000"/>
          <w:spacing w:val="-1"/>
          <w:w w:val="99"/>
          <w:sz w:val="28"/>
          <w:szCs w:val="28"/>
        </w:rPr>
        <w:t>t</w:t>
      </w:r>
      <w:r w:rsidRPr="00B605FF">
        <w:rPr>
          <w:rFonts w:asciiTheme="minorHAnsi" w:eastAsia="Calibri" w:hAnsiTheme="minorHAnsi" w:cstheme="minorHAnsi"/>
          <w:iCs/>
          <w:color w:val="000000"/>
          <w:w w:val="99"/>
          <w:sz w:val="28"/>
          <w:szCs w:val="28"/>
        </w:rPr>
        <w:t xml:space="preserve">s </w:t>
      </w:r>
      <w:r w:rsidRPr="00B605FF">
        <w:rPr>
          <w:rFonts w:asciiTheme="minorHAnsi" w:eastAsia="Calibri" w:hAnsiTheme="minorHAnsi" w:cstheme="minorHAnsi"/>
          <w:iCs/>
          <w:color w:val="000000"/>
          <w:spacing w:val="-1"/>
          <w:w w:val="99"/>
          <w:sz w:val="28"/>
          <w:szCs w:val="28"/>
        </w:rPr>
        <w:t>t</w:t>
      </w:r>
      <w:r w:rsidRPr="00B605FF">
        <w:rPr>
          <w:rFonts w:asciiTheme="minorHAnsi" w:eastAsia="Calibri" w:hAnsiTheme="minorHAnsi" w:cstheme="minorHAnsi"/>
          <w:iCs/>
          <w:color w:val="000000"/>
          <w:w w:val="99"/>
          <w:sz w:val="28"/>
          <w:szCs w:val="28"/>
        </w:rPr>
        <w:t xml:space="preserve">o </w:t>
      </w:r>
      <w:r w:rsidRPr="00B605FF">
        <w:rPr>
          <w:rFonts w:asciiTheme="minorHAnsi" w:eastAsia="Calibri" w:hAnsiTheme="minorHAnsi" w:cstheme="minorHAnsi"/>
          <w:iCs/>
          <w:color w:val="000000"/>
          <w:spacing w:val="-1"/>
          <w:sz w:val="28"/>
          <w:szCs w:val="28"/>
        </w:rPr>
        <w:t>l</w:t>
      </w:r>
      <w:r w:rsidRPr="00B605FF">
        <w:rPr>
          <w:rFonts w:asciiTheme="minorHAnsi" w:eastAsia="Calibri" w:hAnsiTheme="minorHAnsi" w:cstheme="minorHAnsi"/>
          <w:iCs/>
          <w:color w:val="000000"/>
          <w:sz w:val="28"/>
          <w:szCs w:val="28"/>
        </w:rPr>
        <w:t>e</w:t>
      </w:r>
      <w:r w:rsidRPr="00B605FF">
        <w:rPr>
          <w:rFonts w:asciiTheme="minorHAnsi" w:eastAsia="Calibri" w:hAnsiTheme="minorHAnsi" w:cstheme="minorHAnsi"/>
          <w:iCs/>
          <w:color w:val="000000"/>
          <w:spacing w:val="1"/>
          <w:w w:val="99"/>
          <w:sz w:val="28"/>
          <w:szCs w:val="28"/>
        </w:rPr>
        <w:t>a</w:t>
      </w:r>
      <w:r w:rsidRPr="00B605FF">
        <w:rPr>
          <w:rFonts w:asciiTheme="minorHAnsi" w:eastAsia="Calibri" w:hAnsiTheme="minorHAnsi" w:cstheme="minorHAnsi"/>
          <w:iCs/>
          <w:color w:val="000000"/>
          <w:w w:val="99"/>
          <w:sz w:val="28"/>
          <w:szCs w:val="28"/>
        </w:rPr>
        <w:t>rn</w:t>
      </w:r>
      <w:r w:rsidRPr="00B605FF">
        <w:rPr>
          <w:rFonts w:asciiTheme="minorHAnsi" w:eastAsia="Calibri" w:hAnsiTheme="minorHAnsi" w:cstheme="minorHAnsi"/>
          <w:iCs/>
          <w:color w:val="000000"/>
          <w:spacing w:val="2"/>
          <w:w w:val="99"/>
          <w:sz w:val="28"/>
          <w:szCs w:val="28"/>
        </w:rPr>
        <w:t xml:space="preserve">s </w:t>
      </w:r>
      <w:r w:rsidRPr="00B605FF">
        <w:rPr>
          <w:rFonts w:asciiTheme="minorHAnsi" w:eastAsia="Calibri" w:hAnsiTheme="minorHAnsi" w:cstheme="minorHAnsi"/>
          <w:iCs/>
          <w:color w:val="000000"/>
          <w:spacing w:val="1"/>
          <w:w w:val="99"/>
          <w:sz w:val="28"/>
          <w:szCs w:val="28"/>
        </w:rPr>
        <w:t>a</w:t>
      </w:r>
      <w:r w:rsidRPr="00B605FF">
        <w:rPr>
          <w:rFonts w:asciiTheme="minorHAnsi" w:eastAsia="Calibri" w:hAnsiTheme="minorHAnsi" w:cstheme="minorHAnsi"/>
          <w:iCs/>
          <w:color w:val="000000"/>
          <w:w w:val="99"/>
          <w:sz w:val="28"/>
          <w:szCs w:val="28"/>
        </w:rPr>
        <w:t>nd do</w:t>
      </w:r>
      <w:r w:rsidRPr="00B605FF">
        <w:rPr>
          <w:rFonts w:asciiTheme="minorHAnsi" w:eastAsia="Calibri" w:hAnsiTheme="minorHAnsi" w:cstheme="minorHAnsi"/>
          <w:iCs/>
          <w:color w:val="000000"/>
          <w:spacing w:val="1"/>
          <w:w w:val="99"/>
          <w:sz w:val="28"/>
          <w:szCs w:val="28"/>
        </w:rPr>
        <w:t xml:space="preserve">something </w:t>
      </w:r>
      <w:r w:rsidRPr="00B605FF">
        <w:rPr>
          <w:rFonts w:asciiTheme="minorHAnsi" w:eastAsia="Calibri" w:hAnsiTheme="minorHAnsi" w:cstheme="minorHAnsi"/>
          <w:iCs/>
          <w:color w:val="000000"/>
          <w:spacing w:val="1"/>
          <w:sz w:val="28"/>
          <w:szCs w:val="28"/>
        </w:rPr>
        <w:t>e</w:t>
      </w:r>
      <w:r w:rsidRPr="00B605FF">
        <w:rPr>
          <w:rFonts w:asciiTheme="minorHAnsi" w:eastAsia="Calibri" w:hAnsiTheme="minorHAnsi" w:cstheme="minorHAnsi"/>
          <w:iCs/>
          <w:color w:val="000000"/>
          <w:w w:val="99"/>
          <w:sz w:val="28"/>
          <w:szCs w:val="28"/>
        </w:rPr>
        <w:t>v</w:t>
      </w:r>
      <w:r w:rsidRPr="00B605FF">
        <w:rPr>
          <w:rFonts w:asciiTheme="minorHAnsi" w:eastAsia="Calibri" w:hAnsiTheme="minorHAnsi" w:cstheme="minorHAnsi"/>
          <w:iCs/>
          <w:color w:val="000000"/>
          <w:spacing w:val="2"/>
          <w:sz w:val="28"/>
          <w:szCs w:val="28"/>
        </w:rPr>
        <w:t>e</w:t>
      </w:r>
      <w:r w:rsidRPr="00B605FF">
        <w:rPr>
          <w:rFonts w:asciiTheme="minorHAnsi" w:eastAsia="Calibri" w:hAnsiTheme="minorHAnsi" w:cstheme="minorHAnsi"/>
          <w:iCs/>
          <w:color w:val="000000"/>
          <w:w w:val="99"/>
          <w:sz w:val="28"/>
          <w:szCs w:val="28"/>
        </w:rPr>
        <w:t xml:space="preserve">n </w:t>
      </w:r>
      <w:r w:rsidRPr="00B605FF">
        <w:rPr>
          <w:rFonts w:asciiTheme="minorHAnsi" w:eastAsia="Calibri" w:hAnsiTheme="minorHAnsi" w:cstheme="minorHAnsi"/>
          <w:iCs/>
          <w:color w:val="000000"/>
          <w:spacing w:val="-1"/>
          <w:w w:val="99"/>
          <w:sz w:val="28"/>
          <w:szCs w:val="28"/>
        </w:rPr>
        <w:t>t</w:t>
      </w:r>
      <w:r w:rsidRPr="00B605FF">
        <w:rPr>
          <w:rFonts w:asciiTheme="minorHAnsi" w:eastAsia="Calibri" w:hAnsiTheme="minorHAnsi" w:cstheme="minorHAnsi"/>
          <w:iCs/>
          <w:color w:val="000000"/>
          <w:w w:val="99"/>
          <w:sz w:val="28"/>
          <w:szCs w:val="28"/>
        </w:rPr>
        <w:t>h</w:t>
      </w:r>
      <w:r w:rsidRPr="00B605FF">
        <w:rPr>
          <w:rFonts w:asciiTheme="minorHAnsi" w:eastAsia="Calibri" w:hAnsiTheme="minorHAnsi" w:cstheme="minorHAnsi"/>
          <w:iCs/>
          <w:color w:val="000000"/>
          <w:spacing w:val="1"/>
          <w:w w:val="99"/>
          <w:sz w:val="28"/>
          <w:szCs w:val="28"/>
        </w:rPr>
        <w:t>o</w:t>
      </w:r>
      <w:r w:rsidRPr="00B605FF">
        <w:rPr>
          <w:rFonts w:asciiTheme="minorHAnsi" w:eastAsia="Calibri" w:hAnsiTheme="minorHAnsi" w:cstheme="minorHAnsi"/>
          <w:iCs/>
          <w:color w:val="000000"/>
          <w:w w:val="99"/>
          <w:sz w:val="28"/>
          <w:szCs w:val="28"/>
        </w:rPr>
        <w:t>u</w:t>
      </w:r>
      <w:r w:rsidRPr="00B605FF">
        <w:rPr>
          <w:rFonts w:asciiTheme="minorHAnsi" w:eastAsia="Calibri" w:hAnsiTheme="minorHAnsi" w:cstheme="minorHAnsi"/>
          <w:iCs/>
          <w:color w:val="000000"/>
          <w:spacing w:val="1"/>
          <w:w w:val="99"/>
          <w:sz w:val="28"/>
          <w:szCs w:val="28"/>
        </w:rPr>
        <w:t>g</w:t>
      </w:r>
      <w:r w:rsidRPr="00B605FF">
        <w:rPr>
          <w:rFonts w:asciiTheme="minorHAnsi" w:eastAsia="Calibri" w:hAnsiTheme="minorHAnsi" w:cstheme="minorHAnsi"/>
          <w:iCs/>
          <w:color w:val="000000"/>
          <w:w w:val="99"/>
          <w:sz w:val="28"/>
          <w:szCs w:val="28"/>
        </w:rPr>
        <w:t xml:space="preserve">h </w:t>
      </w:r>
      <w:r w:rsidRPr="00B605FF">
        <w:rPr>
          <w:rFonts w:asciiTheme="minorHAnsi" w:eastAsia="Calibri" w:hAnsiTheme="minorHAnsi" w:cstheme="minorHAnsi"/>
          <w:iCs/>
          <w:color w:val="000000"/>
          <w:spacing w:val="-1"/>
          <w:w w:val="99"/>
          <w:sz w:val="28"/>
          <w:szCs w:val="28"/>
        </w:rPr>
        <w:t>t</w:t>
      </w:r>
      <w:r w:rsidRPr="00B605FF">
        <w:rPr>
          <w:rFonts w:asciiTheme="minorHAnsi" w:eastAsia="Calibri" w:hAnsiTheme="minorHAnsi" w:cstheme="minorHAnsi"/>
          <w:iCs/>
          <w:color w:val="000000"/>
          <w:w w:val="99"/>
          <w:sz w:val="28"/>
          <w:szCs w:val="28"/>
        </w:rPr>
        <w:t>h</w:t>
      </w:r>
      <w:r w:rsidRPr="00B605FF">
        <w:rPr>
          <w:rFonts w:asciiTheme="minorHAnsi" w:eastAsia="Calibri" w:hAnsiTheme="minorHAnsi" w:cstheme="minorHAnsi"/>
          <w:iCs/>
          <w:color w:val="000000"/>
          <w:spacing w:val="1"/>
          <w:sz w:val="28"/>
          <w:szCs w:val="28"/>
        </w:rPr>
        <w:t>e</w:t>
      </w:r>
      <w:r w:rsidRPr="00B605FF">
        <w:rPr>
          <w:rFonts w:asciiTheme="minorHAnsi" w:eastAsia="Calibri" w:hAnsiTheme="minorHAnsi" w:cstheme="minorHAnsi"/>
          <w:iCs/>
          <w:color w:val="000000"/>
          <w:w w:val="99"/>
          <w:sz w:val="28"/>
          <w:szCs w:val="28"/>
        </w:rPr>
        <w:t xml:space="preserve">y </w:t>
      </w:r>
      <w:r w:rsidRPr="00B605FF">
        <w:rPr>
          <w:rFonts w:asciiTheme="minorHAnsi" w:eastAsia="Calibri" w:hAnsiTheme="minorHAnsi" w:cstheme="minorHAnsi"/>
          <w:iCs/>
          <w:color w:val="000000"/>
          <w:spacing w:val="1"/>
          <w:w w:val="99"/>
          <w:sz w:val="28"/>
          <w:szCs w:val="28"/>
        </w:rPr>
        <w:t>h</w:t>
      </w:r>
      <w:r w:rsidRPr="00B605FF">
        <w:rPr>
          <w:rFonts w:asciiTheme="minorHAnsi" w:eastAsia="Calibri" w:hAnsiTheme="minorHAnsi" w:cstheme="minorHAnsi"/>
          <w:iCs/>
          <w:color w:val="000000"/>
          <w:spacing w:val="9"/>
          <w:w w:val="99"/>
          <w:sz w:val="28"/>
          <w:szCs w:val="28"/>
        </w:rPr>
        <w:t>a</w:t>
      </w:r>
      <w:r w:rsidRPr="00B605FF">
        <w:rPr>
          <w:rFonts w:asciiTheme="minorHAnsi" w:eastAsia="Calibri" w:hAnsiTheme="minorHAnsi" w:cstheme="minorHAnsi"/>
          <w:iCs/>
          <w:color w:val="000000"/>
          <w:w w:val="99"/>
          <w:sz w:val="28"/>
          <w:szCs w:val="28"/>
        </w:rPr>
        <w:t>v</w:t>
      </w:r>
      <w:r w:rsidRPr="00B605FF">
        <w:rPr>
          <w:rFonts w:asciiTheme="minorHAnsi" w:eastAsia="Calibri" w:hAnsiTheme="minorHAnsi" w:cstheme="minorHAnsi"/>
          <w:iCs/>
          <w:color w:val="000000"/>
          <w:sz w:val="28"/>
          <w:szCs w:val="28"/>
        </w:rPr>
        <w:t xml:space="preserve">e </w:t>
      </w:r>
      <w:r w:rsidRPr="00B605FF">
        <w:rPr>
          <w:rFonts w:asciiTheme="minorHAnsi" w:eastAsia="Calibri" w:hAnsiTheme="minorHAnsi" w:cstheme="minorHAnsi"/>
          <w:iCs/>
          <w:color w:val="000000"/>
          <w:w w:val="99"/>
          <w:sz w:val="28"/>
          <w:szCs w:val="28"/>
        </w:rPr>
        <w:t>no r</w:t>
      </w:r>
      <w:r w:rsidRPr="00B605FF">
        <w:rPr>
          <w:rFonts w:asciiTheme="minorHAnsi" w:eastAsia="Calibri" w:hAnsiTheme="minorHAnsi" w:cstheme="minorHAnsi"/>
          <w:iCs/>
          <w:color w:val="000000"/>
          <w:spacing w:val="2"/>
          <w:sz w:val="28"/>
          <w:szCs w:val="28"/>
        </w:rPr>
        <w:t>e</w:t>
      </w:r>
      <w:r w:rsidRPr="00B605FF">
        <w:rPr>
          <w:rFonts w:asciiTheme="minorHAnsi" w:eastAsia="Calibri" w:hAnsiTheme="minorHAnsi" w:cstheme="minorHAnsi"/>
          <w:iCs/>
          <w:color w:val="000000"/>
          <w:spacing w:val="2"/>
          <w:w w:val="99"/>
          <w:sz w:val="28"/>
          <w:szCs w:val="28"/>
        </w:rPr>
        <w:t>s</w:t>
      </w:r>
      <w:r w:rsidRPr="00B605FF">
        <w:rPr>
          <w:rFonts w:asciiTheme="minorHAnsi" w:eastAsia="Calibri" w:hAnsiTheme="minorHAnsi" w:cstheme="minorHAnsi"/>
          <w:iCs/>
          <w:color w:val="000000"/>
          <w:w w:val="99"/>
          <w:sz w:val="28"/>
          <w:szCs w:val="28"/>
        </w:rPr>
        <w:t>o</w:t>
      </w:r>
      <w:r w:rsidRPr="00B605FF">
        <w:rPr>
          <w:rFonts w:asciiTheme="minorHAnsi" w:eastAsia="Calibri" w:hAnsiTheme="minorHAnsi" w:cstheme="minorHAnsi"/>
          <w:iCs/>
          <w:color w:val="000000"/>
          <w:spacing w:val="1"/>
          <w:w w:val="99"/>
          <w:sz w:val="28"/>
          <w:szCs w:val="28"/>
        </w:rPr>
        <w:t>u</w:t>
      </w:r>
      <w:r w:rsidRPr="00B605FF">
        <w:rPr>
          <w:rFonts w:asciiTheme="minorHAnsi" w:eastAsia="Calibri" w:hAnsiTheme="minorHAnsi" w:cstheme="minorHAnsi"/>
          <w:iCs/>
          <w:color w:val="000000"/>
          <w:w w:val="99"/>
          <w:sz w:val="28"/>
          <w:szCs w:val="28"/>
        </w:rPr>
        <w:t>rc</w:t>
      </w:r>
      <w:r w:rsidRPr="00B605FF">
        <w:rPr>
          <w:rFonts w:asciiTheme="minorHAnsi" w:eastAsia="Calibri" w:hAnsiTheme="minorHAnsi" w:cstheme="minorHAnsi"/>
          <w:iCs/>
          <w:color w:val="000000"/>
          <w:spacing w:val="1"/>
          <w:sz w:val="28"/>
          <w:szCs w:val="28"/>
        </w:rPr>
        <w:t>e</w:t>
      </w:r>
      <w:r w:rsidRPr="00B605FF">
        <w:rPr>
          <w:rFonts w:asciiTheme="minorHAnsi" w:eastAsia="Calibri" w:hAnsiTheme="minorHAnsi" w:cstheme="minorHAnsi"/>
          <w:iCs/>
          <w:color w:val="000000"/>
          <w:spacing w:val="2"/>
          <w:w w:val="99"/>
          <w:sz w:val="28"/>
          <w:szCs w:val="28"/>
        </w:rPr>
        <w:t>s</w:t>
      </w:r>
      <w:r w:rsidRPr="00B605FF">
        <w:rPr>
          <w:rFonts w:asciiTheme="minorHAnsi" w:eastAsia="Calibri" w:hAnsiTheme="minorHAnsi" w:cstheme="minorHAnsi"/>
          <w:iCs/>
          <w:color w:val="000000"/>
          <w:w w:val="99"/>
          <w:sz w:val="28"/>
          <w:szCs w:val="28"/>
        </w:rPr>
        <w:t xml:space="preserve">. I </w:t>
      </w:r>
      <w:r w:rsidRPr="00B605FF">
        <w:rPr>
          <w:rFonts w:asciiTheme="minorHAnsi" w:eastAsia="Calibri" w:hAnsiTheme="minorHAnsi" w:cstheme="minorHAnsi"/>
          <w:iCs/>
          <w:color w:val="000000"/>
          <w:spacing w:val="1"/>
          <w:w w:val="99"/>
          <w:sz w:val="28"/>
          <w:szCs w:val="28"/>
        </w:rPr>
        <w:t>a</w:t>
      </w:r>
      <w:r w:rsidRPr="00B605FF">
        <w:rPr>
          <w:rFonts w:asciiTheme="minorHAnsi" w:eastAsia="Calibri" w:hAnsiTheme="minorHAnsi" w:cstheme="minorHAnsi"/>
          <w:iCs/>
          <w:color w:val="000000"/>
          <w:spacing w:val="-1"/>
          <w:sz w:val="28"/>
          <w:szCs w:val="28"/>
        </w:rPr>
        <w:t>l</w:t>
      </w:r>
      <w:r w:rsidRPr="00B605FF">
        <w:rPr>
          <w:rFonts w:asciiTheme="minorHAnsi" w:eastAsia="Calibri" w:hAnsiTheme="minorHAnsi" w:cstheme="minorHAnsi"/>
          <w:iCs/>
          <w:color w:val="000000"/>
          <w:spacing w:val="1"/>
          <w:w w:val="99"/>
          <w:sz w:val="28"/>
          <w:szCs w:val="28"/>
        </w:rPr>
        <w:t>s</w:t>
      </w:r>
      <w:r w:rsidRPr="00B605FF">
        <w:rPr>
          <w:rFonts w:asciiTheme="minorHAnsi" w:eastAsia="Calibri" w:hAnsiTheme="minorHAnsi" w:cstheme="minorHAnsi"/>
          <w:iCs/>
          <w:color w:val="000000"/>
          <w:w w:val="99"/>
          <w:sz w:val="28"/>
          <w:szCs w:val="28"/>
        </w:rPr>
        <w:t xml:space="preserve">o </w:t>
      </w:r>
      <w:r w:rsidRPr="00B605FF">
        <w:rPr>
          <w:rFonts w:asciiTheme="minorHAnsi" w:eastAsia="Calibri" w:hAnsiTheme="minorHAnsi" w:cstheme="minorHAnsi"/>
          <w:iCs/>
          <w:color w:val="000000"/>
          <w:spacing w:val="-2"/>
          <w:w w:val="99"/>
          <w:sz w:val="28"/>
          <w:szCs w:val="28"/>
        </w:rPr>
        <w:t>w</w:t>
      </w:r>
      <w:r w:rsidRPr="00B605FF">
        <w:rPr>
          <w:rFonts w:asciiTheme="minorHAnsi" w:eastAsia="Calibri" w:hAnsiTheme="minorHAnsi" w:cstheme="minorHAnsi"/>
          <w:iCs/>
          <w:color w:val="000000"/>
          <w:w w:val="99"/>
          <w:sz w:val="28"/>
          <w:szCs w:val="28"/>
        </w:rPr>
        <w:t xml:space="preserve">ant to </w:t>
      </w:r>
      <w:r w:rsidRPr="00B605FF">
        <w:rPr>
          <w:rFonts w:asciiTheme="minorHAnsi" w:eastAsia="Calibri" w:hAnsiTheme="minorHAnsi" w:cstheme="minorHAnsi"/>
          <w:iCs/>
          <w:color w:val="000000"/>
          <w:spacing w:val="1"/>
          <w:w w:val="99"/>
          <w:sz w:val="28"/>
          <w:szCs w:val="28"/>
        </w:rPr>
        <w:t>d</w:t>
      </w:r>
      <w:r w:rsidRPr="00B605FF">
        <w:rPr>
          <w:rFonts w:asciiTheme="minorHAnsi" w:eastAsia="Calibri" w:hAnsiTheme="minorHAnsi" w:cstheme="minorHAnsi"/>
          <w:iCs/>
          <w:color w:val="000000"/>
          <w:spacing w:val="1"/>
          <w:sz w:val="28"/>
          <w:szCs w:val="28"/>
        </w:rPr>
        <w:t>e</w:t>
      </w:r>
      <w:r w:rsidRPr="00B605FF">
        <w:rPr>
          <w:rFonts w:asciiTheme="minorHAnsi" w:eastAsia="Calibri" w:hAnsiTheme="minorHAnsi" w:cstheme="minorHAnsi"/>
          <w:iCs/>
          <w:color w:val="000000"/>
          <w:spacing w:val="1"/>
          <w:w w:val="99"/>
          <w:sz w:val="28"/>
          <w:szCs w:val="28"/>
        </w:rPr>
        <w:t>d</w:t>
      </w:r>
      <w:r w:rsidRPr="00B605FF">
        <w:rPr>
          <w:rFonts w:asciiTheme="minorHAnsi" w:eastAsia="Calibri" w:hAnsiTheme="minorHAnsi" w:cstheme="minorHAnsi"/>
          <w:iCs/>
          <w:color w:val="000000"/>
          <w:spacing w:val="-1"/>
          <w:sz w:val="28"/>
          <w:szCs w:val="28"/>
        </w:rPr>
        <w:t>i</w:t>
      </w:r>
      <w:r w:rsidRPr="00B605FF">
        <w:rPr>
          <w:rFonts w:asciiTheme="minorHAnsi" w:eastAsia="Calibri" w:hAnsiTheme="minorHAnsi" w:cstheme="minorHAnsi"/>
          <w:iCs/>
          <w:color w:val="000000"/>
          <w:w w:val="99"/>
          <w:sz w:val="28"/>
          <w:szCs w:val="28"/>
        </w:rPr>
        <w:t>ca</w:t>
      </w:r>
      <w:r w:rsidRPr="00B605FF">
        <w:rPr>
          <w:rFonts w:asciiTheme="minorHAnsi" w:eastAsia="Calibri" w:hAnsiTheme="minorHAnsi" w:cstheme="minorHAnsi"/>
          <w:iCs/>
          <w:color w:val="000000"/>
          <w:spacing w:val="-2"/>
          <w:w w:val="99"/>
          <w:sz w:val="28"/>
          <w:szCs w:val="28"/>
        </w:rPr>
        <w:t>t</w:t>
      </w:r>
      <w:r w:rsidRPr="00B605FF">
        <w:rPr>
          <w:rFonts w:asciiTheme="minorHAnsi" w:eastAsia="Calibri" w:hAnsiTheme="minorHAnsi" w:cstheme="minorHAnsi"/>
          <w:iCs/>
          <w:color w:val="000000"/>
          <w:sz w:val="28"/>
          <w:szCs w:val="28"/>
        </w:rPr>
        <w:t xml:space="preserve">e </w:t>
      </w:r>
      <w:r w:rsidRPr="00B605FF">
        <w:rPr>
          <w:rFonts w:asciiTheme="minorHAnsi" w:eastAsia="Calibri" w:hAnsiTheme="minorHAnsi" w:cstheme="minorHAnsi"/>
          <w:iCs/>
          <w:color w:val="000000"/>
          <w:spacing w:val="-1"/>
          <w:w w:val="99"/>
          <w:sz w:val="28"/>
          <w:szCs w:val="28"/>
        </w:rPr>
        <w:t>t</w:t>
      </w:r>
      <w:r w:rsidRPr="00B605FF">
        <w:rPr>
          <w:rFonts w:asciiTheme="minorHAnsi" w:eastAsia="Calibri" w:hAnsiTheme="minorHAnsi" w:cstheme="minorHAnsi"/>
          <w:iCs/>
          <w:color w:val="000000"/>
          <w:spacing w:val="5"/>
          <w:w w:val="99"/>
          <w:sz w:val="28"/>
          <w:szCs w:val="28"/>
        </w:rPr>
        <w:t>h</w:t>
      </w:r>
      <w:r w:rsidRPr="00B605FF">
        <w:rPr>
          <w:rFonts w:asciiTheme="minorHAnsi" w:eastAsia="Calibri" w:hAnsiTheme="minorHAnsi" w:cstheme="minorHAnsi"/>
          <w:iCs/>
          <w:color w:val="000000"/>
          <w:spacing w:val="-1"/>
          <w:sz w:val="28"/>
          <w:szCs w:val="28"/>
        </w:rPr>
        <w:t>i</w:t>
      </w:r>
      <w:r w:rsidRPr="00B605FF">
        <w:rPr>
          <w:rFonts w:asciiTheme="minorHAnsi" w:eastAsia="Calibri" w:hAnsiTheme="minorHAnsi" w:cstheme="minorHAnsi"/>
          <w:iCs/>
          <w:color w:val="000000"/>
          <w:w w:val="99"/>
          <w:sz w:val="28"/>
          <w:szCs w:val="28"/>
        </w:rPr>
        <w:t>sPr</w:t>
      </w:r>
      <w:r w:rsidRPr="00B605FF">
        <w:rPr>
          <w:rFonts w:asciiTheme="minorHAnsi" w:eastAsia="Calibri" w:hAnsiTheme="minorHAnsi" w:cstheme="minorHAnsi"/>
          <w:iCs/>
          <w:color w:val="000000"/>
          <w:spacing w:val="1"/>
          <w:w w:val="99"/>
          <w:sz w:val="28"/>
          <w:szCs w:val="28"/>
        </w:rPr>
        <w:t>o</w:t>
      </w:r>
      <w:r w:rsidRPr="00B605FF">
        <w:rPr>
          <w:rFonts w:asciiTheme="minorHAnsi" w:eastAsia="Calibri" w:hAnsiTheme="minorHAnsi" w:cstheme="minorHAnsi"/>
          <w:iCs/>
          <w:color w:val="000000"/>
          <w:w w:val="99"/>
          <w:sz w:val="28"/>
          <w:szCs w:val="28"/>
        </w:rPr>
        <w:t>j</w:t>
      </w:r>
      <w:r w:rsidRPr="00B605FF">
        <w:rPr>
          <w:rFonts w:asciiTheme="minorHAnsi" w:eastAsia="Calibri" w:hAnsiTheme="minorHAnsi" w:cstheme="minorHAnsi"/>
          <w:iCs/>
          <w:color w:val="000000"/>
          <w:spacing w:val="2"/>
          <w:sz w:val="28"/>
          <w:szCs w:val="28"/>
        </w:rPr>
        <w:t>e</w:t>
      </w:r>
      <w:r w:rsidRPr="00B605FF">
        <w:rPr>
          <w:rFonts w:asciiTheme="minorHAnsi" w:eastAsia="Calibri" w:hAnsiTheme="minorHAnsi" w:cstheme="minorHAnsi"/>
          <w:iCs/>
          <w:color w:val="000000"/>
          <w:w w:val="99"/>
          <w:sz w:val="28"/>
          <w:szCs w:val="28"/>
        </w:rPr>
        <w:t xml:space="preserve">ct </w:t>
      </w:r>
      <w:r w:rsidRPr="00B605FF">
        <w:rPr>
          <w:rFonts w:asciiTheme="minorHAnsi" w:eastAsia="Calibri" w:hAnsiTheme="minorHAnsi" w:cstheme="minorHAnsi"/>
          <w:iCs/>
          <w:color w:val="000000"/>
          <w:spacing w:val="-1"/>
          <w:w w:val="99"/>
          <w:sz w:val="28"/>
          <w:szCs w:val="28"/>
        </w:rPr>
        <w:t>t</w:t>
      </w:r>
      <w:r w:rsidRPr="00B605FF">
        <w:rPr>
          <w:rFonts w:asciiTheme="minorHAnsi" w:eastAsia="Calibri" w:hAnsiTheme="minorHAnsi" w:cstheme="minorHAnsi"/>
          <w:iCs/>
          <w:color w:val="000000"/>
          <w:w w:val="99"/>
          <w:sz w:val="28"/>
          <w:szCs w:val="28"/>
        </w:rPr>
        <w:t xml:space="preserve">o </w:t>
      </w:r>
      <w:r w:rsidRPr="00B605FF">
        <w:rPr>
          <w:rFonts w:asciiTheme="minorHAnsi" w:eastAsia="Calibri" w:hAnsiTheme="minorHAnsi" w:cstheme="minorHAnsi"/>
          <w:iCs/>
          <w:color w:val="000000"/>
          <w:spacing w:val="5"/>
          <w:w w:val="99"/>
          <w:sz w:val="28"/>
          <w:szCs w:val="28"/>
        </w:rPr>
        <w:t>a</w:t>
      </w:r>
      <w:r w:rsidRPr="00B605FF">
        <w:rPr>
          <w:rFonts w:asciiTheme="minorHAnsi" w:eastAsia="Calibri" w:hAnsiTheme="minorHAnsi" w:cstheme="minorHAnsi"/>
          <w:iCs/>
          <w:color w:val="000000"/>
          <w:sz w:val="28"/>
          <w:szCs w:val="28"/>
        </w:rPr>
        <w:t xml:space="preserve">ll </w:t>
      </w:r>
      <w:r w:rsidRPr="00B605FF">
        <w:rPr>
          <w:rFonts w:asciiTheme="minorHAnsi" w:eastAsia="Calibri" w:hAnsiTheme="minorHAnsi" w:cstheme="minorHAnsi"/>
          <w:iCs/>
          <w:color w:val="000000"/>
          <w:spacing w:val="1"/>
          <w:w w:val="99"/>
          <w:sz w:val="28"/>
          <w:szCs w:val="28"/>
        </w:rPr>
        <w:t>o</w:t>
      </w:r>
      <w:r w:rsidRPr="00B605FF">
        <w:rPr>
          <w:rFonts w:asciiTheme="minorHAnsi" w:eastAsia="Calibri" w:hAnsiTheme="minorHAnsi" w:cstheme="minorHAnsi"/>
          <w:iCs/>
          <w:color w:val="000000"/>
          <w:w w:val="99"/>
          <w:sz w:val="28"/>
          <w:szCs w:val="28"/>
        </w:rPr>
        <w:t xml:space="preserve">f my </w:t>
      </w:r>
      <w:r w:rsidRPr="00B605FF">
        <w:rPr>
          <w:rFonts w:asciiTheme="minorHAnsi" w:eastAsia="Calibri" w:hAnsiTheme="minorHAnsi" w:cstheme="minorHAnsi"/>
          <w:iCs/>
          <w:color w:val="000000"/>
          <w:spacing w:val="1"/>
          <w:w w:val="99"/>
          <w:sz w:val="28"/>
          <w:szCs w:val="28"/>
        </w:rPr>
        <w:t>f</w:t>
      </w:r>
      <w:r w:rsidRPr="00B605FF">
        <w:rPr>
          <w:rFonts w:asciiTheme="minorHAnsi" w:eastAsia="Calibri" w:hAnsiTheme="minorHAnsi" w:cstheme="minorHAnsi"/>
          <w:iCs/>
          <w:color w:val="000000"/>
          <w:spacing w:val="5"/>
          <w:w w:val="99"/>
          <w:sz w:val="28"/>
          <w:szCs w:val="28"/>
        </w:rPr>
        <w:t>r</w:t>
      </w:r>
      <w:r w:rsidRPr="00B605FF">
        <w:rPr>
          <w:rFonts w:asciiTheme="minorHAnsi" w:eastAsia="Calibri" w:hAnsiTheme="minorHAnsi" w:cstheme="minorHAnsi"/>
          <w:iCs/>
          <w:color w:val="000000"/>
          <w:spacing w:val="-1"/>
          <w:sz w:val="28"/>
          <w:szCs w:val="28"/>
        </w:rPr>
        <w:t>i</w:t>
      </w:r>
      <w:r w:rsidRPr="00B605FF">
        <w:rPr>
          <w:rFonts w:asciiTheme="minorHAnsi" w:eastAsia="Calibri" w:hAnsiTheme="minorHAnsi" w:cstheme="minorHAnsi"/>
          <w:iCs/>
          <w:color w:val="000000"/>
          <w:sz w:val="28"/>
          <w:szCs w:val="28"/>
        </w:rPr>
        <w:t>e</w:t>
      </w:r>
      <w:r w:rsidRPr="00B605FF">
        <w:rPr>
          <w:rFonts w:asciiTheme="minorHAnsi" w:eastAsia="Calibri" w:hAnsiTheme="minorHAnsi" w:cstheme="minorHAnsi"/>
          <w:iCs/>
          <w:color w:val="000000"/>
          <w:spacing w:val="1"/>
          <w:w w:val="99"/>
          <w:sz w:val="28"/>
          <w:szCs w:val="28"/>
        </w:rPr>
        <w:t>n</w:t>
      </w:r>
      <w:r w:rsidRPr="00B605FF">
        <w:rPr>
          <w:rFonts w:asciiTheme="minorHAnsi" w:eastAsia="Calibri" w:hAnsiTheme="minorHAnsi" w:cstheme="minorHAnsi"/>
          <w:iCs/>
          <w:color w:val="000000"/>
          <w:w w:val="99"/>
          <w:sz w:val="28"/>
          <w:szCs w:val="28"/>
        </w:rPr>
        <w:t xml:space="preserve">ds </w:t>
      </w:r>
      <w:r w:rsidRPr="00B605FF">
        <w:rPr>
          <w:rFonts w:asciiTheme="minorHAnsi" w:eastAsia="Calibri" w:hAnsiTheme="minorHAnsi" w:cstheme="minorHAnsi"/>
          <w:iCs/>
          <w:color w:val="000000"/>
          <w:spacing w:val="-1"/>
          <w:w w:val="99"/>
          <w:sz w:val="28"/>
          <w:szCs w:val="28"/>
        </w:rPr>
        <w:t>w</w:t>
      </w:r>
      <w:r w:rsidRPr="00B605FF">
        <w:rPr>
          <w:rFonts w:asciiTheme="minorHAnsi" w:eastAsia="Calibri" w:hAnsiTheme="minorHAnsi" w:cstheme="minorHAnsi"/>
          <w:iCs/>
          <w:color w:val="000000"/>
          <w:w w:val="99"/>
          <w:sz w:val="28"/>
          <w:szCs w:val="28"/>
        </w:rPr>
        <w:t xml:space="preserve">ho </w:t>
      </w:r>
      <w:r w:rsidRPr="00B605FF">
        <w:rPr>
          <w:rFonts w:asciiTheme="minorHAnsi" w:eastAsia="Calibri" w:hAnsiTheme="minorHAnsi" w:cstheme="minorHAnsi"/>
          <w:iCs/>
          <w:color w:val="000000"/>
          <w:spacing w:val="1"/>
          <w:w w:val="99"/>
          <w:sz w:val="28"/>
          <w:szCs w:val="28"/>
        </w:rPr>
        <w:t>ha</w:t>
      </w:r>
      <w:r w:rsidRPr="00B605FF">
        <w:rPr>
          <w:rFonts w:asciiTheme="minorHAnsi" w:eastAsia="Calibri" w:hAnsiTheme="minorHAnsi" w:cstheme="minorHAnsi"/>
          <w:iCs/>
          <w:color w:val="000000"/>
          <w:w w:val="99"/>
          <w:sz w:val="28"/>
          <w:szCs w:val="28"/>
        </w:rPr>
        <w:t>v</w:t>
      </w:r>
      <w:r w:rsidRPr="00B605FF">
        <w:rPr>
          <w:rFonts w:asciiTheme="minorHAnsi" w:eastAsia="Calibri" w:hAnsiTheme="minorHAnsi" w:cstheme="minorHAnsi"/>
          <w:iCs/>
          <w:color w:val="000000"/>
          <w:sz w:val="28"/>
          <w:szCs w:val="28"/>
        </w:rPr>
        <w:t xml:space="preserve">e </w:t>
      </w:r>
      <w:r w:rsidRPr="00B605FF">
        <w:rPr>
          <w:rFonts w:asciiTheme="minorHAnsi" w:eastAsia="Calibri" w:hAnsiTheme="minorHAnsi" w:cstheme="minorHAnsi"/>
          <w:iCs/>
          <w:color w:val="000000"/>
          <w:w w:val="99"/>
          <w:sz w:val="28"/>
          <w:szCs w:val="28"/>
        </w:rPr>
        <w:t>cr</w:t>
      </w:r>
      <w:r w:rsidRPr="00B605FF">
        <w:rPr>
          <w:rFonts w:asciiTheme="minorHAnsi" w:eastAsia="Calibri" w:hAnsiTheme="minorHAnsi" w:cstheme="minorHAnsi"/>
          <w:iCs/>
          <w:color w:val="000000"/>
          <w:spacing w:val="1"/>
          <w:w w:val="99"/>
          <w:sz w:val="28"/>
          <w:szCs w:val="28"/>
        </w:rPr>
        <w:t>o</w:t>
      </w:r>
      <w:r w:rsidRPr="00B605FF">
        <w:rPr>
          <w:rFonts w:asciiTheme="minorHAnsi" w:eastAsia="Calibri" w:hAnsiTheme="minorHAnsi" w:cstheme="minorHAnsi"/>
          <w:iCs/>
          <w:color w:val="000000"/>
          <w:spacing w:val="7"/>
          <w:w w:val="99"/>
          <w:sz w:val="28"/>
          <w:szCs w:val="28"/>
        </w:rPr>
        <w:t>s</w:t>
      </w:r>
      <w:r w:rsidRPr="00B605FF">
        <w:rPr>
          <w:rFonts w:asciiTheme="minorHAnsi" w:eastAsia="Calibri" w:hAnsiTheme="minorHAnsi" w:cstheme="minorHAnsi"/>
          <w:iCs/>
          <w:color w:val="000000"/>
          <w:spacing w:val="2"/>
          <w:w w:val="99"/>
          <w:sz w:val="28"/>
          <w:szCs w:val="28"/>
        </w:rPr>
        <w:t>s</w:t>
      </w:r>
      <w:r w:rsidRPr="00B605FF">
        <w:rPr>
          <w:rFonts w:asciiTheme="minorHAnsi" w:eastAsia="Calibri" w:hAnsiTheme="minorHAnsi" w:cstheme="minorHAnsi"/>
          <w:iCs/>
          <w:color w:val="000000"/>
          <w:spacing w:val="1"/>
          <w:sz w:val="28"/>
          <w:szCs w:val="28"/>
        </w:rPr>
        <w:t>e</w:t>
      </w:r>
      <w:r w:rsidRPr="00B605FF">
        <w:rPr>
          <w:rFonts w:asciiTheme="minorHAnsi" w:eastAsia="Calibri" w:hAnsiTheme="minorHAnsi" w:cstheme="minorHAnsi"/>
          <w:iCs/>
          <w:color w:val="000000"/>
          <w:w w:val="99"/>
          <w:sz w:val="28"/>
          <w:szCs w:val="28"/>
        </w:rPr>
        <w:t xml:space="preserve">d </w:t>
      </w:r>
      <w:r w:rsidRPr="00B605FF">
        <w:rPr>
          <w:rFonts w:asciiTheme="minorHAnsi" w:eastAsia="Calibri" w:hAnsiTheme="minorHAnsi" w:cstheme="minorHAnsi"/>
          <w:iCs/>
          <w:color w:val="000000"/>
          <w:spacing w:val="-1"/>
          <w:w w:val="99"/>
          <w:sz w:val="28"/>
          <w:szCs w:val="28"/>
        </w:rPr>
        <w:t>t</w:t>
      </w:r>
      <w:r w:rsidRPr="00B605FF">
        <w:rPr>
          <w:rFonts w:asciiTheme="minorHAnsi" w:eastAsia="Calibri" w:hAnsiTheme="minorHAnsi" w:cstheme="minorHAnsi"/>
          <w:iCs/>
          <w:color w:val="000000"/>
          <w:w w:val="99"/>
          <w:sz w:val="28"/>
          <w:szCs w:val="28"/>
        </w:rPr>
        <w:t>h</w:t>
      </w:r>
      <w:r w:rsidRPr="00B605FF">
        <w:rPr>
          <w:rFonts w:asciiTheme="minorHAnsi" w:eastAsia="Calibri" w:hAnsiTheme="minorHAnsi" w:cstheme="minorHAnsi"/>
          <w:iCs/>
          <w:color w:val="000000"/>
          <w:spacing w:val="-1"/>
          <w:sz w:val="28"/>
          <w:szCs w:val="28"/>
        </w:rPr>
        <w:t>i</w:t>
      </w:r>
      <w:r w:rsidRPr="00B605FF">
        <w:rPr>
          <w:rFonts w:asciiTheme="minorHAnsi" w:eastAsia="Calibri" w:hAnsiTheme="minorHAnsi" w:cstheme="minorHAnsi"/>
          <w:iCs/>
          <w:color w:val="000000"/>
          <w:w w:val="99"/>
          <w:sz w:val="28"/>
          <w:szCs w:val="28"/>
        </w:rPr>
        <w:t xml:space="preserve">s </w:t>
      </w:r>
      <w:r w:rsidRPr="00B605FF">
        <w:rPr>
          <w:rFonts w:asciiTheme="minorHAnsi" w:eastAsia="Calibri" w:hAnsiTheme="minorHAnsi" w:cstheme="minorHAnsi"/>
          <w:iCs/>
          <w:color w:val="000000"/>
          <w:spacing w:val="2"/>
          <w:w w:val="99"/>
          <w:sz w:val="28"/>
          <w:szCs w:val="28"/>
        </w:rPr>
        <w:t>s</w:t>
      </w:r>
      <w:r w:rsidRPr="00B605FF">
        <w:rPr>
          <w:rFonts w:asciiTheme="minorHAnsi" w:eastAsia="Calibri" w:hAnsiTheme="minorHAnsi" w:cstheme="minorHAnsi"/>
          <w:iCs/>
          <w:color w:val="000000"/>
          <w:spacing w:val="-1"/>
          <w:w w:val="99"/>
          <w:sz w:val="28"/>
          <w:szCs w:val="28"/>
        </w:rPr>
        <w:t>t</w:t>
      </w:r>
      <w:r w:rsidRPr="00B605FF">
        <w:rPr>
          <w:rFonts w:asciiTheme="minorHAnsi" w:eastAsia="Calibri" w:hAnsiTheme="minorHAnsi" w:cstheme="minorHAnsi"/>
          <w:iCs/>
          <w:color w:val="000000"/>
          <w:w w:val="99"/>
          <w:sz w:val="28"/>
          <w:szCs w:val="28"/>
        </w:rPr>
        <w:t>ag</w:t>
      </w:r>
      <w:r w:rsidRPr="00B605FF">
        <w:rPr>
          <w:rFonts w:asciiTheme="minorHAnsi" w:eastAsia="Calibri" w:hAnsiTheme="minorHAnsi" w:cstheme="minorHAnsi"/>
          <w:iCs/>
          <w:color w:val="000000"/>
          <w:sz w:val="28"/>
          <w:szCs w:val="28"/>
        </w:rPr>
        <w:t xml:space="preserve">e </w:t>
      </w:r>
      <w:r w:rsidRPr="00B605FF">
        <w:rPr>
          <w:rFonts w:asciiTheme="minorHAnsi" w:eastAsia="Calibri" w:hAnsiTheme="minorHAnsi" w:cstheme="minorHAnsi"/>
          <w:iCs/>
          <w:color w:val="000000"/>
          <w:spacing w:val="3"/>
          <w:w w:val="99"/>
          <w:sz w:val="28"/>
          <w:szCs w:val="28"/>
        </w:rPr>
        <w:t>w</w:t>
      </w:r>
      <w:r w:rsidRPr="00B605FF">
        <w:rPr>
          <w:rFonts w:asciiTheme="minorHAnsi" w:eastAsia="Calibri" w:hAnsiTheme="minorHAnsi" w:cstheme="minorHAnsi"/>
          <w:iCs/>
          <w:color w:val="000000"/>
          <w:spacing w:val="-1"/>
          <w:sz w:val="28"/>
          <w:szCs w:val="28"/>
        </w:rPr>
        <w:t>i</w:t>
      </w:r>
      <w:r w:rsidRPr="00B605FF">
        <w:rPr>
          <w:rFonts w:asciiTheme="minorHAnsi" w:eastAsia="Calibri" w:hAnsiTheme="minorHAnsi" w:cstheme="minorHAnsi"/>
          <w:iCs/>
          <w:color w:val="000000"/>
          <w:spacing w:val="-2"/>
          <w:w w:val="99"/>
          <w:sz w:val="28"/>
          <w:szCs w:val="28"/>
        </w:rPr>
        <w:t>t</w:t>
      </w:r>
      <w:r w:rsidRPr="00B605FF">
        <w:rPr>
          <w:rFonts w:asciiTheme="minorHAnsi" w:eastAsia="Calibri" w:hAnsiTheme="minorHAnsi" w:cstheme="minorHAnsi"/>
          <w:iCs/>
          <w:color w:val="000000"/>
          <w:w w:val="99"/>
          <w:sz w:val="28"/>
          <w:szCs w:val="28"/>
        </w:rPr>
        <w:t>ho</w:t>
      </w:r>
      <w:r w:rsidRPr="00B605FF">
        <w:rPr>
          <w:rFonts w:asciiTheme="minorHAnsi" w:eastAsia="Calibri" w:hAnsiTheme="minorHAnsi" w:cstheme="minorHAnsi"/>
          <w:iCs/>
          <w:color w:val="000000"/>
          <w:spacing w:val="6"/>
          <w:w w:val="99"/>
          <w:sz w:val="28"/>
          <w:szCs w:val="28"/>
        </w:rPr>
        <w:t>u</w:t>
      </w:r>
      <w:r w:rsidRPr="00B605FF">
        <w:rPr>
          <w:rFonts w:asciiTheme="minorHAnsi" w:eastAsia="Calibri" w:hAnsiTheme="minorHAnsi" w:cstheme="minorHAnsi"/>
          <w:iCs/>
          <w:color w:val="000000"/>
          <w:w w:val="99"/>
          <w:sz w:val="28"/>
          <w:szCs w:val="28"/>
        </w:rPr>
        <w:t>t a</w:t>
      </w:r>
      <w:r w:rsidRPr="00B605FF">
        <w:rPr>
          <w:rFonts w:asciiTheme="minorHAnsi" w:eastAsia="Calibri" w:hAnsiTheme="minorHAnsi" w:cstheme="minorHAnsi"/>
          <w:iCs/>
          <w:color w:val="000000"/>
          <w:spacing w:val="1"/>
          <w:w w:val="99"/>
          <w:sz w:val="28"/>
          <w:szCs w:val="28"/>
        </w:rPr>
        <w:t>n</w:t>
      </w:r>
      <w:r w:rsidRPr="00B605FF">
        <w:rPr>
          <w:rFonts w:asciiTheme="minorHAnsi" w:eastAsia="Calibri" w:hAnsiTheme="minorHAnsi" w:cstheme="minorHAnsi"/>
          <w:iCs/>
          <w:color w:val="000000"/>
          <w:w w:val="99"/>
          <w:sz w:val="28"/>
          <w:szCs w:val="28"/>
        </w:rPr>
        <w:t>y r</w:t>
      </w:r>
      <w:r w:rsidRPr="00B605FF">
        <w:rPr>
          <w:rFonts w:asciiTheme="minorHAnsi" w:eastAsia="Calibri" w:hAnsiTheme="minorHAnsi" w:cstheme="minorHAnsi"/>
          <w:iCs/>
          <w:color w:val="000000"/>
          <w:spacing w:val="2"/>
          <w:sz w:val="28"/>
          <w:szCs w:val="28"/>
        </w:rPr>
        <w:t>e</w:t>
      </w:r>
      <w:r w:rsidRPr="00B605FF">
        <w:rPr>
          <w:rFonts w:asciiTheme="minorHAnsi" w:eastAsia="Calibri" w:hAnsiTheme="minorHAnsi" w:cstheme="minorHAnsi"/>
          <w:iCs/>
          <w:color w:val="000000"/>
          <w:spacing w:val="2"/>
          <w:w w:val="99"/>
          <w:sz w:val="28"/>
          <w:szCs w:val="28"/>
        </w:rPr>
        <w:t>s</w:t>
      </w:r>
      <w:r w:rsidRPr="00B605FF">
        <w:rPr>
          <w:rFonts w:asciiTheme="minorHAnsi" w:eastAsia="Calibri" w:hAnsiTheme="minorHAnsi" w:cstheme="minorHAnsi"/>
          <w:iCs/>
          <w:color w:val="000000"/>
          <w:spacing w:val="1"/>
          <w:w w:val="99"/>
          <w:sz w:val="28"/>
          <w:szCs w:val="28"/>
        </w:rPr>
        <w:t>o</w:t>
      </w:r>
      <w:r w:rsidRPr="00B605FF">
        <w:rPr>
          <w:rFonts w:asciiTheme="minorHAnsi" w:eastAsia="Calibri" w:hAnsiTheme="minorHAnsi" w:cstheme="minorHAnsi"/>
          <w:iCs/>
          <w:color w:val="000000"/>
          <w:w w:val="99"/>
          <w:sz w:val="28"/>
          <w:szCs w:val="28"/>
        </w:rPr>
        <w:t>urc</w:t>
      </w:r>
      <w:r w:rsidRPr="00B605FF">
        <w:rPr>
          <w:rFonts w:asciiTheme="minorHAnsi" w:eastAsia="Calibri" w:hAnsiTheme="minorHAnsi" w:cstheme="minorHAnsi"/>
          <w:iCs/>
          <w:color w:val="000000"/>
          <w:spacing w:val="1"/>
          <w:sz w:val="28"/>
          <w:szCs w:val="28"/>
        </w:rPr>
        <w:t>e</w:t>
      </w:r>
      <w:r w:rsidRPr="00B605FF">
        <w:rPr>
          <w:rFonts w:asciiTheme="minorHAnsi" w:eastAsia="Calibri" w:hAnsiTheme="minorHAnsi" w:cstheme="minorHAnsi"/>
          <w:iCs/>
          <w:color w:val="000000"/>
          <w:w w:val="99"/>
          <w:sz w:val="28"/>
          <w:szCs w:val="28"/>
        </w:rPr>
        <w:t>sa</w:t>
      </w:r>
      <w:r w:rsidRPr="00B605FF">
        <w:rPr>
          <w:rFonts w:asciiTheme="minorHAnsi" w:eastAsia="Calibri" w:hAnsiTheme="minorHAnsi" w:cstheme="minorHAnsi"/>
          <w:iCs/>
          <w:color w:val="000000"/>
          <w:spacing w:val="1"/>
          <w:w w:val="99"/>
          <w:sz w:val="28"/>
          <w:szCs w:val="28"/>
        </w:rPr>
        <w:t>n</w:t>
      </w:r>
      <w:r w:rsidRPr="00B605FF">
        <w:rPr>
          <w:rFonts w:asciiTheme="minorHAnsi" w:eastAsia="Calibri" w:hAnsiTheme="minorHAnsi" w:cstheme="minorHAnsi"/>
          <w:iCs/>
          <w:color w:val="000000"/>
          <w:w w:val="99"/>
          <w:sz w:val="28"/>
          <w:szCs w:val="28"/>
        </w:rPr>
        <w:t>d f</w:t>
      </w:r>
      <w:r w:rsidRPr="00B605FF">
        <w:rPr>
          <w:rFonts w:asciiTheme="minorHAnsi" w:eastAsia="Calibri" w:hAnsiTheme="minorHAnsi" w:cstheme="minorHAnsi"/>
          <w:iCs/>
          <w:color w:val="000000"/>
          <w:spacing w:val="1"/>
          <w:w w:val="99"/>
          <w:sz w:val="28"/>
          <w:szCs w:val="28"/>
        </w:rPr>
        <w:t>a</w:t>
      </w:r>
      <w:r w:rsidRPr="00B605FF">
        <w:rPr>
          <w:rFonts w:asciiTheme="minorHAnsi" w:eastAsia="Calibri" w:hAnsiTheme="minorHAnsi" w:cstheme="minorHAnsi"/>
          <w:iCs/>
          <w:color w:val="000000"/>
          <w:w w:val="99"/>
          <w:sz w:val="28"/>
          <w:szCs w:val="28"/>
        </w:rPr>
        <w:t>c</w:t>
      </w:r>
      <w:r w:rsidRPr="00B605FF">
        <w:rPr>
          <w:rFonts w:asciiTheme="minorHAnsi" w:eastAsia="Calibri" w:hAnsiTheme="minorHAnsi" w:cstheme="minorHAnsi"/>
          <w:iCs/>
          <w:color w:val="000000"/>
          <w:sz w:val="28"/>
          <w:szCs w:val="28"/>
        </w:rPr>
        <w:t>e</w:t>
      </w:r>
      <w:r w:rsidRPr="00B605FF">
        <w:rPr>
          <w:rFonts w:asciiTheme="minorHAnsi" w:eastAsia="Calibri" w:hAnsiTheme="minorHAnsi" w:cstheme="minorHAnsi"/>
          <w:iCs/>
          <w:color w:val="000000"/>
          <w:w w:val="99"/>
          <w:sz w:val="28"/>
          <w:szCs w:val="28"/>
        </w:rPr>
        <w:t xml:space="preserve">d </w:t>
      </w:r>
      <w:r w:rsidRPr="00B605FF">
        <w:rPr>
          <w:rFonts w:asciiTheme="minorHAnsi" w:eastAsia="Calibri" w:hAnsiTheme="minorHAnsi" w:cstheme="minorHAnsi"/>
          <w:iCs/>
          <w:color w:val="000000"/>
          <w:spacing w:val="-1"/>
          <w:w w:val="99"/>
          <w:sz w:val="28"/>
          <w:szCs w:val="28"/>
        </w:rPr>
        <w:t>t</w:t>
      </w:r>
      <w:r w:rsidRPr="00B605FF">
        <w:rPr>
          <w:rFonts w:asciiTheme="minorHAnsi" w:eastAsia="Calibri" w:hAnsiTheme="minorHAnsi" w:cstheme="minorHAnsi"/>
          <w:iCs/>
          <w:color w:val="000000"/>
          <w:w w:val="99"/>
          <w:sz w:val="28"/>
          <w:szCs w:val="28"/>
        </w:rPr>
        <w:t>h</w:t>
      </w:r>
      <w:r w:rsidRPr="00B605FF">
        <w:rPr>
          <w:rFonts w:asciiTheme="minorHAnsi" w:eastAsia="Calibri" w:hAnsiTheme="minorHAnsi" w:cstheme="minorHAnsi"/>
          <w:iCs/>
          <w:color w:val="000000"/>
          <w:spacing w:val="1"/>
          <w:sz w:val="28"/>
          <w:szCs w:val="28"/>
        </w:rPr>
        <w:t>e</w:t>
      </w:r>
      <w:r w:rsidRPr="00B605FF">
        <w:rPr>
          <w:rFonts w:asciiTheme="minorHAnsi" w:eastAsia="Calibri" w:hAnsiTheme="minorHAnsi" w:cstheme="minorHAnsi"/>
          <w:iCs/>
          <w:color w:val="000000"/>
          <w:spacing w:val="2"/>
          <w:w w:val="99"/>
          <w:sz w:val="28"/>
          <w:szCs w:val="28"/>
        </w:rPr>
        <w:t>s</w:t>
      </w:r>
      <w:r w:rsidRPr="00B605FF">
        <w:rPr>
          <w:rFonts w:asciiTheme="minorHAnsi" w:eastAsia="Calibri" w:hAnsiTheme="minorHAnsi" w:cstheme="minorHAnsi"/>
          <w:iCs/>
          <w:color w:val="000000"/>
          <w:sz w:val="28"/>
          <w:szCs w:val="28"/>
        </w:rPr>
        <w:t xml:space="preserve">e </w:t>
      </w:r>
      <w:r w:rsidRPr="00B605FF">
        <w:rPr>
          <w:rFonts w:asciiTheme="minorHAnsi" w:eastAsia="Calibri" w:hAnsiTheme="minorHAnsi" w:cstheme="minorHAnsi"/>
          <w:iCs/>
          <w:color w:val="000000"/>
          <w:spacing w:val="-1"/>
          <w:w w:val="99"/>
          <w:sz w:val="28"/>
          <w:szCs w:val="28"/>
        </w:rPr>
        <w:t>t</w:t>
      </w:r>
      <w:r w:rsidRPr="00B605FF">
        <w:rPr>
          <w:rFonts w:asciiTheme="minorHAnsi" w:eastAsia="Calibri" w:hAnsiTheme="minorHAnsi" w:cstheme="minorHAnsi"/>
          <w:iCs/>
          <w:color w:val="000000"/>
          <w:w w:val="99"/>
          <w:sz w:val="28"/>
          <w:szCs w:val="28"/>
        </w:rPr>
        <w:t>yp</w:t>
      </w:r>
      <w:r w:rsidRPr="00B605FF">
        <w:rPr>
          <w:rFonts w:asciiTheme="minorHAnsi" w:eastAsia="Calibri" w:hAnsiTheme="minorHAnsi" w:cstheme="minorHAnsi"/>
          <w:iCs/>
          <w:color w:val="000000"/>
          <w:spacing w:val="1"/>
          <w:sz w:val="28"/>
          <w:szCs w:val="28"/>
        </w:rPr>
        <w:t>e</w:t>
      </w:r>
      <w:r w:rsidRPr="00B605FF">
        <w:rPr>
          <w:rFonts w:asciiTheme="minorHAnsi" w:eastAsia="Calibri" w:hAnsiTheme="minorHAnsi" w:cstheme="minorHAnsi"/>
          <w:iCs/>
          <w:color w:val="000000"/>
          <w:w w:val="99"/>
          <w:sz w:val="28"/>
          <w:szCs w:val="28"/>
        </w:rPr>
        <w:t>s of d</w:t>
      </w:r>
      <w:r w:rsidRPr="00B605FF">
        <w:rPr>
          <w:rFonts w:asciiTheme="minorHAnsi" w:eastAsia="Calibri" w:hAnsiTheme="minorHAnsi" w:cstheme="minorHAnsi"/>
          <w:iCs/>
          <w:color w:val="000000"/>
          <w:sz w:val="28"/>
          <w:szCs w:val="28"/>
        </w:rPr>
        <w:t>i</w:t>
      </w:r>
      <w:r w:rsidRPr="00B605FF">
        <w:rPr>
          <w:rFonts w:asciiTheme="minorHAnsi" w:eastAsia="Calibri" w:hAnsiTheme="minorHAnsi" w:cstheme="minorHAnsi"/>
          <w:iCs/>
          <w:color w:val="000000"/>
          <w:w w:val="99"/>
          <w:sz w:val="28"/>
          <w:szCs w:val="28"/>
        </w:rPr>
        <w:t>f</w:t>
      </w:r>
      <w:r w:rsidRPr="00B605FF">
        <w:rPr>
          <w:rFonts w:asciiTheme="minorHAnsi" w:eastAsia="Calibri" w:hAnsiTheme="minorHAnsi" w:cstheme="minorHAnsi"/>
          <w:iCs/>
          <w:color w:val="000000"/>
          <w:spacing w:val="1"/>
          <w:w w:val="99"/>
          <w:sz w:val="28"/>
          <w:szCs w:val="28"/>
        </w:rPr>
        <w:t>f</w:t>
      </w:r>
      <w:r w:rsidRPr="00B605FF">
        <w:rPr>
          <w:rFonts w:asciiTheme="minorHAnsi" w:eastAsia="Calibri" w:hAnsiTheme="minorHAnsi" w:cstheme="minorHAnsi"/>
          <w:iCs/>
          <w:color w:val="000000"/>
          <w:sz w:val="28"/>
          <w:szCs w:val="28"/>
        </w:rPr>
        <w:t>i</w:t>
      </w:r>
      <w:r w:rsidRPr="00B605FF">
        <w:rPr>
          <w:rFonts w:asciiTheme="minorHAnsi" w:eastAsia="Calibri" w:hAnsiTheme="minorHAnsi" w:cstheme="minorHAnsi"/>
          <w:iCs/>
          <w:color w:val="000000"/>
          <w:w w:val="99"/>
          <w:sz w:val="28"/>
          <w:szCs w:val="28"/>
        </w:rPr>
        <w:t>c</w:t>
      </w:r>
      <w:r w:rsidRPr="00B605FF">
        <w:rPr>
          <w:rFonts w:asciiTheme="minorHAnsi" w:eastAsia="Calibri" w:hAnsiTheme="minorHAnsi" w:cstheme="minorHAnsi"/>
          <w:iCs/>
          <w:color w:val="000000"/>
          <w:spacing w:val="3"/>
          <w:w w:val="99"/>
          <w:sz w:val="28"/>
          <w:szCs w:val="28"/>
        </w:rPr>
        <w:t>u</w:t>
      </w:r>
      <w:r w:rsidRPr="00B605FF">
        <w:rPr>
          <w:rFonts w:asciiTheme="minorHAnsi" w:eastAsia="Calibri" w:hAnsiTheme="minorHAnsi" w:cstheme="minorHAnsi"/>
          <w:iCs/>
          <w:color w:val="000000"/>
          <w:sz w:val="28"/>
          <w:szCs w:val="28"/>
        </w:rPr>
        <w:t>l</w:t>
      </w:r>
      <w:r w:rsidRPr="00B605FF">
        <w:rPr>
          <w:rFonts w:asciiTheme="minorHAnsi" w:eastAsia="Calibri" w:hAnsiTheme="minorHAnsi" w:cstheme="minorHAnsi"/>
          <w:iCs/>
          <w:color w:val="000000"/>
          <w:spacing w:val="1"/>
          <w:w w:val="99"/>
          <w:sz w:val="28"/>
          <w:szCs w:val="28"/>
        </w:rPr>
        <w:t>t</w:t>
      </w:r>
      <w:r w:rsidRPr="00B605FF">
        <w:rPr>
          <w:rFonts w:asciiTheme="minorHAnsi" w:eastAsia="Calibri" w:hAnsiTheme="minorHAnsi" w:cstheme="minorHAnsi"/>
          <w:iCs/>
          <w:color w:val="000000"/>
          <w:sz w:val="28"/>
          <w:szCs w:val="28"/>
        </w:rPr>
        <w:t>ie</w:t>
      </w:r>
      <w:r w:rsidRPr="00B605FF">
        <w:rPr>
          <w:rFonts w:asciiTheme="minorHAnsi" w:eastAsia="Calibri" w:hAnsiTheme="minorHAnsi" w:cstheme="minorHAnsi"/>
          <w:iCs/>
          <w:color w:val="000000"/>
          <w:spacing w:val="6"/>
          <w:w w:val="99"/>
          <w:sz w:val="28"/>
          <w:szCs w:val="28"/>
        </w:rPr>
        <w:t>s.</w:t>
      </w:r>
    </w:p>
    <w:p w:rsidR="00F73C47" w:rsidRDefault="00F73C47" w:rsidP="00F73C47">
      <w:pPr>
        <w:spacing w:line="360" w:lineRule="auto"/>
      </w:pPr>
    </w:p>
    <w:p w:rsidR="00F73C47" w:rsidRDefault="00F73C47" w:rsidP="00F73C47">
      <w:pPr>
        <w:spacing w:line="360" w:lineRule="auto"/>
      </w:pPr>
    </w:p>
    <w:p w:rsidR="00F73C47" w:rsidRDefault="00F73C47" w:rsidP="00F73C47">
      <w:pPr>
        <w:spacing w:line="360" w:lineRule="auto"/>
      </w:pPr>
    </w:p>
    <w:p w:rsidR="00F73C47" w:rsidRDefault="00F73C47" w:rsidP="00F73C47">
      <w:pPr>
        <w:spacing w:line="360" w:lineRule="auto"/>
      </w:pPr>
    </w:p>
    <w:p w:rsidR="00F73C47" w:rsidRDefault="00F73C47" w:rsidP="00F73C47">
      <w:pPr>
        <w:spacing w:line="360" w:lineRule="auto"/>
      </w:pPr>
    </w:p>
    <w:p w:rsidR="00F73C47" w:rsidRDefault="00F73C47" w:rsidP="00F73C47">
      <w:pPr>
        <w:spacing w:line="360" w:lineRule="auto"/>
      </w:pPr>
    </w:p>
    <w:p w:rsidR="00F73C47" w:rsidRDefault="00F73C47" w:rsidP="00F73C47">
      <w:pPr>
        <w:spacing w:line="360" w:lineRule="auto"/>
      </w:pPr>
    </w:p>
    <w:p w:rsidR="00F73C47" w:rsidRDefault="00F73C47" w:rsidP="00F73C47">
      <w:pPr>
        <w:spacing w:line="360" w:lineRule="auto"/>
      </w:pPr>
    </w:p>
    <w:p w:rsidR="00F73C47" w:rsidRDefault="00F73C47" w:rsidP="00F73C47">
      <w:pPr>
        <w:pStyle w:val="Heading1"/>
        <w:spacing w:before="0" w:after="0" w:line="360" w:lineRule="auto"/>
        <w:jc w:val="left"/>
        <w:rPr>
          <w:rFonts w:ascii="Times New Roman" w:hAnsi="Times New Roman"/>
          <w:b w:val="0"/>
          <w:bCs w:val="0"/>
          <w:sz w:val="24"/>
        </w:rPr>
      </w:pPr>
      <w:bookmarkStart w:id="3" w:name="_Toc505638417"/>
    </w:p>
    <w:p w:rsidR="00F73C47" w:rsidRDefault="00F73C47" w:rsidP="00F73C47">
      <w:pPr>
        <w:pStyle w:val="Heading1"/>
        <w:spacing w:before="0" w:after="0" w:line="360" w:lineRule="auto"/>
        <w:jc w:val="left"/>
        <w:rPr>
          <w:rFonts w:ascii="Times New Roman" w:hAnsi="Times New Roman"/>
          <w:b w:val="0"/>
          <w:bCs w:val="0"/>
          <w:sz w:val="24"/>
        </w:rPr>
      </w:pPr>
    </w:p>
    <w:p w:rsidR="00F73C47" w:rsidRDefault="00F73C47" w:rsidP="00F73C47">
      <w:pPr>
        <w:pStyle w:val="Heading1"/>
        <w:spacing w:before="0" w:after="0" w:line="360" w:lineRule="auto"/>
        <w:jc w:val="left"/>
        <w:rPr>
          <w:rFonts w:ascii="Times New Roman" w:hAnsi="Times New Roman"/>
          <w:b w:val="0"/>
          <w:bCs w:val="0"/>
          <w:sz w:val="24"/>
        </w:rPr>
      </w:pPr>
    </w:p>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Pr>
        <w:rPr>
          <w:vertAlign w:val="superscript"/>
        </w:rPr>
      </w:pPr>
    </w:p>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Pr>
        <w:pStyle w:val="Heading1"/>
        <w:spacing w:before="0" w:after="0" w:line="360" w:lineRule="auto"/>
        <w:jc w:val="left"/>
        <w:rPr>
          <w:rFonts w:ascii="Times New Roman" w:hAnsi="Times New Roman"/>
          <w:sz w:val="32"/>
          <w:szCs w:val="28"/>
        </w:rPr>
      </w:pPr>
      <w:bookmarkStart w:id="4" w:name="_Toc29808417"/>
      <w:bookmarkStart w:id="5" w:name="_Toc30926837"/>
      <w:r>
        <w:rPr>
          <w:rFonts w:ascii="Times New Roman" w:hAnsi="Times New Roman"/>
          <w:sz w:val="32"/>
          <w:szCs w:val="28"/>
        </w:rPr>
        <w:t>Acknowledgements</w:t>
      </w:r>
      <w:bookmarkEnd w:id="3"/>
      <w:bookmarkEnd w:id="4"/>
      <w:bookmarkEnd w:id="5"/>
    </w:p>
    <w:p w:rsidR="00F73C47" w:rsidRDefault="00F73C47" w:rsidP="00F73C47">
      <w:pPr>
        <w:spacing w:line="360" w:lineRule="auto"/>
        <w:jc w:val="both"/>
      </w:pPr>
    </w:p>
    <w:p w:rsidR="00F73C47" w:rsidRPr="004B444A" w:rsidRDefault="00F73C47" w:rsidP="00F73C47">
      <w:pPr>
        <w:pStyle w:val="NormalWeb"/>
        <w:shd w:val="clear" w:color="auto" w:fill="FFFFFF"/>
        <w:spacing w:after="360" w:afterAutospacing="0"/>
        <w:rPr>
          <w:rFonts w:asciiTheme="minorHAnsi" w:hAnsiTheme="minorHAnsi" w:cstheme="minorHAnsi"/>
          <w:i/>
          <w:color w:val="333333"/>
        </w:rPr>
      </w:pPr>
      <w:r w:rsidRPr="004B444A">
        <w:rPr>
          <w:rStyle w:val="Emphasis"/>
          <w:rFonts w:asciiTheme="minorHAnsi" w:hAnsiTheme="minorHAnsi" w:cstheme="minorHAnsi"/>
          <w:color w:val="333333"/>
        </w:rPr>
        <w:t>The success and final outcome of this project required a lot of guidance and assistance from many people and I am extremely privileged to have got this all along the completion of my project. All that I have done is only due to such supervision and assistance and I would not forget to thank them.</w:t>
      </w:r>
    </w:p>
    <w:p w:rsidR="00F73C47" w:rsidRPr="004B444A" w:rsidRDefault="00F73C47" w:rsidP="00F73C47">
      <w:pPr>
        <w:pStyle w:val="NormalWeb"/>
        <w:shd w:val="clear" w:color="auto" w:fill="FFFFFF"/>
        <w:spacing w:after="360" w:afterAutospacing="0"/>
        <w:rPr>
          <w:rFonts w:asciiTheme="minorHAnsi" w:hAnsiTheme="minorHAnsi" w:cstheme="minorHAnsi"/>
          <w:i/>
          <w:color w:val="333333"/>
        </w:rPr>
      </w:pPr>
      <w:r w:rsidRPr="004B444A">
        <w:rPr>
          <w:rStyle w:val="Emphasis"/>
          <w:rFonts w:asciiTheme="minorHAnsi" w:hAnsiTheme="minorHAnsi" w:cstheme="minorHAnsi"/>
          <w:color w:val="333333"/>
        </w:rPr>
        <w:t>I respect and thank</w:t>
      </w:r>
      <w:r w:rsidR="003A4F5B">
        <w:rPr>
          <w:rStyle w:val="Emphasis"/>
          <w:rFonts w:asciiTheme="minorHAnsi" w:hAnsiTheme="minorHAnsi" w:cstheme="minorHAnsi"/>
          <w:color w:val="333333"/>
        </w:rPr>
        <w:t xml:space="preserve"> to</w:t>
      </w:r>
      <w:r w:rsidRPr="004B444A">
        <w:rPr>
          <w:rStyle w:val="Emphasis"/>
          <w:rFonts w:asciiTheme="minorHAnsi" w:hAnsiTheme="minorHAnsi" w:cstheme="minorHAnsi"/>
          <w:color w:val="333333"/>
        </w:rPr>
        <w:t xml:space="preserve"> </w:t>
      </w:r>
      <w:r w:rsidR="001E104C">
        <w:rPr>
          <w:rFonts w:asciiTheme="minorHAnsi" w:eastAsia="Calibri" w:hAnsiTheme="minorHAnsi" w:cstheme="minorHAnsi"/>
          <w:i/>
        </w:rPr>
        <w:t>Sir Fahad sabah</w:t>
      </w:r>
      <w:r w:rsidRPr="004B444A">
        <w:rPr>
          <w:rStyle w:val="Emphasis"/>
          <w:rFonts w:asciiTheme="minorHAnsi" w:hAnsiTheme="minorHAnsi" w:cstheme="minorHAnsi"/>
          <w:color w:val="333333"/>
        </w:rPr>
        <w:t xml:space="preserve"> for providing me an opportunity to do the project work in superior gold campus and giving us all support and guidance which made me complete the project duly. I am extremely thankful to him for providing such a nice support and guidance, although he had busy schedule managing the corporate affairs.</w:t>
      </w:r>
    </w:p>
    <w:p w:rsidR="00F73C47" w:rsidRPr="00B605FF" w:rsidRDefault="00F73C47" w:rsidP="00F73C47">
      <w:pPr>
        <w:jc w:val="both"/>
        <w:rPr>
          <w:rFonts w:asciiTheme="minorHAnsi" w:eastAsia="Calibri" w:hAnsiTheme="minorHAnsi" w:cstheme="minorHAnsi"/>
        </w:rPr>
      </w:pPr>
    </w:p>
    <w:p w:rsidR="00F73C47" w:rsidRDefault="00F73C47" w:rsidP="00F73C47">
      <w:pPr>
        <w:spacing w:line="360" w:lineRule="auto"/>
      </w:pPr>
    </w:p>
    <w:p w:rsidR="00F73C47" w:rsidRDefault="00F73C47" w:rsidP="00F73C47">
      <w:pPr>
        <w:spacing w:line="360" w:lineRule="auto"/>
      </w:pPr>
    </w:p>
    <w:p w:rsidR="00F73C47" w:rsidRDefault="00F73C47" w:rsidP="00F73C47">
      <w:pPr>
        <w:spacing w:line="360" w:lineRule="auto"/>
      </w:pPr>
    </w:p>
    <w:p w:rsidR="00F73C47" w:rsidRDefault="00F73C47" w:rsidP="00F73C47">
      <w:pPr>
        <w:spacing w:line="360" w:lineRule="auto"/>
      </w:pPr>
    </w:p>
    <w:p w:rsidR="00F73C47" w:rsidRDefault="00F73C47" w:rsidP="00F73C47">
      <w:pPr>
        <w:spacing w:line="360" w:lineRule="auto"/>
      </w:pPr>
    </w:p>
    <w:p w:rsidR="00F73C47" w:rsidRDefault="00F73C47" w:rsidP="00F73C47">
      <w:pPr>
        <w:spacing w:line="360" w:lineRule="auto"/>
      </w:pPr>
    </w:p>
    <w:p w:rsidR="00F73C47" w:rsidRDefault="00F73C47" w:rsidP="00F73C47">
      <w:pPr>
        <w:spacing w:line="360" w:lineRule="auto"/>
      </w:pPr>
    </w:p>
    <w:p w:rsidR="00F73C47" w:rsidRDefault="00F73C47" w:rsidP="00F73C47">
      <w:pPr>
        <w:spacing w:line="360" w:lineRule="auto"/>
      </w:pPr>
    </w:p>
    <w:p w:rsidR="00F73C47" w:rsidRDefault="00F73C47" w:rsidP="00F73C47">
      <w:pPr>
        <w:pStyle w:val="Heading1"/>
        <w:spacing w:line="360" w:lineRule="auto"/>
        <w:jc w:val="left"/>
        <w:rPr>
          <w:rFonts w:ascii="Times New Roman" w:hAnsi="Times New Roman"/>
          <w:b w:val="0"/>
          <w:bCs w:val="0"/>
          <w:sz w:val="24"/>
        </w:rPr>
      </w:pPr>
      <w:bookmarkStart w:id="6" w:name="_Toc505635395"/>
      <w:bookmarkStart w:id="7" w:name="_Toc505635290"/>
      <w:bookmarkStart w:id="8" w:name="_Toc505635191"/>
      <w:bookmarkStart w:id="9" w:name="_Toc505635599"/>
      <w:bookmarkStart w:id="10" w:name="_Toc505635092"/>
      <w:bookmarkStart w:id="11" w:name="_Toc505638418"/>
    </w:p>
    <w:p w:rsidR="00F73C47" w:rsidRDefault="00F73C47" w:rsidP="00F73C47">
      <w:pPr>
        <w:pStyle w:val="Heading1"/>
        <w:spacing w:line="360" w:lineRule="auto"/>
        <w:jc w:val="left"/>
        <w:rPr>
          <w:rFonts w:ascii="Times New Roman" w:hAnsi="Times New Roman"/>
          <w:b w:val="0"/>
          <w:bCs w:val="0"/>
          <w:sz w:val="24"/>
        </w:rPr>
      </w:pPr>
    </w:p>
    <w:p w:rsidR="00F73C47" w:rsidRDefault="00F73C47" w:rsidP="00F73C47">
      <w:pPr>
        <w:pStyle w:val="Heading1"/>
        <w:spacing w:line="360" w:lineRule="auto"/>
        <w:jc w:val="left"/>
        <w:rPr>
          <w:rFonts w:ascii="Times New Roman" w:hAnsi="Times New Roman"/>
          <w:b w:val="0"/>
          <w:bCs w:val="0"/>
          <w:sz w:val="24"/>
        </w:rPr>
      </w:pPr>
    </w:p>
    <w:p w:rsidR="00F73C47" w:rsidRDefault="00F73C47" w:rsidP="00F73C47">
      <w:pPr>
        <w:pStyle w:val="Heading1"/>
        <w:spacing w:line="360" w:lineRule="auto"/>
        <w:jc w:val="left"/>
        <w:rPr>
          <w:rFonts w:ascii="Times New Roman" w:hAnsi="Times New Roman"/>
          <w:b w:val="0"/>
          <w:bCs w:val="0"/>
          <w:sz w:val="24"/>
        </w:rPr>
      </w:pPr>
    </w:p>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Pr>
        <w:pStyle w:val="Heading1"/>
        <w:spacing w:line="360" w:lineRule="auto"/>
        <w:jc w:val="left"/>
        <w:rPr>
          <w:rFonts w:ascii="Times New Roman" w:hAnsi="Times New Roman"/>
          <w:sz w:val="32"/>
          <w:szCs w:val="28"/>
        </w:rPr>
      </w:pPr>
      <w:bookmarkStart w:id="12" w:name="_Toc30926838"/>
      <w:bookmarkStart w:id="13" w:name="_Toc29808418"/>
      <w:r>
        <w:rPr>
          <w:rFonts w:ascii="Times New Roman" w:hAnsi="Times New Roman"/>
          <w:sz w:val="32"/>
          <w:szCs w:val="28"/>
        </w:rPr>
        <w:t>Executive Summary</w:t>
      </w:r>
      <w:bookmarkEnd w:id="6"/>
      <w:bookmarkEnd w:id="7"/>
      <w:bookmarkEnd w:id="8"/>
      <w:bookmarkEnd w:id="9"/>
      <w:bookmarkEnd w:id="10"/>
      <w:bookmarkEnd w:id="11"/>
      <w:bookmarkEnd w:id="12"/>
      <w:bookmarkEnd w:id="13"/>
    </w:p>
    <w:p w:rsidR="00F73C47" w:rsidRDefault="00F73C47" w:rsidP="00F73C47">
      <w:pPr>
        <w:jc w:val="both"/>
        <w:rPr>
          <w:rFonts w:ascii="Calibri" w:hAnsi="Calibri"/>
          <w:color w:val="111111"/>
          <w:shd w:val="clear" w:color="auto" w:fill="FFFFFF"/>
        </w:rPr>
      </w:pPr>
      <w:r>
        <w:rPr>
          <w:rFonts w:ascii="Calibri" w:hAnsi="Calibri"/>
          <w:color w:val="111111"/>
          <w:shd w:val="clear" w:color="auto" w:fill="FFFFFF"/>
        </w:rPr>
        <w:t>This project is based on a mobile application to provide the services of a booking laboratory test, checking sample progress and getting reports in pdf format. Technology is improving daily life tasks in almost every field. People have to wait for hours to get their tests performed at a lab. Still there is a problem that the people are not able to get proper time allocation in existing laboratories. The system failure is a big problem that the visiting people were not informed and they still visit and find error there. There is another problem of hard form report that the patient may lost it.</w:t>
      </w:r>
    </w:p>
    <w:p w:rsidR="00F73C47" w:rsidRDefault="00F73C47" w:rsidP="00F73C47">
      <w:pPr>
        <w:jc w:val="both"/>
        <w:rPr>
          <w:rFonts w:ascii="Calibri" w:hAnsi="Calibri"/>
          <w:color w:val="111111"/>
          <w:shd w:val="clear" w:color="auto" w:fill="FFFFFF"/>
        </w:rPr>
      </w:pPr>
      <w:r>
        <w:rPr>
          <w:rFonts w:ascii="Calibri" w:hAnsi="Calibri"/>
          <w:color w:val="111111"/>
          <w:shd w:val="clear" w:color="auto" w:fill="FFFFFF"/>
        </w:rPr>
        <w:t>In th</w:t>
      </w:r>
      <w:r>
        <w:rPr>
          <w:rFonts w:ascii="Calibri" w:hAnsi="Calibri"/>
          <w:color w:val="111111"/>
          <w:shd w:val="clear" w:color="auto" w:fill="FFFFFF"/>
          <w:lang w:val="en-GB"/>
        </w:rPr>
        <w:t>is</w:t>
      </w:r>
      <w:r>
        <w:rPr>
          <w:rFonts w:ascii="Calibri" w:hAnsi="Calibri"/>
          <w:color w:val="111111"/>
          <w:shd w:val="clear" w:color="auto" w:fill="FFFFFF"/>
        </w:rPr>
        <w:t xml:space="preserve"> app</w:t>
      </w:r>
      <w:r>
        <w:rPr>
          <w:rFonts w:ascii="Calibri" w:hAnsi="Calibri"/>
          <w:color w:val="111111"/>
          <w:shd w:val="clear" w:color="auto" w:fill="FFFFFF"/>
          <w:lang w:val="en-GB"/>
        </w:rPr>
        <w:t>lication</w:t>
      </w:r>
      <w:r>
        <w:rPr>
          <w:rFonts w:ascii="Calibri" w:hAnsi="Calibri"/>
          <w:color w:val="111111"/>
          <w:shd w:val="clear" w:color="auto" w:fill="FFFFFF"/>
        </w:rPr>
        <w:t xml:space="preserve"> we are going to develop people can allocate their time their time sitting at home by using this app</w:t>
      </w:r>
      <w:r>
        <w:rPr>
          <w:rFonts w:ascii="Calibri" w:hAnsi="Calibri"/>
          <w:color w:val="111111"/>
          <w:shd w:val="clear" w:color="auto" w:fill="FFFFFF"/>
          <w:lang w:val="en-GB"/>
        </w:rPr>
        <w:t>lication</w:t>
      </w:r>
      <w:r>
        <w:rPr>
          <w:rFonts w:ascii="Calibri" w:hAnsi="Calibri"/>
          <w:color w:val="111111"/>
          <w:shd w:val="clear" w:color="auto" w:fill="FFFFFF"/>
        </w:rPr>
        <w:t>. They visit the laboratory at the allocated time which reduces there waiting time and also they can get result at home in soft form sitting at home. They don’t need to visit the laboratory for the 2nd time to get reports.</w:t>
      </w:r>
    </w:p>
    <w:p w:rsidR="00F73C47" w:rsidRDefault="00F73C47" w:rsidP="00F73C47">
      <w:pPr>
        <w:spacing w:line="360" w:lineRule="auto"/>
        <w:rPr>
          <w:i/>
          <w:iCs/>
        </w:rPr>
      </w:pPr>
    </w:p>
    <w:p w:rsidR="00F73C47" w:rsidRDefault="00F73C47" w:rsidP="00F73C47">
      <w:pPr>
        <w:spacing w:line="360" w:lineRule="auto"/>
      </w:pPr>
    </w:p>
    <w:p w:rsidR="00F73C47" w:rsidRDefault="00F73C47" w:rsidP="00F73C47">
      <w:pPr>
        <w:spacing w:line="360" w:lineRule="auto"/>
      </w:pPr>
    </w:p>
    <w:p w:rsidR="00F73C47" w:rsidRDefault="00F73C47" w:rsidP="00F73C47">
      <w:pPr>
        <w:spacing w:line="360" w:lineRule="auto"/>
      </w:pPr>
    </w:p>
    <w:p w:rsidR="00F73C47" w:rsidRDefault="00F73C47" w:rsidP="00F73C47">
      <w:pPr>
        <w:spacing w:line="360" w:lineRule="auto"/>
      </w:pPr>
    </w:p>
    <w:p w:rsidR="00F73C47" w:rsidRDefault="00F73C47" w:rsidP="00F73C47">
      <w:pPr>
        <w:spacing w:line="360" w:lineRule="auto"/>
      </w:pPr>
    </w:p>
    <w:p w:rsidR="00F73C47" w:rsidRDefault="00F73C47" w:rsidP="00F73C47">
      <w:pPr>
        <w:spacing w:line="360" w:lineRule="auto"/>
      </w:pPr>
    </w:p>
    <w:p w:rsidR="00F73C47" w:rsidRDefault="00F73C47" w:rsidP="00F73C47">
      <w:pPr>
        <w:spacing w:line="360" w:lineRule="auto"/>
      </w:pPr>
    </w:p>
    <w:p w:rsidR="00F73C47" w:rsidRDefault="00F73C47" w:rsidP="00F73C47">
      <w:pPr>
        <w:spacing w:line="360" w:lineRule="auto"/>
      </w:pPr>
    </w:p>
    <w:p w:rsidR="00F73C47" w:rsidRDefault="00F73C47" w:rsidP="00F73C47">
      <w:pPr>
        <w:spacing w:line="360" w:lineRule="auto"/>
      </w:pPr>
    </w:p>
    <w:p w:rsidR="00F73C47" w:rsidRDefault="00F73C47" w:rsidP="00F73C47">
      <w:pPr>
        <w:spacing w:line="360" w:lineRule="auto"/>
      </w:pPr>
    </w:p>
    <w:p w:rsidR="00F73C47" w:rsidRDefault="00F73C47" w:rsidP="00F73C47">
      <w:pPr>
        <w:spacing w:line="360" w:lineRule="auto"/>
      </w:pPr>
    </w:p>
    <w:p w:rsidR="00F73C47" w:rsidRDefault="00F73C47" w:rsidP="00F73C47">
      <w:pPr>
        <w:spacing w:line="360" w:lineRule="auto"/>
      </w:pPr>
    </w:p>
    <w:p w:rsidR="00F73C47" w:rsidRDefault="00F73C47" w:rsidP="00F73C47">
      <w:pPr>
        <w:spacing w:line="360" w:lineRule="auto"/>
      </w:pPr>
    </w:p>
    <w:p w:rsidR="00F73C47" w:rsidRDefault="00F73C47" w:rsidP="00F73C47">
      <w:pPr>
        <w:spacing w:line="360" w:lineRule="auto"/>
      </w:pPr>
    </w:p>
    <w:p w:rsidR="00F73C47" w:rsidRDefault="00F73C47" w:rsidP="00F73C47">
      <w:pPr>
        <w:spacing w:line="360" w:lineRule="auto"/>
      </w:pPr>
    </w:p>
    <w:p w:rsidR="00F73C47" w:rsidRDefault="00F73C47" w:rsidP="00F73C47">
      <w:pPr>
        <w:spacing w:line="360" w:lineRule="auto"/>
      </w:pPr>
    </w:p>
    <w:p w:rsidR="00F73C47" w:rsidRDefault="00611A82" w:rsidP="00F73C47">
      <w:pPr>
        <w:pStyle w:val="TOC1"/>
        <w:tabs>
          <w:tab w:val="right" w:leader="dot" w:pos="9604"/>
        </w:tabs>
        <w:rPr>
          <w:rStyle w:val="Hyperlink"/>
          <w:b/>
        </w:rPr>
      </w:pPr>
      <w:r>
        <w:rPr>
          <w:b/>
        </w:rPr>
        <w:fldChar w:fldCharType="begin"/>
      </w:r>
      <w:r w:rsidR="00F73C47">
        <w:rPr>
          <w:b/>
        </w:rPr>
        <w:instrText xml:space="preserve"> TOC \o \h \z \u </w:instrText>
      </w:r>
      <w:r>
        <w:rPr>
          <w:b/>
        </w:rPr>
        <w:fldChar w:fldCharType="separate"/>
      </w:r>
    </w:p>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Pr>
        <w:rPr>
          <w:rFonts w:eastAsia="SimSun"/>
          <w:b/>
        </w:rPr>
      </w:pPr>
    </w:p>
    <w:p w:rsidR="00F73C47" w:rsidRPr="00B605FF" w:rsidRDefault="00F73C47" w:rsidP="00F73C47">
      <w:pPr>
        <w:pStyle w:val="Heading1"/>
        <w:spacing w:before="0" w:after="0" w:line="360" w:lineRule="auto"/>
        <w:jc w:val="center"/>
        <w:rPr>
          <w:rFonts w:ascii="Times New Roman" w:hAnsi="Times New Roman"/>
          <w:b w:val="0"/>
          <w:sz w:val="32"/>
        </w:rPr>
      </w:pPr>
      <w:bookmarkStart w:id="14" w:name="_Toc505635093"/>
      <w:bookmarkStart w:id="15" w:name="_Toc505635192"/>
      <w:bookmarkStart w:id="16" w:name="_Toc505635291"/>
      <w:bookmarkStart w:id="17" w:name="_Toc505635396"/>
      <w:bookmarkStart w:id="18" w:name="_Toc505635600"/>
      <w:bookmarkStart w:id="19" w:name="_Toc505638419"/>
      <w:r w:rsidRPr="00B605FF">
        <w:rPr>
          <w:rFonts w:ascii="Times New Roman" w:hAnsi="Times New Roman"/>
          <w:b w:val="0"/>
          <w:sz w:val="32"/>
        </w:rPr>
        <w:lastRenderedPageBreak/>
        <w:t>Table of Contents</w:t>
      </w:r>
      <w:bookmarkEnd w:id="14"/>
      <w:bookmarkEnd w:id="15"/>
      <w:bookmarkEnd w:id="16"/>
      <w:bookmarkEnd w:id="17"/>
      <w:bookmarkEnd w:id="18"/>
      <w:bookmarkEnd w:id="19"/>
    </w:p>
    <w:p w:rsidR="00F73C47" w:rsidRPr="00B605FF" w:rsidRDefault="00F73C47" w:rsidP="00F73C47">
      <w:pPr>
        <w:rPr>
          <w:rFonts w:eastAsia="SimSun"/>
        </w:rPr>
      </w:pPr>
    </w:p>
    <w:p w:rsidR="00F73C47" w:rsidRPr="00B605FF" w:rsidRDefault="00F73C47" w:rsidP="00F73C47">
      <w:pPr>
        <w:rPr>
          <w:rFonts w:eastAsia="SimSun"/>
        </w:rPr>
      </w:pPr>
    </w:p>
    <w:p w:rsidR="00F73C47" w:rsidRPr="00B605FF" w:rsidRDefault="00611A82" w:rsidP="00F73C47">
      <w:pPr>
        <w:pStyle w:val="TOC1"/>
        <w:tabs>
          <w:tab w:val="right" w:leader="dot" w:pos="9604"/>
        </w:tabs>
        <w:rPr>
          <w:rFonts w:ascii="Calibri" w:eastAsia="SimSun" w:hAnsi="Calibri" w:cs="SimSun"/>
        </w:rPr>
      </w:pPr>
      <w:hyperlink w:anchor="_Toc30926841" w:history="1">
        <w:r w:rsidR="00F73C47" w:rsidRPr="00B605FF">
          <w:rPr>
            <w:rStyle w:val="Hyperlink"/>
          </w:rPr>
          <w:t>Chapter 1</w:t>
        </w:r>
        <w:r w:rsidR="00F73C47" w:rsidRPr="00B605FF">
          <w:tab/>
        </w:r>
        <w:r w:rsidRPr="00B605FF">
          <w:fldChar w:fldCharType="begin"/>
        </w:r>
        <w:r w:rsidR="00F73C47" w:rsidRPr="00B605FF">
          <w:instrText xml:space="preserve"> PAGEREF _Toc30926841 \h </w:instrText>
        </w:r>
        <w:r w:rsidRPr="00B605FF">
          <w:fldChar w:fldCharType="separate"/>
        </w:r>
        <w:r w:rsidR="00F73C47" w:rsidRPr="00B605FF">
          <w:t>1</w:t>
        </w:r>
        <w:r w:rsidRPr="00B605FF">
          <w:fldChar w:fldCharType="end"/>
        </w:r>
      </w:hyperlink>
    </w:p>
    <w:p w:rsidR="00F73C47" w:rsidRPr="00B605FF" w:rsidRDefault="00611A82" w:rsidP="00F73C47">
      <w:pPr>
        <w:pStyle w:val="TOC1"/>
        <w:tabs>
          <w:tab w:val="right" w:leader="dot" w:pos="9604"/>
        </w:tabs>
        <w:rPr>
          <w:rFonts w:ascii="Calibri" w:eastAsia="SimSun" w:hAnsi="Calibri" w:cs="SimSun"/>
        </w:rPr>
      </w:pPr>
      <w:hyperlink w:anchor="_Toc30926842" w:history="1">
        <w:r w:rsidR="00F73C47" w:rsidRPr="00B605FF">
          <w:rPr>
            <w:rStyle w:val="Hyperlink"/>
          </w:rPr>
          <w:t>Introduction</w:t>
        </w:r>
        <w:r w:rsidR="00F73C47" w:rsidRPr="00B605FF">
          <w:tab/>
        </w:r>
        <w:r w:rsidRPr="00B605FF">
          <w:fldChar w:fldCharType="begin"/>
        </w:r>
        <w:r w:rsidR="00F73C47" w:rsidRPr="00B605FF">
          <w:instrText xml:space="preserve"> PAGEREF _Toc30926842 \h </w:instrText>
        </w:r>
        <w:r w:rsidRPr="00B605FF">
          <w:fldChar w:fldCharType="separate"/>
        </w:r>
        <w:r w:rsidR="00F73C47" w:rsidRPr="00B605FF">
          <w:t>1</w:t>
        </w:r>
        <w:r w:rsidRPr="00B605FF">
          <w:fldChar w:fldCharType="end"/>
        </w:r>
      </w:hyperlink>
    </w:p>
    <w:p w:rsidR="00F73C47" w:rsidRPr="00B605FF" w:rsidRDefault="00611A82" w:rsidP="00F73C47">
      <w:pPr>
        <w:pStyle w:val="TOC2"/>
        <w:tabs>
          <w:tab w:val="left" w:pos="880"/>
          <w:tab w:val="right" w:leader="dot" w:pos="9604"/>
        </w:tabs>
        <w:rPr>
          <w:rFonts w:ascii="Calibri" w:eastAsia="SimSun" w:hAnsi="Calibri" w:cs="SimSun"/>
        </w:rPr>
      </w:pPr>
      <w:hyperlink w:anchor="_Toc30926843" w:history="1">
        <w:r w:rsidR="00F73C47" w:rsidRPr="00B605FF">
          <w:rPr>
            <w:rStyle w:val="Hyperlink"/>
          </w:rPr>
          <w:t>1.1.</w:t>
        </w:r>
        <w:r w:rsidR="00F73C47" w:rsidRPr="00B605FF">
          <w:rPr>
            <w:rFonts w:ascii="Calibri" w:eastAsia="SimSun" w:hAnsi="Calibri" w:cs="SimSun"/>
          </w:rPr>
          <w:tab/>
        </w:r>
        <w:r w:rsidR="00F73C47" w:rsidRPr="00B605FF">
          <w:rPr>
            <w:rStyle w:val="Hyperlink"/>
          </w:rPr>
          <w:t>Background</w:t>
        </w:r>
        <w:r w:rsidR="00F73C47" w:rsidRPr="00B605FF">
          <w:tab/>
        </w:r>
        <w:r w:rsidRPr="00B605FF">
          <w:fldChar w:fldCharType="begin"/>
        </w:r>
        <w:r w:rsidR="00F73C47" w:rsidRPr="00B605FF">
          <w:instrText xml:space="preserve"> PAGEREF _Toc30926843 \h </w:instrText>
        </w:r>
        <w:r w:rsidRPr="00B605FF">
          <w:fldChar w:fldCharType="separate"/>
        </w:r>
        <w:r w:rsidR="00F73C47" w:rsidRPr="00B605FF">
          <w:t>3</w:t>
        </w:r>
        <w:r w:rsidRPr="00B605FF">
          <w:fldChar w:fldCharType="end"/>
        </w:r>
      </w:hyperlink>
    </w:p>
    <w:p w:rsidR="00F73C47" w:rsidRPr="00B605FF" w:rsidRDefault="00611A82" w:rsidP="00F73C47">
      <w:pPr>
        <w:pStyle w:val="TOC2"/>
        <w:tabs>
          <w:tab w:val="left" w:pos="880"/>
          <w:tab w:val="right" w:leader="dot" w:pos="9604"/>
        </w:tabs>
        <w:rPr>
          <w:rFonts w:ascii="Calibri" w:eastAsia="SimSun" w:hAnsi="Calibri" w:cs="SimSun"/>
        </w:rPr>
      </w:pPr>
      <w:hyperlink w:anchor="_Toc30926844" w:history="1">
        <w:r w:rsidR="00F73C47" w:rsidRPr="00B605FF">
          <w:rPr>
            <w:rStyle w:val="Hyperlink"/>
          </w:rPr>
          <w:t>1.2.</w:t>
        </w:r>
        <w:r w:rsidR="00F73C47" w:rsidRPr="00B605FF">
          <w:rPr>
            <w:rFonts w:ascii="Calibri" w:eastAsia="SimSun" w:hAnsi="Calibri" w:cs="SimSun"/>
          </w:rPr>
          <w:tab/>
        </w:r>
        <w:r w:rsidR="00F73C47" w:rsidRPr="00B605FF">
          <w:rPr>
            <w:rStyle w:val="Hyperlink"/>
          </w:rPr>
          <w:t>Motivations and Challenges</w:t>
        </w:r>
        <w:r w:rsidR="00F73C47" w:rsidRPr="00B605FF">
          <w:tab/>
        </w:r>
        <w:r w:rsidRPr="00B605FF">
          <w:fldChar w:fldCharType="begin"/>
        </w:r>
        <w:r w:rsidR="00F73C47" w:rsidRPr="00B605FF">
          <w:instrText xml:space="preserve"> PAGEREF _Toc30926844 \h </w:instrText>
        </w:r>
        <w:r w:rsidRPr="00B605FF">
          <w:fldChar w:fldCharType="separate"/>
        </w:r>
        <w:r w:rsidR="00F73C47" w:rsidRPr="00B605FF">
          <w:t>3</w:t>
        </w:r>
        <w:r w:rsidRPr="00B605FF">
          <w:fldChar w:fldCharType="end"/>
        </w:r>
      </w:hyperlink>
    </w:p>
    <w:p w:rsidR="00F73C47" w:rsidRPr="00B605FF" w:rsidRDefault="00611A82" w:rsidP="00F73C47">
      <w:pPr>
        <w:pStyle w:val="TOC2"/>
        <w:tabs>
          <w:tab w:val="left" w:pos="880"/>
          <w:tab w:val="right" w:leader="dot" w:pos="9604"/>
        </w:tabs>
        <w:rPr>
          <w:rFonts w:ascii="Calibri" w:eastAsia="SimSun" w:hAnsi="Calibri" w:cs="SimSun"/>
        </w:rPr>
      </w:pPr>
      <w:hyperlink w:anchor="_Toc30926845" w:history="1">
        <w:r w:rsidR="00F73C47" w:rsidRPr="00B605FF">
          <w:rPr>
            <w:rStyle w:val="Hyperlink"/>
          </w:rPr>
          <w:t>1.3.</w:t>
        </w:r>
        <w:r w:rsidR="00F73C47" w:rsidRPr="00B605FF">
          <w:rPr>
            <w:rFonts w:ascii="Calibri" w:eastAsia="SimSun" w:hAnsi="Calibri" w:cs="SimSun"/>
          </w:rPr>
          <w:tab/>
        </w:r>
        <w:r w:rsidR="00F73C47" w:rsidRPr="00B605FF">
          <w:rPr>
            <w:rStyle w:val="Hyperlink"/>
          </w:rPr>
          <w:t>Goals and Objectives</w:t>
        </w:r>
        <w:r w:rsidR="00F73C47" w:rsidRPr="00B605FF">
          <w:tab/>
        </w:r>
        <w:r w:rsidRPr="00B605FF">
          <w:fldChar w:fldCharType="begin"/>
        </w:r>
        <w:r w:rsidR="00F73C47" w:rsidRPr="00B605FF">
          <w:instrText xml:space="preserve"> PAGEREF _Toc30926845 \h </w:instrText>
        </w:r>
        <w:r w:rsidRPr="00B605FF">
          <w:fldChar w:fldCharType="separate"/>
        </w:r>
        <w:r w:rsidR="00F73C47" w:rsidRPr="00B605FF">
          <w:t>4</w:t>
        </w:r>
        <w:r w:rsidRPr="00B605FF">
          <w:fldChar w:fldCharType="end"/>
        </w:r>
      </w:hyperlink>
    </w:p>
    <w:p w:rsidR="00F73C47" w:rsidRPr="00B605FF" w:rsidRDefault="00611A82" w:rsidP="00F73C47">
      <w:pPr>
        <w:pStyle w:val="TOC2"/>
        <w:tabs>
          <w:tab w:val="left" w:pos="880"/>
          <w:tab w:val="right" w:leader="dot" w:pos="9604"/>
        </w:tabs>
        <w:rPr>
          <w:rFonts w:ascii="Calibri" w:eastAsia="SimSun" w:hAnsi="Calibri" w:cs="SimSun"/>
        </w:rPr>
      </w:pPr>
      <w:hyperlink w:anchor="_Toc30926846" w:history="1">
        <w:r w:rsidR="00F73C47" w:rsidRPr="00B605FF">
          <w:rPr>
            <w:rStyle w:val="Hyperlink"/>
          </w:rPr>
          <w:t>1.4.</w:t>
        </w:r>
        <w:r w:rsidR="00F73C47" w:rsidRPr="00B605FF">
          <w:rPr>
            <w:rFonts w:ascii="Calibri" w:eastAsia="SimSun" w:hAnsi="Calibri" w:cs="SimSun"/>
          </w:rPr>
          <w:tab/>
        </w:r>
        <w:r w:rsidR="00F73C47" w:rsidRPr="00B605FF">
          <w:rPr>
            <w:rStyle w:val="Hyperlink"/>
          </w:rPr>
          <w:t>Literature Review/Existing Solutions</w:t>
        </w:r>
        <w:r w:rsidR="00F73C47" w:rsidRPr="00B605FF">
          <w:tab/>
        </w:r>
        <w:r w:rsidRPr="00B605FF">
          <w:fldChar w:fldCharType="begin"/>
        </w:r>
        <w:r w:rsidR="00F73C47" w:rsidRPr="00B605FF">
          <w:instrText xml:space="preserve"> PAGEREF _Toc30926846 \h </w:instrText>
        </w:r>
        <w:r w:rsidRPr="00B605FF">
          <w:fldChar w:fldCharType="separate"/>
        </w:r>
        <w:r w:rsidR="00F73C47" w:rsidRPr="00B605FF">
          <w:t>4</w:t>
        </w:r>
        <w:r w:rsidRPr="00B605FF">
          <w:fldChar w:fldCharType="end"/>
        </w:r>
      </w:hyperlink>
    </w:p>
    <w:p w:rsidR="00F73C47" w:rsidRPr="00B605FF" w:rsidRDefault="00611A82" w:rsidP="00F73C47">
      <w:pPr>
        <w:pStyle w:val="TOC2"/>
        <w:tabs>
          <w:tab w:val="left" w:pos="880"/>
          <w:tab w:val="right" w:leader="dot" w:pos="9604"/>
        </w:tabs>
        <w:rPr>
          <w:rFonts w:ascii="Calibri" w:eastAsia="SimSun" w:hAnsi="Calibri" w:cs="SimSun"/>
        </w:rPr>
      </w:pPr>
      <w:hyperlink w:anchor="_Toc30926847" w:history="1">
        <w:r w:rsidR="00F73C47" w:rsidRPr="00B605FF">
          <w:rPr>
            <w:rStyle w:val="Hyperlink"/>
          </w:rPr>
          <w:t>1.5.</w:t>
        </w:r>
        <w:r w:rsidR="00F73C47" w:rsidRPr="00B605FF">
          <w:rPr>
            <w:rFonts w:ascii="Calibri" w:eastAsia="SimSun" w:hAnsi="Calibri" w:cs="SimSun"/>
          </w:rPr>
          <w:tab/>
        </w:r>
        <w:r w:rsidR="00F73C47" w:rsidRPr="00B605FF">
          <w:rPr>
            <w:rStyle w:val="Hyperlink"/>
          </w:rPr>
          <w:t>Gap Analysis</w:t>
        </w:r>
        <w:r w:rsidR="00F73C47" w:rsidRPr="00B605FF">
          <w:tab/>
        </w:r>
        <w:r w:rsidRPr="00B605FF">
          <w:fldChar w:fldCharType="begin"/>
        </w:r>
        <w:r w:rsidR="00F73C47" w:rsidRPr="00B605FF">
          <w:instrText xml:space="preserve"> PAGEREF _Toc30926847 \h </w:instrText>
        </w:r>
        <w:r w:rsidRPr="00B605FF">
          <w:fldChar w:fldCharType="separate"/>
        </w:r>
        <w:r w:rsidR="00F73C47" w:rsidRPr="00B605FF">
          <w:t>4</w:t>
        </w:r>
        <w:r w:rsidRPr="00B605FF">
          <w:fldChar w:fldCharType="end"/>
        </w:r>
      </w:hyperlink>
    </w:p>
    <w:p w:rsidR="00F73C47" w:rsidRPr="00B605FF" w:rsidRDefault="00611A82" w:rsidP="00F73C47">
      <w:pPr>
        <w:pStyle w:val="TOC2"/>
        <w:tabs>
          <w:tab w:val="left" w:pos="880"/>
          <w:tab w:val="right" w:leader="dot" w:pos="9604"/>
        </w:tabs>
        <w:rPr>
          <w:rFonts w:ascii="Calibri" w:eastAsia="SimSun" w:hAnsi="Calibri" w:cs="SimSun"/>
        </w:rPr>
      </w:pPr>
      <w:hyperlink w:anchor="_Toc30926848" w:history="1">
        <w:r w:rsidR="00F73C47" w:rsidRPr="00B605FF">
          <w:rPr>
            <w:rStyle w:val="Hyperlink"/>
          </w:rPr>
          <w:t>1.7</w:t>
        </w:r>
        <w:r w:rsidR="00F73C47" w:rsidRPr="00B605FF">
          <w:rPr>
            <w:rFonts w:ascii="Calibri" w:eastAsia="SimSun" w:hAnsi="Calibri" w:cs="SimSun"/>
          </w:rPr>
          <w:tab/>
        </w:r>
        <w:r w:rsidR="00F73C47" w:rsidRPr="00B605FF">
          <w:rPr>
            <w:rStyle w:val="Hyperlink"/>
          </w:rPr>
          <w:t>Project Plan</w:t>
        </w:r>
        <w:r w:rsidR="00F73C47" w:rsidRPr="00B605FF">
          <w:tab/>
        </w:r>
        <w:r w:rsidRPr="00B605FF">
          <w:fldChar w:fldCharType="begin"/>
        </w:r>
        <w:r w:rsidR="00F73C47" w:rsidRPr="00B605FF">
          <w:instrText xml:space="preserve"> PAGEREF _Toc30926848 \h </w:instrText>
        </w:r>
        <w:r w:rsidRPr="00B605FF">
          <w:fldChar w:fldCharType="separate"/>
        </w:r>
        <w:r w:rsidR="00F73C47" w:rsidRPr="00B605FF">
          <w:t>5</w:t>
        </w:r>
        <w:r w:rsidRPr="00B605FF">
          <w:fldChar w:fldCharType="end"/>
        </w:r>
      </w:hyperlink>
    </w:p>
    <w:p w:rsidR="00F73C47" w:rsidRPr="00B605FF" w:rsidRDefault="00611A82" w:rsidP="00F73C47">
      <w:pPr>
        <w:pStyle w:val="TOC2"/>
        <w:tabs>
          <w:tab w:val="right" w:leader="dot" w:pos="9604"/>
        </w:tabs>
        <w:rPr>
          <w:rFonts w:ascii="Calibri" w:eastAsia="SimSun" w:hAnsi="Calibri" w:cs="SimSun"/>
        </w:rPr>
      </w:pPr>
      <w:hyperlink w:anchor="_Toc30926849" w:history="1">
        <w:r w:rsidR="00F73C47" w:rsidRPr="00B605FF">
          <w:rPr>
            <w:rStyle w:val="Hyperlink"/>
          </w:rPr>
          <w:t>1.7.1 Work Breakdown Structure</w:t>
        </w:r>
        <w:r w:rsidR="00F73C47" w:rsidRPr="00B605FF">
          <w:tab/>
        </w:r>
        <w:r w:rsidRPr="00B605FF">
          <w:fldChar w:fldCharType="begin"/>
        </w:r>
        <w:r w:rsidR="00F73C47" w:rsidRPr="00B605FF">
          <w:instrText xml:space="preserve"> PAGEREF _Toc30926849 \h </w:instrText>
        </w:r>
        <w:r w:rsidRPr="00B605FF">
          <w:fldChar w:fldCharType="separate"/>
        </w:r>
        <w:r w:rsidR="00F73C47" w:rsidRPr="00B605FF">
          <w:t>6</w:t>
        </w:r>
        <w:r w:rsidRPr="00B605FF">
          <w:fldChar w:fldCharType="end"/>
        </w:r>
      </w:hyperlink>
    </w:p>
    <w:p w:rsidR="00F73C47" w:rsidRPr="00B605FF" w:rsidRDefault="00611A82" w:rsidP="00F73C47">
      <w:pPr>
        <w:pStyle w:val="TOC2"/>
        <w:tabs>
          <w:tab w:val="right" w:leader="dot" w:pos="9604"/>
        </w:tabs>
        <w:rPr>
          <w:rFonts w:ascii="Calibri" w:eastAsia="SimSun" w:hAnsi="Calibri" w:cs="SimSun"/>
        </w:rPr>
      </w:pPr>
      <w:hyperlink w:anchor="_Toc30926850" w:history="1">
        <w:r w:rsidR="00F73C47" w:rsidRPr="00B605FF">
          <w:rPr>
            <w:rStyle w:val="Hyperlink"/>
          </w:rPr>
          <w:t>1.7.2 Roles &amp; Responsibility Matrix</w:t>
        </w:r>
        <w:r w:rsidR="00F73C47" w:rsidRPr="00B605FF">
          <w:tab/>
        </w:r>
        <w:r w:rsidRPr="00B605FF">
          <w:fldChar w:fldCharType="begin"/>
        </w:r>
        <w:r w:rsidR="00F73C47" w:rsidRPr="00B605FF">
          <w:instrText xml:space="preserve"> PAGEREF _Toc30926850 \h </w:instrText>
        </w:r>
        <w:r w:rsidRPr="00B605FF">
          <w:fldChar w:fldCharType="separate"/>
        </w:r>
        <w:r w:rsidR="00F73C47" w:rsidRPr="00B605FF">
          <w:t>7</w:t>
        </w:r>
        <w:r w:rsidRPr="00B605FF">
          <w:fldChar w:fldCharType="end"/>
        </w:r>
      </w:hyperlink>
    </w:p>
    <w:p w:rsidR="00F73C47" w:rsidRPr="00B605FF" w:rsidRDefault="00611A82" w:rsidP="00F73C47">
      <w:pPr>
        <w:pStyle w:val="TOC2"/>
        <w:tabs>
          <w:tab w:val="right" w:leader="dot" w:pos="9604"/>
        </w:tabs>
        <w:rPr>
          <w:rFonts w:ascii="Calibri" w:eastAsia="SimSun" w:hAnsi="Calibri" w:cs="SimSun"/>
        </w:rPr>
      </w:pPr>
      <w:hyperlink w:anchor="_Toc30926851" w:history="1">
        <w:r w:rsidR="00F73C47" w:rsidRPr="00B605FF">
          <w:rPr>
            <w:rStyle w:val="Hyperlink"/>
          </w:rPr>
          <w:t>1.7.3 Gantt Chart</w:t>
        </w:r>
        <w:r w:rsidR="00F73C47" w:rsidRPr="00B605FF">
          <w:tab/>
        </w:r>
        <w:r w:rsidRPr="00B605FF">
          <w:fldChar w:fldCharType="begin"/>
        </w:r>
        <w:r w:rsidR="00F73C47" w:rsidRPr="00B605FF">
          <w:instrText xml:space="preserve"> PAGEREF _Toc30926851 \h </w:instrText>
        </w:r>
        <w:r w:rsidRPr="00B605FF">
          <w:fldChar w:fldCharType="separate"/>
        </w:r>
        <w:r w:rsidR="00F73C47" w:rsidRPr="00B605FF">
          <w:t>8</w:t>
        </w:r>
        <w:r w:rsidRPr="00B605FF">
          <w:fldChar w:fldCharType="end"/>
        </w:r>
      </w:hyperlink>
    </w:p>
    <w:p w:rsidR="00F73C47" w:rsidRPr="00B605FF" w:rsidRDefault="00611A82" w:rsidP="00F73C47">
      <w:pPr>
        <w:pStyle w:val="TOC1"/>
        <w:tabs>
          <w:tab w:val="right" w:leader="dot" w:pos="9604"/>
        </w:tabs>
        <w:rPr>
          <w:rFonts w:ascii="Calibri" w:eastAsia="SimSun" w:hAnsi="Calibri" w:cs="SimSun"/>
        </w:rPr>
      </w:pPr>
      <w:hyperlink w:anchor="_Toc30926852" w:history="1">
        <w:r w:rsidR="00F73C47" w:rsidRPr="00B605FF">
          <w:rPr>
            <w:rStyle w:val="Hyperlink"/>
          </w:rPr>
          <w:t>Chapter 2</w:t>
        </w:r>
        <w:r w:rsidR="00F73C47" w:rsidRPr="00B605FF">
          <w:tab/>
        </w:r>
        <w:r w:rsidRPr="00B605FF">
          <w:fldChar w:fldCharType="begin"/>
        </w:r>
        <w:r w:rsidR="00F73C47" w:rsidRPr="00B605FF">
          <w:instrText xml:space="preserve"> PAGEREF _Toc30926852 \h </w:instrText>
        </w:r>
        <w:r w:rsidRPr="00B605FF">
          <w:fldChar w:fldCharType="separate"/>
        </w:r>
        <w:r w:rsidR="00F73C47" w:rsidRPr="00B605FF">
          <w:t>9</w:t>
        </w:r>
        <w:r w:rsidRPr="00B605FF">
          <w:fldChar w:fldCharType="end"/>
        </w:r>
      </w:hyperlink>
    </w:p>
    <w:p w:rsidR="00F73C47" w:rsidRPr="00B605FF" w:rsidRDefault="00611A82" w:rsidP="00F73C47">
      <w:pPr>
        <w:pStyle w:val="TOC1"/>
        <w:tabs>
          <w:tab w:val="right" w:leader="dot" w:pos="9604"/>
        </w:tabs>
        <w:rPr>
          <w:rFonts w:ascii="Calibri" w:eastAsia="SimSun" w:hAnsi="Calibri" w:cs="SimSun"/>
        </w:rPr>
      </w:pPr>
      <w:hyperlink w:anchor="_Toc30926853" w:history="1">
        <w:r w:rsidR="00F73C47" w:rsidRPr="00B605FF">
          <w:rPr>
            <w:rStyle w:val="Hyperlink"/>
          </w:rPr>
          <w:t>Software Requirement Specifications</w:t>
        </w:r>
        <w:r w:rsidR="00F73C47" w:rsidRPr="00B605FF">
          <w:tab/>
        </w:r>
        <w:r w:rsidRPr="00B605FF">
          <w:fldChar w:fldCharType="begin"/>
        </w:r>
        <w:r w:rsidR="00F73C47" w:rsidRPr="00B605FF">
          <w:instrText xml:space="preserve"> PAGEREF _Toc30926853 \h </w:instrText>
        </w:r>
        <w:r w:rsidRPr="00B605FF">
          <w:fldChar w:fldCharType="separate"/>
        </w:r>
        <w:r w:rsidR="00F73C47" w:rsidRPr="00B605FF">
          <w:t>9</w:t>
        </w:r>
        <w:r w:rsidRPr="00B605FF">
          <w:fldChar w:fldCharType="end"/>
        </w:r>
      </w:hyperlink>
    </w:p>
    <w:p w:rsidR="00F73C47" w:rsidRPr="00B605FF" w:rsidRDefault="00611A82" w:rsidP="00F73C47">
      <w:pPr>
        <w:pStyle w:val="TOC2"/>
        <w:tabs>
          <w:tab w:val="left" w:pos="880"/>
          <w:tab w:val="right" w:leader="dot" w:pos="9604"/>
        </w:tabs>
        <w:rPr>
          <w:rFonts w:ascii="Calibri" w:eastAsia="SimSun" w:hAnsi="Calibri" w:cs="SimSun"/>
        </w:rPr>
      </w:pPr>
      <w:hyperlink w:anchor="_Toc30926855" w:history="1">
        <w:r w:rsidR="00F73C47" w:rsidRPr="00B605FF">
          <w:rPr>
            <w:rStyle w:val="Hyperlink"/>
          </w:rPr>
          <w:t>2.1.</w:t>
        </w:r>
        <w:r w:rsidR="00F73C47" w:rsidRPr="00B605FF">
          <w:rPr>
            <w:rFonts w:ascii="Calibri" w:eastAsia="SimSun" w:hAnsi="Calibri" w:cs="SimSun"/>
          </w:rPr>
          <w:tab/>
        </w:r>
        <w:r w:rsidR="00F73C47" w:rsidRPr="00B605FF">
          <w:rPr>
            <w:rStyle w:val="Hyperlink"/>
          </w:rPr>
          <w:t>Introduction</w:t>
        </w:r>
        <w:r w:rsidR="00F73C47" w:rsidRPr="00B605FF">
          <w:tab/>
        </w:r>
        <w:r w:rsidRPr="00B605FF">
          <w:fldChar w:fldCharType="begin"/>
        </w:r>
        <w:r w:rsidR="00F73C47" w:rsidRPr="00B605FF">
          <w:instrText xml:space="preserve"> PAGEREF _Toc30926855 \h </w:instrText>
        </w:r>
        <w:r w:rsidRPr="00B605FF">
          <w:fldChar w:fldCharType="separate"/>
        </w:r>
        <w:r w:rsidR="00F73C47" w:rsidRPr="00B605FF">
          <w:t>10</w:t>
        </w:r>
        <w:r w:rsidRPr="00B605FF">
          <w:fldChar w:fldCharType="end"/>
        </w:r>
      </w:hyperlink>
    </w:p>
    <w:p w:rsidR="00F73C47" w:rsidRPr="00B605FF" w:rsidRDefault="00611A82" w:rsidP="00F73C47">
      <w:pPr>
        <w:pStyle w:val="TOC2"/>
        <w:tabs>
          <w:tab w:val="left" w:pos="1100"/>
          <w:tab w:val="right" w:leader="dot" w:pos="9604"/>
        </w:tabs>
        <w:rPr>
          <w:rFonts w:ascii="Calibri" w:eastAsia="SimSun" w:hAnsi="Calibri" w:cs="SimSun"/>
        </w:rPr>
      </w:pPr>
      <w:hyperlink w:anchor="_Toc30926856" w:history="1">
        <w:r w:rsidR="00F73C47" w:rsidRPr="00B605FF">
          <w:rPr>
            <w:rStyle w:val="Hyperlink"/>
          </w:rPr>
          <w:t>2.1.1.</w:t>
        </w:r>
        <w:r w:rsidR="00F73C47" w:rsidRPr="00B605FF">
          <w:rPr>
            <w:rFonts w:ascii="Calibri" w:eastAsia="SimSun" w:hAnsi="Calibri" w:cs="SimSun"/>
          </w:rPr>
          <w:tab/>
        </w:r>
        <w:r w:rsidR="00F73C47" w:rsidRPr="00B605FF">
          <w:rPr>
            <w:rStyle w:val="Hyperlink"/>
          </w:rPr>
          <w:t>Purpose</w:t>
        </w:r>
        <w:r w:rsidR="00F73C47" w:rsidRPr="00B605FF">
          <w:tab/>
        </w:r>
        <w:r w:rsidRPr="00B605FF">
          <w:fldChar w:fldCharType="begin"/>
        </w:r>
        <w:r w:rsidR="00F73C47" w:rsidRPr="00B605FF">
          <w:instrText xml:space="preserve"> PAGEREF _Toc30926856 \h </w:instrText>
        </w:r>
        <w:r w:rsidRPr="00B605FF">
          <w:fldChar w:fldCharType="separate"/>
        </w:r>
        <w:r w:rsidR="00F73C47" w:rsidRPr="00B605FF">
          <w:t>10</w:t>
        </w:r>
        <w:r w:rsidRPr="00B605FF">
          <w:fldChar w:fldCharType="end"/>
        </w:r>
      </w:hyperlink>
    </w:p>
    <w:p w:rsidR="00F73C47" w:rsidRPr="00B605FF" w:rsidRDefault="00611A82" w:rsidP="00F73C47">
      <w:pPr>
        <w:pStyle w:val="TOC2"/>
        <w:tabs>
          <w:tab w:val="left" w:pos="1100"/>
          <w:tab w:val="right" w:leader="dot" w:pos="9604"/>
        </w:tabs>
        <w:rPr>
          <w:rFonts w:ascii="Calibri" w:eastAsia="SimSun" w:hAnsi="Calibri" w:cs="SimSun"/>
        </w:rPr>
      </w:pPr>
      <w:hyperlink w:anchor="_Toc30926857" w:history="1">
        <w:r w:rsidR="00F73C47" w:rsidRPr="00B605FF">
          <w:rPr>
            <w:rStyle w:val="Hyperlink"/>
          </w:rPr>
          <w:t>2.1.2.</w:t>
        </w:r>
        <w:r w:rsidR="00F73C47" w:rsidRPr="00B605FF">
          <w:rPr>
            <w:rFonts w:ascii="Calibri" w:eastAsia="SimSun" w:hAnsi="Calibri" w:cs="SimSun"/>
          </w:rPr>
          <w:tab/>
        </w:r>
        <w:r w:rsidR="00F73C47" w:rsidRPr="00B605FF">
          <w:rPr>
            <w:rStyle w:val="Hyperlink"/>
          </w:rPr>
          <w:t>Document Conventions</w:t>
        </w:r>
        <w:r w:rsidR="00F73C47" w:rsidRPr="00B605FF">
          <w:tab/>
        </w:r>
        <w:r w:rsidRPr="00B605FF">
          <w:fldChar w:fldCharType="begin"/>
        </w:r>
        <w:r w:rsidR="00F73C47" w:rsidRPr="00B605FF">
          <w:instrText xml:space="preserve"> PAGEREF _Toc30926857 \h </w:instrText>
        </w:r>
        <w:r w:rsidRPr="00B605FF">
          <w:fldChar w:fldCharType="separate"/>
        </w:r>
        <w:r w:rsidR="00F73C47" w:rsidRPr="00B605FF">
          <w:t>10</w:t>
        </w:r>
        <w:r w:rsidRPr="00B605FF">
          <w:fldChar w:fldCharType="end"/>
        </w:r>
      </w:hyperlink>
    </w:p>
    <w:p w:rsidR="00F73C47" w:rsidRPr="00B605FF" w:rsidRDefault="00611A82" w:rsidP="00F73C47">
      <w:pPr>
        <w:pStyle w:val="TOC2"/>
        <w:tabs>
          <w:tab w:val="left" w:pos="1100"/>
          <w:tab w:val="right" w:leader="dot" w:pos="9604"/>
        </w:tabs>
        <w:rPr>
          <w:rFonts w:ascii="Calibri" w:eastAsia="SimSun" w:hAnsi="Calibri" w:cs="SimSun"/>
        </w:rPr>
      </w:pPr>
      <w:hyperlink w:anchor="_Toc30926858" w:history="1">
        <w:r w:rsidR="00F73C47" w:rsidRPr="00B605FF">
          <w:rPr>
            <w:rStyle w:val="Hyperlink"/>
          </w:rPr>
          <w:t>2.1.3.</w:t>
        </w:r>
        <w:r w:rsidR="00F73C47" w:rsidRPr="00B605FF">
          <w:rPr>
            <w:rFonts w:ascii="Calibri" w:eastAsia="SimSun" w:hAnsi="Calibri" w:cs="SimSun"/>
          </w:rPr>
          <w:tab/>
        </w:r>
        <w:r w:rsidR="00F73C47" w:rsidRPr="00B605FF">
          <w:rPr>
            <w:rStyle w:val="Hyperlink"/>
          </w:rPr>
          <w:t>Intended Audience and Reading Suggestions</w:t>
        </w:r>
        <w:r w:rsidR="00F73C47" w:rsidRPr="00B605FF">
          <w:tab/>
        </w:r>
        <w:r w:rsidRPr="00B605FF">
          <w:fldChar w:fldCharType="begin"/>
        </w:r>
        <w:r w:rsidR="00F73C47" w:rsidRPr="00B605FF">
          <w:instrText xml:space="preserve"> PAGEREF _Toc30926858 \h </w:instrText>
        </w:r>
        <w:r w:rsidRPr="00B605FF">
          <w:fldChar w:fldCharType="separate"/>
        </w:r>
        <w:r w:rsidR="00F73C47" w:rsidRPr="00B605FF">
          <w:t>11</w:t>
        </w:r>
        <w:r w:rsidRPr="00B605FF">
          <w:fldChar w:fldCharType="end"/>
        </w:r>
      </w:hyperlink>
    </w:p>
    <w:p w:rsidR="00F73C47" w:rsidRPr="00B605FF" w:rsidRDefault="00611A82" w:rsidP="00F73C47">
      <w:pPr>
        <w:pStyle w:val="TOC2"/>
        <w:tabs>
          <w:tab w:val="left" w:pos="1100"/>
          <w:tab w:val="right" w:leader="dot" w:pos="9604"/>
        </w:tabs>
        <w:rPr>
          <w:rFonts w:ascii="Calibri" w:eastAsia="SimSun" w:hAnsi="Calibri" w:cs="SimSun"/>
        </w:rPr>
      </w:pPr>
      <w:hyperlink w:anchor="_Toc30926859" w:history="1">
        <w:r w:rsidR="00F73C47" w:rsidRPr="00B605FF">
          <w:rPr>
            <w:rStyle w:val="Hyperlink"/>
          </w:rPr>
          <w:t>2.1.4.</w:t>
        </w:r>
        <w:r w:rsidR="00F73C47" w:rsidRPr="00B605FF">
          <w:rPr>
            <w:rFonts w:ascii="Calibri" w:eastAsia="SimSun" w:hAnsi="Calibri" w:cs="SimSun"/>
          </w:rPr>
          <w:tab/>
        </w:r>
        <w:r w:rsidR="00F73C47" w:rsidRPr="00B605FF">
          <w:rPr>
            <w:rStyle w:val="Hyperlink"/>
          </w:rPr>
          <w:t>Product Scope</w:t>
        </w:r>
        <w:r w:rsidR="00F73C47" w:rsidRPr="00B605FF">
          <w:tab/>
        </w:r>
        <w:r w:rsidRPr="00B605FF">
          <w:fldChar w:fldCharType="begin"/>
        </w:r>
        <w:r w:rsidR="00F73C47" w:rsidRPr="00B605FF">
          <w:instrText xml:space="preserve"> PAGEREF _Toc30926859 \h </w:instrText>
        </w:r>
        <w:r w:rsidRPr="00B605FF">
          <w:fldChar w:fldCharType="separate"/>
        </w:r>
        <w:r w:rsidR="00F73C47" w:rsidRPr="00B605FF">
          <w:t>11</w:t>
        </w:r>
        <w:r w:rsidRPr="00B605FF">
          <w:fldChar w:fldCharType="end"/>
        </w:r>
      </w:hyperlink>
    </w:p>
    <w:p w:rsidR="00F73C47" w:rsidRPr="00B605FF" w:rsidRDefault="00611A82" w:rsidP="00F73C47">
      <w:pPr>
        <w:pStyle w:val="TOC2"/>
        <w:tabs>
          <w:tab w:val="left" w:pos="1100"/>
          <w:tab w:val="right" w:leader="dot" w:pos="9604"/>
        </w:tabs>
        <w:rPr>
          <w:rFonts w:ascii="Calibri" w:eastAsia="SimSun" w:hAnsi="Calibri" w:cs="SimSun"/>
        </w:rPr>
      </w:pPr>
      <w:hyperlink w:anchor="_Toc30926860" w:history="1">
        <w:r w:rsidR="00F73C47" w:rsidRPr="00B605FF">
          <w:rPr>
            <w:rStyle w:val="Hyperlink"/>
          </w:rPr>
          <w:t>2.1.5.</w:t>
        </w:r>
        <w:r w:rsidR="00F73C47" w:rsidRPr="00B605FF">
          <w:rPr>
            <w:rFonts w:ascii="Calibri" w:eastAsia="SimSun" w:hAnsi="Calibri" w:cs="SimSun"/>
          </w:rPr>
          <w:tab/>
        </w:r>
        <w:r w:rsidR="00F73C47" w:rsidRPr="00B605FF">
          <w:rPr>
            <w:rStyle w:val="Hyperlink"/>
          </w:rPr>
          <w:t>References</w:t>
        </w:r>
        <w:r w:rsidR="00F73C47" w:rsidRPr="00B605FF">
          <w:tab/>
        </w:r>
        <w:r w:rsidRPr="00B605FF">
          <w:fldChar w:fldCharType="begin"/>
        </w:r>
        <w:r w:rsidR="00F73C47" w:rsidRPr="00B605FF">
          <w:instrText xml:space="preserve"> PAGEREF _Toc30926860 \h </w:instrText>
        </w:r>
        <w:r w:rsidRPr="00B605FF">
          <w:fldChar w:fldCharType="separate"/>
        </w:r>
        <w:r w:rsidR="00F73C47" w:rsidRPr="00B605FF">
          <w:t>11</w:t>
        </w:r>
        <w:r w:rsidRPr="00B605FF">
          <w:fldChar w:fldCharType="end"/>
        </w:r>
      </w:hyperlink>
    </w:p>
    <w:p w:rsidR="00F73C47" w:rsidRPr="00B605FF" w:rsidRDefault="00611A82" w:rsidP="00F73C47">
      <w:pPr>
        <w:pStyle w:val="TOC2"/>
        <w:tabs>
          <w:tab w:val="left" w:pos="880"/>
          <w:tab w:val="right" w:leader="dot" w:pos="9604"/>
        </w:tabs>
        <w:rPr>
          <w:rFonts w:ascii="Calibri" w:eastAsia="SimSun" w:hAnsi="Calibri" w:cs="SimSun"/>
        </w:rPr>
      </w:pPr>
      <w:hyperlink w:anchor="_Toc30926861" w:history="1">
        <w:r w:rsidR="00F73C47" w:rsidRPr="00B605FF">
          <w:rPr>
            <w:rStyle w:val="Hyperlink"/>
          </w:rPr>
          <w:t>2.2.</w:t>
        </w:r>
        <w:r w:rsidR="00F73C47" w:rsidRPr="00B605FF">
          <w:rPr>
            <w:rFonts w:ascii="Calibri" w:eastAsia="SimSun" w:hAnsi="Calibri" w:cs="SimSun"/>
          </w:rPr>
          <w:tab/>
        </w:r>
        <w:r w:rsidR="00F73C47" w:rsidRPr="00B605FF">
          <w:rPr>
            <w:rStyle w:val="Hyperlink"/>
          </w:rPr>
          <w:t>Overall Description</w:t>
        </w:r>
        <w:r w:rsidR="00F73C47" w:rsidRPr="00B605FF">
          <w:tab/>
        </w:r>
        <w:r w:rsidRPr="00B605FF">
          <w:fldChar w:fldCharType="begin"/>
        </w:r>
        <w:r w:rsidR="00F73C47" w:rsidRPr="00B605FF">
          <w:instrText xml:space="preserve"> PAGEREF _Toc30926861 \h </w:instrText>
        </w:r>
        <w:r w:rsidRPr="00B605FF">
          <w:fldChar w:fldCharType="separate"/>
        </w:r>
        <w:r w:rsidR="00F73C47" w:rsidRPr="00B605FF">
          <w:t>11</w:t>
        </w:r>
        <w:r w:rsidRPr="00B605FF">
          <w:fldChar w:fldCharType="end"/>
        </w:r>
      </w:hyperlink>
    </w:p>
    <w:p w:rsidR="00F73C47" w:rsidRPr="00B605FF" w:rsidRDefault="00611A82" w:rsidP="00F73C47">
      <w:pPr>
        <w:pStyle w:val="TOC2"/>
        <w:tabs>
          <w:tab w:val="left" w:pos="1100"/>
          <w:tab w:val="right" w:leader="dot" w:pos="9604"/>
        </w:tabs>
        <w:rPr>
          <w:rFonts w:ascii="Calibri" w:eastAsia="SimSun" w:hAnsi="Calibri" w:cs="SimSun"/>
        </w:rPr>
      </w:pPr>
      <w:hyperlink w:anchor="_Toc30926862" w:history="1">
        <w:r w:rsidR="00F73C47" w:rsidRPr="00B605FF">
          <w:rPr>
            <w:rStyle w:val="Hyperlink"/>
          </w:rPr>
          <w:t>2.2.1.</w:t>
        </w:r>
        <w:r w:rsidR="00F73C47" w:rsidRPr="00B605FF">
          <w:rPr>
            <w:rFonts w:ascii="Calibri" w:eastAsia="SimSun" w:hAnsi="Calibri" w:cs="SimSun"/>
          </w:rPr>
          <w:tab/>
        </w:r>
        <w:r w:rsidR="00F73C47" w:rsidRPr="00B605FF">
          <w:rPr>
            <w:rStyle w:val="Hyperlink"/>
          </w:rPr>
          <w:t>Product Perspective</w:t>
        </w:r>
        <w:r w:rsidR="00F73C47" w:rsidRPr="00B605FF">
          <w:tab/>
        </w:r>
        <w:r w:rsidRPr="00B605FF">
          <w:fldChar w:fldCharType="begin"/>
        </w:r>
        <w:r w:rsidR="00F73C47" w:rsidRPr="00B605FF">
          <w:instrText xml:space="preserve"> PAGEREF _Toc30926862 \h </w:instrText>
        </w:r>
        <w:r w:rsidRPr="00B605FF">
          <w:fldChar w:fldCharType="separate"/>
        </w:r>
        <w:r w:rsidR="00F73C47" w:rsidRPr="00B605FF">
          <w:t>11</w:t>
        </w:r>
        <w:r w:rsidRPr="00B605FF">
          <w:fldChar w:fldCharType="end"/>
        </w:r>
      </w:hyperlink>
    </w:p>
    <w:p w:rsidR="00F73C47" w:rsidRPr="00B605FF" w:rsidRDefault="00611A82" w:rsidP="00F73C47">
      <w:pPr>
        <w:pStyle w:val="TOC2"/>
        <w:tabs>
          <w:tab w:val="left" w:pos="1100"/>
          <w:tab w:val="right" w:leader="dot" w:pos="9604"/>
        </w:tabs>
        <w:rPr>
          <w:rFonts w:ascii="Calibri" w:eastAsia="SimSun" w:hAnsi="Calibri" w:cs="SimSun"/>
        </w:rPr>
      </w:pPr>
      <w:hyperlink w:anchor="_Toc30926863" w:history="1">
        <w:r w:rsidR="00F73C47" w:rsidRPr="00B605FF">
          <w:rPr>
            <w:rStyle w:val="Hyperlink"/>
          </w:rPr>
          <w:t>2.2.2.</w:t>
        </w:r>
        <w:r w:rsidR="00F73C47" w:rsidRPr="00B605FF">
          <w:rPr>
            <w:rFonts w:ascii="Calibri" w:eastAsia="SimSun" w:hAnsi="Calibri" w:cs="SimSun"/>
          </w:rPr>
          <w:tab/>
        </w:r>
        <w:r w:rsidR="00F73C47" w:rsidRPr="00B605FF">
          <w:rPr>
            <w:rStyle w:val="Hyperlink"/>
          </w:rPr>
          <w:t>Product Functions</w:t>
        </w:r>
        <w:r w:rsidR="00F73C47" w:rsidRPr="00B605FF">
          <w:tab/>
        </w:r>
        <w:r w:rsidRPr="00B605FF">
          <w:fldChar w:fldCharType="begin"/>
        </w:r>
        <w:r w:rsidR="00F73C47" w:rsidRPr="00B605FF">
          <w:instrText xml:space="preserve"> PAGEREF _Toc30926863 \h </w:instrText>
        </w:r>
        <w:r w:rsidRPr="00B605FF">
          <w:fldChar w:fldCharType="separate"/>
        </w:r>
        <w:r w:rsidR="00F73C47" w:rsidRPr="00B605FF">
          <w:t>12</w:t>
        </w:r>
        <w:r w:rsidRPr="00B605FF">
          <w:fldChar w:fldCharType="end"/>
        </w:r>
      </w:hyperlink>
    </w:p>
    <w:p w:rsidR="00F73C47" w:rsidRPr="00B605FF" w:rsidRDefault="00611A82" w:rsidP="00F73C47">
      <w:pPr>
        <w:pStyle w:val="TOC2"/>
        <w:tabs>
          <w:tab w:val="left" w:pos="1100"/>
          <w:tab w:val="right" w:leader="dot" w:pos="9604"/>
        </w:tabs>
        <w:rPr>
          <w:rFonts w:ascii="Calibri" w:eastAsia="SimSun" w:hAnsi="Calibri" w:cs="SimSun"/>
        </w:rPr>
      </w:pPr>
      <w:hyperlink w:anchor="_Toc30926864" w:history="1">
        <w:r w:rsidR="00F73C47" w:rsidRPr="00B605FF">
          <w:rPr>
            <w:rStyle w:val="Hyperlink"/>
          </w:rPr>
          <w:t>2.2.3.</w:t>
        </w:r>
        <w:r w:rsidR="00F73C47" w:rsidRPr="00B605FF">
          <w:rPr>
            <w:rFonts w:ascii="Calibri" w:eastAsia="SimSun" w:hAnsi="Calibri" w:cs="SimSun"/>
          </w:rPr>
          <w:tab/>
        </w:r>
        <w:r w:rsidR="00F73C47" w:rsidRPr="00B605FF">
          <w:rPr>
            <w:rStyle w:val="Hyperlink"/>
          </w:rPr>
          <w:t>User Classes and Characteristics</w:t>
        </w:r>
        <w:r w:rsidR="00F73C47" w:rsidRPr="00B605FF">
          <w:tab/>
        </w:r>
        <w:r w:rsidRPr="00B605FF">
          <w:fldChar w:fldCharType="begin"/>
        </w:r>
        <w:r w:rsidR="00F73C47" w:rsidRPr="00B605FF">
          <w:instrText xml:space="preserve"> PAGEREF _Toc30926864 \h </w:instrText>
        </w:r>
        <w:r w:rsidRPr="00B605FF">
          <w:fldChar w:fldCharType="separate"/>
        </w:r>
        <w:r w:rsidR="00F73C47" w:rsidRPr="00B605FF">
          <w:t>12</w:t>
        </w:r>
        <w:r w:rsidRPr="00B605FF">
          <w:fldChar w:fldCharType="end"/>
        </w:r>
      </w:hyperlink>
    </w:p>
    <w:p w:rsidR="00F73C47" w:rsidRPr="00B605FF" w:rsidRDefault="00611A82" w:rsidP="00F73C47">
      <w:pPr>
        <w:pStyle w:val="TOC2"/>
        <w:tabs>
          <w:tab w:val="left" w:pos="1100"/>
          <w:tab w:val="right" w:leader="dot" w:pos="9604"/>
        </w:tabs>
        <w:rPr>
          <w:rFonts w:ascii="Calibri" w:eastAsia="SimSun" w:hAnsi="Calibri" w:cs="SimSun"/>
        </w:rPr>
      </w:pPr>
      <w:hyperlink w:anchor="_Toc30926865" w:history="1">
        <w:r w:rsidR="00F73C47" w:rsidRPr="00B605FF">
          <w:rPr>
            <w:rStyle w:val="Hyperlink"/>
          </w:rPr>
          <w:t>2.2.4.</w:t>
        </w:r>
        <w:r w:rsidR="00F73C47" w:rsidRPr="00B605FF">
          <w:rPr>
            <w:rFonts w:ascii="Calibri" w:eastAsia="SimSun" w:hAnsi="Calibri" w:cs="SimSun"/>
          </w:rPr>
          <w:tab/>
        </w:r>
        <w:r w:rsidR="00F73C47" w:rsidRPr="00B605FF">
          <w:rPr>
            <w:rStyle w:val="Hyperlink"/>
          </w:rPr>
          <w:t>User Classes and Characteristics</w:t>
        </w:r>
        <w:r w:rsidR="00F73C47" w:rsidRPr="00B605FF">
          <w:tab/>
        </w:r>
        <w:r w:rsidRPr="00B605FF">
          <w:fldChar w:fldCharType="begin"/>
        </w:r>
        <w:r w:rsidR="00F73C47" w:rsidRPr="00B605FF">
          <w:instrText xml:space="preserve"> PAGEREF _Toc30926865 \h </w:instrText>
        </w:r>
        <w:r w:rsidRPr="00B605FF">
          <w:fldChar w:fldCharType="separate"/>
        </w:r>
        <w:r w:rsidR="00F73C47" w:rsidRPr="00B605FF">
          <w:t>13</w:t>
        </w:r>
        <w:r w:rsidRPr="00B605FF">
          <w:fldChar w:fldCharType="end"/>
        </w:r>
      </w:hyperlink>
    </w:p>
    <w:p w:rsidR="00F73C47" w:rsidRPr="00B605FF" w:rsidRDefault="00611A82" w:rsidP="00F73C47">
      <w:pPr>
        <w:pStyle w:val="TOC2"/>
        <w:tabs>
          <w:tab w:val="left" w:pos="1100"/>
          <w:tab w:val="right" w:leader="dot" w:pos="9604"/>
        </w:tabs>
        <w:rPr>
          <w:rFonts w:ascii="Calibri" w:eastAsia="SimSun" w:hAnsi="Calibri" w:cs="SimSun"/>
        </w:rPr>
      </w:pPr>
      <w:hyperlink w:anchor="_Toc30926866" w:history="1">
        <w:r w:rsidR="00F73C47" w:rsidRPr="00B605FF">
          <w:rPr>
            <w:rStyle w:val="Hyperlink"/>
          </w:rPr>
          <w:t>2.2.5.</w:t>
        </w:r>
        <w:r w:rsidR="00F73C47" w:rsidRPr="00B605FF">
          <w:rPr>
            <w:rFonts w:ascii="Calibri" w:eastAsia="SimSun" w:hAnsi="Calibri" w:cs="SimSun"/>
          </w:rPr>
          <w:tab/>
        </w:r>
        <w:r w:rsidR="00F73C47" w:rsidRPr="00B605FF">
          <w:rPr>
            <w:rStyle w:val="Hyperlink"/>
          </w:rPr>
          <w:t>Operating Environment</w:t>
        </w:r>
        <w:r w:rsidR="00F73C47" w:rsidRPr="00B605FF">
          <w:tab/>
        </w:r>
        <w:r w:rsidRPr="00B605FF">
          <w:fldChar w:fldCharType="begin"/>
        </w:r>
        <w:r w:rsidR="00F73C47" w:rsidRPr="00B605FF">
          <w:instrText xml:space="preserve"> PAGEREF _Toc30926866 \h </w:instrText>
        </w:r>
        <w:r w:rsidRPr="00B605FF">
          <w:fldChar w:fldCharType="separate"/>
        </w:r>
        <w:r w:rsidR="00F73C47" w:rsidRPr="00B605FF">
          <w:t>13</w:t>
        </w:r>
        <w:r w:rsidRPr="00B605FF">
          <w:fldChar w:fldCharType="end"/>
        </w:r>
      </w:hyperlink>
    </w:p>
    <w:p w:rsidR="00F73C47" w:rsidRPr="00B605FF" w:rsidRDefault="00611A82" w:rsidP="00F73C47">
      <w:pPr>
        <w:pStyle w:val="TOC2"/>
        <w:tabs>
          <w:tab w:val="left" w:pos="1100"/>
          <w:tab w:val="right" w:leader="dot" w:pos="9604"/>
        </w:tabs>
        <w:rPr>
          <w:rFonts w:ascii="Calibri" w:eastAsia="SimSun" w:hAnsi="Calibri" w:cs="SimSun"/>
        </w:rPr>
      </w:pPr>
      <w:hyperlink w:anchor="_Toc30926867" w:history="1">
        <w:r w:rsidR="00F73C47" w:rsidRPr="00B605FF">
          <w:rPr>
            <w:rStyle w:val="Hyperlink"/>
          </w:rPr>
          <w:t>2.2.6.</w:t>
        </w:r>
        <w:r w:rsidR="00F73C47" w:rsidRPr="00B605FF">
          <w:rPr>
            <w:rFonts w:ascii="Calibri" w:eastAsia="SimSun" w:hAnsi="Calibri" w:cs="SimSun"/>
          </w:rPr>
          <w:tab/>
        </w:r>
        <w:r w:rsidR="00F73C47" w:rsidRPr="00B605FF">
          <w:rPr>
            <w:rStyle w:val="Hyperlink"/>
          </w:rPr>
          <w:t>Design and Implementation Constraints</w:t>
        </w:r>
        <w:r w:rsidR="00F73C47" w:rsidRPr="00B605FF">
          <w:tab/>
        </w:r>
        <w:r w:rsidRPr="00B605FF">
          <w:fldChar w:fldCharType="begin"/>
        </w:r>
        <w:r w:rsidR="00F73C47" w:rsidRPr="00B605FF">
          <w:instrText xml:space="preserve"> PAGEREF _Toc30926867 \h </w:instrText>
        </w:r>
        <w:r w:rsidRPr="00B605FF">
          <w:fldChar w:fldCharType="separate"/>
        </w:r>
        <w:r w:rsidR="00F73C47" w:rsidRPr="00B605FF">
          <w:t>13</w:t>
        </w:r>
        <w:r w:rsidRPr="00B605FF">
          <w:fldChar w:fldCharType="end"/>
        </w:r>
      </w:hyperlink>
    </w:p>
    <w:p w:rsidR="00F73C47" w:rsidRPr="00B605FF" w:rsidRDefault="00611A82" w:rsidP="00F73C47">
      <w:pPr>
        <w:pStyle w:val="TOC2"/>
        <w:tabs>
          <w:tab w:val="left" w:pos="1100"/>
          <w:tab w:val="right" w:leader="dot" w:pos="9604"/>
        </w:tabs>
        <w:rPr>
          <w:rFonts w:ascii="Calibri" w:eastAsia="SimSun" w:hAnsi="Calibri" w:cs="SimSun"/>
        </w:rPr>
      </w:pPr>
      <w:hyperlink w:anchor="_Toc30926868" w:history="1">
        <w:r w:rsidR="00F73C47" w:rsidRPr="00B605FF">
          <w:rPr>
            <w:rStyle w:val="Hyperlink"/>
          </w:rPr>
          <w:t>2.2.6</w:t>
        </w:r>
        <w:r w:rsidR="00F73C47" w:rsidRPr="00B605FF">
          <w:rPr>
            <w:rFonts w:ascii="Calibri" w:eastAsia="SimSun" w:hAnsi="Calibri" w:cs="SimSun"/>
          </w:rPr>
          <w:tab/>
        </w:r>
        <w:r w:rsidR="00F73C47" w:rsidRPr="00B605FF">
          <w:rPr>
            <w:rStyle w:val="Hyperlink"/>
          </w:rPr>
          <w:t>User Documentation</w:t>
        </w:r>
        <w:r w:rsidR="00F73C47" w:rsidRPr="00B605FF">
          <w:tab/>
        </w:r>
        <w:r w:rsidRPr="00B605FF">
          <w:fldChar w:fldCharType="begin"/>
        </w:r>
        <w:r w:rsidR="00F73C47" w:rsidRPr="00B605FF">
          <w:instrText xml:space="preserve"> PAGEREF _Toc30926868 \h </w:instrText>
        </w:r>
        <w:r w:rsidRPr="00B605FF">
          <w:fldChar w:fldCharType="separate"/>
        </w:r>
        <w:r w:rsidR="00F73C47" w:rsidRPr="00B605FF">
          <w:t>13</w:t>
        </w:r>
        <w:r w:rsidRPr="00B605FF">
          <w:fldChar w:fldCharType="end"/>
        </w:r>
      </w:hyperlink>
    </w:p>
    <w:p w:rsidR="00F73C47" w:rsidRPr="00B605FF" w:rsidRDefault="00611A82" w:rsidP="00F73C47">
      <w:pPr>
        <w:pStyle w:val="TOC2"/>
        <w:tabs>
          <w:tab w:val="right" w:leader="dot" w:pos="9604"/>
        </w:tabs>
        <w:rPr>
          <w:rFonts w:ascii="Calibri" w:eastAsia="SimSun" w:hAnsi="Calibri" w:cs="SimSun"/>
        </w:rPr>
      </w:pPr>
      <w:hyperlink w:anchor="_Toc30926869" w:history="1">
        <w:r w:rsidR="00F73C47" w:rsidRPr="00B605FF">
          <w:rPr>
            <w:rStyle w:val="Hyperlink"/>
          </w:rPr>
          <w:t>Assumptions and Dependencies</w:t>
        </w:r>
        <w:r w:rsidR="00F73C47" w:rsidRPr="00B605FF">
          <w:tab/>
        </w:r>
        <w:r w:rsidRPr="00B605FF">
          <w:fldChar w:fldCharType="begin"/>
        </w:r>
        <w:r w:rsidR="00F73C47" w:rsidRPr="00B605FF">
          <w:instrText xml:space="preserve"> PAGEREF _Toc30926869 \h </w:instrText>
        </w:r>
        <w:r w:rsidRPr="00B605FF">
          <w:fldChar w:fldCharType="separate"/>
        </w:r>
        <w:r w:rsidR="00F73C47" w:rsidRPr="00B605FF">
          <w:t>14</w:t>
        </w:r>
        <w:r w:rsidRPr="00B605FF">
          <w:fldChar w:fldCharType="end"/>
        </w:r>
      </w:hyperlink>
    </w:p>
    <w:p w:rsidR="00F73C47" w:rsidRPr="00B605FF" w:rsidRDefault="00611A82" w:rsidP="00F73C47">
      <w:pPr>
        <w:pStyle w:val="TOC2"/>
        <w:tabs>
          <w:tab w:val="left" w:pos="880"/>
          <w:tab w:val="right" w:leader="dot" w:pos="9604"/>
        </w:tabs>
        <w:rPr>
          <w:rFonts w:ascii="Calibri" w:eastAsia="SimSun" w:hAnsi="Calibri" w:cs="SimSun"/>
        </w:rPr>
      </w:pPr>
      <w:hyperlink w:anchor="_Toc30926870" w:history="1">
        <w:r w:rsidR="00F73C47" w:rsidRPr="00B605FF">
          <w:rPr>
            <w:rStyle w:val="Hyperlink"/>
          </w:rPr>
          <w:t>2.3</w:t>
        </w:r>
        <w:r w:rsidR="00F73C47" w:rsidRPr="00B605FF">
          <w:rPr>
            <w:rFonts w:ascii="Calibri" w:eastAsia="SimSun" w:hAnsi="Calibri" w:cs="SimSun"/>
          </w:rPr>
          <w:tab/>
        </w:r>
        <w:r w:rsidR="00F73C47" w:rsidRPr="00B605FF">
          <w:rPr>
            <w:rStyle w:val="Hyperlink"/>
          </w:rPr>
          <w:t>External Interface Requirements</w:t>
        </w:r>
        <w:r w:rsidR="00F73C47" w:rsidRPr="00B605FF">
          <w:tab/>
        </w:r>
        <w:r w:rsidRPr="00B605FF">
          <w:fldChar w:fldCharType="begin"/>
        </w:r>
        <w:r w:rsidR="00F73C47" w:rsidRPr="00B605FF">
          <w:instrText xml:space="preserve"> PAGEREF _Toc30926870 \h </w:instrText>
        </w:r>
        <w:r w:rsidRPr="00B605FF">
          <w:fldChar w:fldCharType="separate"/>
        </w:r>
        <w:r w:rsidR="00F73C47" w:rsidRPr="00B605FF">
          <w:t>14</w:t>
        </w:r>
        <w:r w:rsidRPr="00B605FF">
          <w:fldChar w:fldCharType="end"/>
        </w:r>
      </w:hyperlink>
    </w:p>
    <w:p w:rsidR="00F73C47" w:rsidRPr="00B605FF" w:rsidRDefault="00611A82" w:rsidP="00F73C47">
      <w:pPr>
        <w:pStyle w:val="TOC2"/>
        <w:tabs>
          <w:tab w:val="left" w:pos="1100"/>
          <w:tab w:val="right" w:leader="dot" w:pos="9604"/>
        </w:tabs>
        <w:rPr>
          <w:rFonts w:ascii="Calibri" w:eastAsia="SimSun" w:hAnsi="Calibri" w:cs="SimSun"/>
        </w:rPr>
      </w:pPr>
      <w:hyperlink w:anchor="_Toc30926871" w:history="1">
        <w:r w:rsidR="00F73C47" w:rsidRPr="00B605FF">
          <w:rPr>
            <w:rStyle w:val="Hyperlink"/>
          </w:rPr>
          <w:t>2.3.1</w:t>
        </w:r>
        <w:r w:rsidR="00F73C47" w:rsidRPr="00B605FF">
          <w:rPr>
            <w:rFonts w:ascii="Calibri" w:eastAsia="SimSun" w:hAnsi="Calibri" w:cs="SimSun"/>
          </w:rPr>
          <w:tab/>
        </w:r>
        <w:r w:rsidR="00F73C47" w:rsidRPr="00B605FF">
          <w:rPr>
            <w:rStyle w:val="Hyperlink"/>
          </w:rPr>
          <w:t>User Interfaces</w:t>
        </w:r>
        <w:r w:rsidR="00F73C47" w:rsidRPr="00B605FF">
          <w:tab/>
        </w:r>
        <w:r w:rsidRPr="00B605FF">
          <w:fldChar w:fldCharType="begin"/>
        </w:r>
        <w:r w:rsidR="00F73C47" w:rsidRPr="00B605FF">
          <w:instrText xml:space="preserve"> PAGEREF _Toc30926871 \h </w:instrText>
        </w:r>
        <w:r w:rsidRPr="00B605FF">
          <w:fldChar w:fldCharType="separate"/>
        </w:r>
        <w:r w:rsidR="00F73C47" w:rsidRPr="00B605FF">
          <w:t>14</w:t>
        </w:r>
        <w:r w:rsidRPr="00B605FF">
          <w:fldChar w:fldCharType="end"/>
        </w:r>
      </w:hyperlink>
    </w:p>
    <w:p w:rsidR="00F73C47" w:rsidRPr="00B605FF" w:rsidRDefault="00611A82" w:rsidP="00F73C47">
      <w:pPr>
        <w:pStyle w:val="TOC2"/>
        <w:tabs>
          <w:tab w:val="left" w:pos="1100"/>
          <w:tab w:val="right" w:leader="dot" w:pos="9604"/>
        </w:tabs>
        <w:rPr>
          <w:rFonts w:ascii="Calibri" w:eastAsia="SimSun" w:hAnsi="Calibri" w:cs="SimSun"/>
        </w:rPr>
      </w:pPr>
      <w:hyperlink w:anchor="_Toc30926872" w:history="1">
        <w:r w:rsidR="00F73C47" w:rsidRPr="00B605FF">
          <w:rPr>
            <w:rStyle w:val="Hyperlink"/>
          </w:rPr>
          <w:t>2.3.2</w:t>
        </w:r>
        <w:r w:rsidR="00F73C47" w:rsidRPr="00B605FF">
          <w:rPr>
            <w:rFonts w:ascii="Calibri" w:eastAsia="SimSun" w:hAnsi="Calibri" w:cs="SimSun"/>
          </w:rPr>
          <w:tab/>
        </w:r>
        <w:r w:rsidR="00F73C47" w:rsidRPr="00B605FF">
          <w:rPr>
            <w:rStyle w:val="Hyperlink"/>
          </w:rPr>
          <w:t>Hardware Interfaces</w:t>
        </w:r>
        <w:r w:rsidR="00F73C47" w:rsidRPr="00B605FF">
          <w:tab/>
        </w:r>
        <w:r w:rsidRPr="00B605FF">
          <w:fldChar w:fldCharType="begin"/>
        </w:r>
        <w:r w:rsidR="00F73C47" w:rsidRPr="00B605FF">
          <w:instrText xml:space="preserve"> PAGEREF _Toc30926872 \h </w:instrText>
        </w:r>
        <w:r w:rsidRPr="00B605FF">
          <w:fldChar w:fldCharType="separate"/>
        </w:r>
        <w:r w:rsidR="00F73C47" w:rsidRPr="00B605FF">
          <w:t>14</w:t>
        </w:r>
        <w:r w:rsidRPr="00B605FF">
          <w:fldChar w:fldCharType="end"/>
        </w:r>
      </w:hyperlink>
    </w:p>
    <w:p w:rsidR="00F73C47" w:rsidRPr="00B605FF" w:rsidRDefault="00611A82" w:rsidP="00F73C47">
      <w:pPr>
        <w:pStyle w:val="TOC2"/>
        <w:tabs>
          <w:tab w:val="left" w:pos="1100"/>
          <w:tab w:val="right" w:leader="dot" w:pos="9604"/>
        </w:tabs>
        <w:rPr>
          <w:rFonts w:ascii="Calibri" w:eastAsia="SimSun" w:hAnsi="Calibri" w:cs="SimSun"/>
        </w:rPr>
      </w:pPr>
      <w:hyperlink w:anchor="_Toc30926873" w:history="1">
        <w:r w:rsidR="00F73C47" w:rsidRPr="00B605FF">
          <w:rPr>
            <w:rStyle w:val="Hyperlink"/>
          </w:rPr>
          <w:t>2.3.3</w:t>
        </w:r>
        <w:r w:rsidR="00F73C47" w:rsidRPr="00B605FF">
          <w:rPr>
            <w:rFonts w:ascii="Calibri" w:eastAsia="SimSun" w:hAnsi="Calibri" w:cs="SimSun"/>
          </w:rPr>
          <w:tab/>
        </w:r>
        <w:r w:rsidR="00F73C47" w:rsidRPr="00B605FF">
          <w:rPr>
            <w:rStyle w:val="Hyperlink"/>
          </w:rPr>
          <w:t>Software Interfaces</w:t>
        </w:r>
        <w:r w:rsidR="00F73C47" w:rsidRPr="00B605FF">
          <w:tab/>
        </w:r>
        <w:r w:rsidRPr="00B605FF">
          <w:fldChar w:fldCharType="begin"/>
        </w:r>
        <w:r w:rsidR="00F73C47" w:rsidRPr="00B605FF">
          <w:instrText xml:space="preserve"> PAGEREF _Toc30926873 \h </w:instrText>
        </w:r>
        <w:r w:rsidRPr="00B605FF">
          <w:fldChar w:fldCharType="separate"/>
        </w:r>
        <w:r w:rsidR="00F73C47" w:rsidRPr="00B605FF">
          <w:t>15</w:t>
        </w:r>
        <w:r w:rsidRPr="00B605FF">
          <w:fldChar w:fldCharType="end"/>
        </w:r>
      </w:hyperlink>
    </w:p>
    <w:p w:rsidR="00F73C47" w:rsidRPr="00B605FF" w:rsidRDefault="00611A82" w:rsidP="00F73C47">
      <w:pPr>
        <w:pStyle w:val="TOC2"/>
        <w:tabs>
          <w:tab w:val="left" w:pos="1100"/>
          <w:tab w:val="right" w:leader="dot" w:pos="9604"/>
        </w:tabs>
        <w:rPr>
          <w:rFonts w:ascii="Calibri" w:eastAsia="SimSun" w:hAnsi="Calibri" w:cs="SimSun"/>
        </w:rPr>
      </w:pPr>
      <w:hyperlink w:anchor="_Toc30926874" w:history="1">
        <w:r w:rsidR="00F73C47" w:rsidRPr="00B605FF">
          <w:rPr>
            <w:rStyle w:val="Hyperlink"/>
          </w:rPr>
          <w:t>2.3.4</w:t>
        </w:r>
        <w:r w:rsidR="00F73C47" w:rsidRPr="00B605FF">
          <w:rPr>
            <w:rFonts w:ascii="Calibri" w:eastAsia="SimSun" w:hAnsi="Calibri" w:cs="SimSun"/>
          </w:rPr>
          <w:tab/>
        </w:r>
        <w:r w:rsidR="00F73C47" w:rsidRPr="00B605FF">
          <w:rPr>
            <w:rStyle w:val="Hyperlink"/>
          </w:rPr>
          <w:t>Communications Interfaces</w:t>
        </w:r>
        <w:r w:rsidR="00F73C47" w:rsidRPr="00B605FF">
          <w:tab/>
        </w:r>
        <w:r w:rsidRPr="00B605FF">
          <w:fldChar w:fldCharType="begin"/>
        </w:r>
        <w:r w:rsidR="00F73C47" w:rsidRPr="00B605FF">
          <w:instrText xml:space="preserve"> PAGEREF _Toc30926874 \h </w:instrText>
        </w:r>
        <w:r w:rsidRPr="00B605FF">
          <w:fldChar w:fldCharType="separate"/>
        </w:r>
        <w:r w:rsidR="00F73C47" w:rsidRPr="00B605FF">
          <w:t>15</w:t>
        </w:r>
        <w:r w:rsidRPr="00B605FF">
          <w:fldChar w:fldCharType="end"/>
        </w:r>
      </w:hyperlink>
    </w:p>
    <w:p w:rsidR="00F73C47" w:rsidRPr="00B605FF" w:rsidRDefault="00611A82" w:rsidP="00F73C47">
      <w:pPr>
        <w:pStyle w:val="TOC2"/>
        <w:tabs>
          <w:tab w:val="left" w:pos="880"/>
          <w:tab w:val="right" w:leader="dot" w:pos="9604"/>
        </w:tabs>
        <w:rPr>
          <w:rFonts w:ascii="Calibri" w:eastAsia="SimSun" w:hAnsi="Calibri" w:cs="SimSun"/>
        </w:rPr>
      </w:pPr>
      <w:hyperlink w:anchor="_Toc30926875" w:history="1">
        <w:r w:rsidR="00F73C47" w:rsidRPr="00B605FF">
          <w:rPr>
            <w:rStyle w:val="Hyperlink"/>
          </w:rPr>
          <w:t>2.4</w:t>
        </w:r>
        <w:r w:rsidR="00F73C47" w:rsidRPr="00B605FF">
          <w:rPr>
            <w:rFonts w:ascii="Calibri" w:eastAsia="SimSun" w:hAnsi="Calibri" w:cs="SimSun"/>
          </w:rPr>
          <w:tab/>
        </w:r>
        <w:r w:rsidR="00F73C47" w:rsidRPr="00B605FF">
          <w:rPr>
            <w:rStyle w:val="Hyperlink"/>
          </w:rPr>
          <w:t>System Features</w:t>
        </w:r>
        <w:r w:rsidR="00F73C47" w:rsidRPr="00B605FF">
          <w:tab/>
        </w:r>
        <w:r w:rsidRPr="00B605FF">
          <w:fldChar w:fldCharType="begin"/>
        </w:r>
        <w:r w:rsidR="00F73C47" w:rsidRPr="00B605FF">
          <w:instrText xml:space="preserve"> PAGEREF _Toc30926875 \h </w:instrText>
        </w:r>
        <w:r w:rsidRPr="00B605FF">
          <w:fldChar w:fldCharType="separate"/>
        </w:r>
        <w:r w:rsidR="00F73C47" w:rsidRPr="00B605FF">
          <w:t>15</w:t>
        </w:r>
        <w:r w:rsidRPr="00B605FF">
          <w:fldChar w:fldCharType="end"/>
        </w:r>
      </w:hyperlink>
    </w:p>
    <w:p w:rsidR="00F73C47" w:rsidRPr="00B605FF" w:rsidRDefault="00611A82" w:rsidP="00F73C47">
      <w:pPr>
        <w:pStyle w:val="TOC2"/>
        <w:tabs>
          <w:tab w:val="left" w:pos="880"/>
          <w:tab w:val="right" w:leader="dot" w:pos="9604"/>
        </w:tabs>
        <w:rPr>
          <w:rFonts w:ascii="Calibri" w:eastAsia="SimSun" w:hAnsi="Calibri" w:cs="SimSun"/>
        </w:rPr>
      </w:pPr>
      <w:hyperlink w:anchor="_Toc30926876" w:history="1">
        <w:r w:rsidR="00F73C47" w:rsidRPr="00B605FF">
          <w:rPr>
            <w:rStyle w:val="Hyperlink"/>
          </w:rPr>
          <w:t>2.5</w:t>
        </w:r>
        <w:r w:rsidR="00F73C47" w:rsidRPr="00B605FF">
          <w:rPr>
            <w:rFonts w:ascii="Calibri" w:eastAsia="SimSun" w:hAnsi="Calibri" w:cs="SimSun"/>
          </w:rPr>
          <w:tab/>
        </w:r>
        <w:r w:rsidR="00F73C47" w:rsidRPr="00B605FF">
          <w:rPr>
            <w:rStyle w:val="Hyperlink"/>
          </w:rPr>
          <w:t>Other Nonfunctional Requirements</w:t>
        </w:r>
        <w:r w:rsidR="00F73C47" w:rsidRPr="00B605FF">
          <w:tab/>
        </w:r>
        <w:r w:rsidRPr="00B605FF">
          <w:fldChar w:fldCharType="begin"/>
        </w:r>
        <w:r w:rsidR="00F73C47" w:rsidRPr="00B605FF">
          <w:instrText xml:space="preserve"> PAGEREF _Toc30926876 \h </w:instrText>
        </w:r>
        <w:r w:rsidRPr="00B605FF">
          <w:fldChar w:fldCharType="separate"/>
        </w:r>
        <w:r w:rsidR="00F73C47" w:rsidRPr="00B605FF">
          <w:t>20</w:t>
        </w:r>
        <w:r w:rsidRPr="00B605FF">
          <w:fldChar w:fldCharType="end"/>
        </w:r>
      </w:hyperlink>
    </w:p>
    <w:p w:rsidR="00F73C47" w:rsidRPr="00B605FF" w:rsidRDefault="00611A82" w:rsidP="00F73C47">
      <w:pPr>
        <w:pStyle w:val="TOC2"/>
        <w:tabs>
          <w:tab w:val="right" w:leader="dot" w:pos="9604"/>
        </w:tabs>
        <w:rPr>
          <w:rFonts w:ascii="Calibri" w:eastAsia="SimSun" w:hAnsi="Calibri" w:cs="SimSun"/>
        </w:rPr>
      </w:pPr>
      <w:hyperlink w:anchor="_Toc30926877" w:history="1">
        <w:r w:rsidR="00F73C47" w:rsidRPr="00B605FF">
          <w:rPr>
            <w:rStyle w:val="Hyperlink"/>
            <w:bCs/>
          </w:rPr>
          <w:t>2.5.1 Performance Requirements</w:t>
        </w:r>
        <w:r w:rsidR="00F73C47" w:rsidRPr="00B605FF">
          <w:tab/>
        </w:r>
        <w:r w:rsidRPr="00B605FF">
          <w:fldChar w:fldCharType="begin"/>
        </w:r>
        <w:r w:rsidR="00F73C47" w:rsidRPr="00B605FF">
          <w:instrText xml:space="preserve"> PAGEREF _Toc30926877 \h </w:instrText>
        </w:r>
        <w:r w:rsidRPr="00B605FF">
          <w:fldChar w:fldCharType="separate"/>
        </w:r>
        <w:r w:rsidR="00F73C47" w:rsidRPr="00B605FF">
          <w:t>20</w:t>
        </w:r>
        <w:r w:rsidRPr="00B605FF">
          <w:fldChar w:fldCharType="end"/>
        </w:r>
      </w:hyperlink>
    </w:p>
    <w:p w:rsidR="00F73C47" w:rsidRPr="00B605FF" w:rsidRDefault="00611A82" w:rsidP="00F73C47">
      <w:pPr>
        <w:pStyle w:val="TOC2"/>
        <w:tabs>
          <w:tab w:val="left" w:pos="1100"/>
          <w:tab w:val="right" w:leader="dot" w:pos="9604"/>
        </w:tabs>
        <w:rPr>
          <w:rFonts w:ascii="Calibri" w:eastAsia="SimSun" w:hAnsi="Calibri" w:cs="SimSun"/>
        </w:rPr>
      </w:pPr>
      <w:hyperlink w:anchor="_Toc30926878" w:history="1">
        <w:r w:rsidR="00F73C47" w:rsidRPr="00B605FF">
          <w:rPr>
            <w:rStyle w:val="Hyperlink"/>
            <w:bCs/>
          </w:rPr>
          <w:t>2.5.2</w:t>
        </w:r>
        <w:r w:rsidR="00F73C47" w:rsidRPr="00B605FF">
          <w:rPr>
            <w:rFonts w:ascii="Calibri" w:eastAsia="SimSun" w:hAnsi="Calibri" w:cs="SimSun"/>
          </w:rPr>
          <w:tab/>
        </w:r>
        <w:r w:rsidR="00F73C47" w:rsidRPr="00B605FF">
          <w:rPr>
            <w:rStyle w:val="Hyperlink"/>
            <w:bCs/>
          </w:rPr>
          <w:t>Safety Requirements</w:t>
        </w:r>
        <w:r w:rsidR="00F73C47" w:rsidRPr="00B605FF">
          <w:tab/>
        </w:r>
        <w:r w:rsidRPr="00B605FF">
          <w:fldChar w:fldCharType="begin"/>
        </w:r>
        <w:r w:rsidR="00F73C47" w:rsidRPr="00B605FF">
          <w:instrText xml:space="preserve"> PAGEREF _Toc30926878 \h </w:instrText>
        </w:r>
        <w:r w:rsidRPr="00B605FF">
          <w:fldChar w:fldCharType="separate"/>
        </w:r>
        <w:r w:rsidR="00F73C47" w:rsidRPr="00B605FF">
          <w:t>21</w:t>
        </w:r>
        <w:r w:rsidRPr="00B605FF">
          <w:fldChar w:fldCharType="end"/>
        </w:r>
      </w:hyperlink>
    </w:p>
    <w:p w:rsidR="00F73C47" w:rsidRPr="00B605FF" w:rsidRDefault="00611A82" w:rsidP="00F73C47">
      <w:pPr>
        <w:pStyle w:val="TOC2"/>
        <w:tabs>
          <w:tab w:val="left" w:pos="1100"/>
          <w:tab w:val="right" w:leader="dot" w:pos="9604"/>
        </w:tabs>
        <w:rPr>
          <w:rFonts w:ascii="Calibri" w:eastAsia="SimSun" w:hAnsi="Calibri" w:cs="SimSun"/>
        </w:rPr>
      </w:pPr>
      <w:hyperlink w:anchor="_Toc30926879" w:history="1">
        <w:r w:rsidR="00F73C47" w:rsidRPr="00B605FF">
          <w:rPr>
            <w:rStyle w:val="Hyperlink"/>
            <w:bCs/>
          </w:rPr>
          <w:t>2.5.3</w:t>
        </w:r>
        <w:r w:rsidR="00F73C47" w:rsidRPr="00B605FF">
          <w:rPr>
            <w:rFonts w:ascii="Calibri" w:eastAsia="SimSun" w:hAnsi="Calibri" w:cs="SimSun"/>
          </w:rPr>
          <w:tab/>
        </w:r>
        <w:r w:rsidR="00F73C47" w:rsidRPr="00B605FF">
          <w:rPr>
            <w:rStyle w:val="Hyperlink"/>
            <w:bCs/>
          </w:rPr>
          <w:t>Security Requirements</w:t>
        </w:r>
        <w:r w:rsidR="00F73C47" w:rsidRPr="00B605FF">
          <w:tab/>
        </w:r>
        <w:r w:rsidRPr="00B605FF">
          <w:fldChar w:fldCharType="begin"/>
        </w:r>
        <w:r w:rsidR="00F73C47" w:rsidRPr="00B605FF">
          <w:instrText xml:space="preserve"> PAGEREF _Toc30926879 \h </w:instrText>
        </w:r>
        <w:r w:rsidRPr="00B605FF">
          <w:fldChar w:fldCharType="separate"/>
        </w:r>
        <w:r w:rsidR="00F73C47" w:rsidRPr="00B605FF">
          <w:t>21</w:t>
        </w:r>
        <w:r w:rsidRPr="00B605FF">
          <w:fldChar w:fldCharType="end"/>
        </w:r>
      </w:hyperlink>
    </w:p>
    <w:p w:rsidR="00F73C47" w:rsidRPr="00B605FF" w:rsidRDefault="00611A82" w:rsidP="00F73C47">
      <w:pPr>
        <w:pStyle w:val="TOC2"/>
        <w:tabs>
          <w:tab w:val="left" w:pos="1100"/>
          <w:tab w:val="right" w:leader="dot" w:pos="9604"/>
        </w:tabs>
        <w:rPr>
          <w:rFonts w:ascii="Calibri" w:eastAsia="SimSun" w:hAnsi="Calibri" w:cs="SimSun"/>
        </w:rPr>
      </w:pPr>
      <w:hyperlink w:anchor="_Toc30926880" w:history="1">
        <w:r w:rsidR="00F73C47" w:rsidRPr="00B605FF">
          <w:rPr>
            <w:rStyle w:val="Hyperlink"/>
            <w:bCs/>
          </w:rPr>
          <w:t>2.5.4</w:t>
        </w:r>
        <w:r w:rsidR="00F73C47" w:rsidRPr="00B605FF">
          <w:rPr>
            <w:rFonts w:ascii="Calibri" w:eastAsia="SimSun" w:hAnsi="Calibri" w:cs="SimSun"/>
          </w:rPr>
          <w:tab/>
        </w:r>
        <w:r w:rsidR="00F73C47" w:rsidRPr="00B605FF">
          <w:rPr>
            <w:rStyle w:val="Hyperlink"/>
            <w:bCs/>
          </w:rPr>
          <w:t>Software Quality Attributes</w:t>
        </w:r>
        <w:r w:rsidR="00F73C47" w:rsidRPr="00B605FF">
          <w:tab/>
        </w:r>
        <w:r w:rsidRPr="00B605FF">
          <w:fldChar w:fldCharType="begin"/>
        </w:r>
        <w:r w:rsidR="00F73C47" w:rsidRPr="00B605FF">
          <w:instrText xml:space="preserve"> PAGEREF _Toc30926880 \h </w:instrText>
        </w:r>
        <w:r w:rsidRPr="00B605FF">
          <w:fldChar w:fldCharType="separate"/>
        </w:r>
        <w:r w:rsidR="00F73C47" w:rsidRPr="00B605FF">
          <w:t>21</w:t>
        </w:r>
        <w:r w:rsidRPr="00B605FF">
          <w:fldChar w:fldCharType="end"/>
        </w:r>
      </w:hyperlink>
    </w:p>
    <w:p w:rsidR="00F73C47" w:rsidRPr="00B605FF" w:rsidRDefault="00611A82" w:rsidP="00F73C47">
      <w:pPr>
        <w:pStyle w:val="TOC1"/>
        <w:tabs>
          <w:tab w:val="right" w:leader="dot" w:pos="9604"/>
        </w:tabs>
        <w:rPr>
          <w:rFonts w:ascii="Calibri" w:eastAsia="SimSun" w:hAnsi="Calibri" w:cs="SimSun"/>
        </w:rPr>
      </w:pPr>
      <w:hyperlink w:anchor="_Toc30926881" w:history="1">
        <w:r w:rsidR="00F73C47" w:rsidRPr="00B605FF">
          <w:rPr>
            <w:rStyle w:val="Hyperlink"/>
            <w:bCs/>
          </w:rPr>
          <w:t>Privacy:</w:t>
        </w:r>
        <w:r w:rsidR="00F73C47" w:rsidRPr="00B605FF">
          <w:tab/>
        </w:r>
        <w:r w:rsidRPr="00B605FF">
          <w:fldChar w:fldCharType="begin"/>
        </w:r>
        <w:r w:rsidR="00F73C47" w:rsidRPr="00B605FF">
          <w:instrText xml:space="preserve"> PAGEREF _Toc30926881 \h </w:instrText>
        </w:r>
        <w:r w:rsidRPr="00B605FF">
          <w:fldChar w:fldCharType="separate"/>
        </w:r>
        <w:r w:rsidR="00F73C47" w:rsidRPr="00B605FF">
          <w:t>22</w:t>
        </w:r>
        <w:r w:rsidRPr="00B605FF">
          <w:fldChar w:fldCharType="end"/>
        </w:r>
      </w:hyperlink>
    </w:p>
    <w:p w:rsidR="00F73C47" w:rsidRPr="00B605FF" w:rsidRDefault="00611A82" w:rsidP="00F73C47">
      <w:pPr>
        <w:pStyle w:val="TOC2"/>
        <w:tabs>
          <w:tab w:val="left" w:pos="1100"/>
          <w:tab w:val="right" w:leader="dot" w:pos="9604"/>
        </w:tabs>
        <w:rPr>
          <w:rFonts w:ascii="Calibri" w:eastAsia="SimSun" w:hAnsi="Calibri" w:cs="SimSun"/>
        </w:rPr>
      </w:pPr>
      <w:hyperlink w:anchor="_Toc30926882" w:history="1">
        <w:r w:rsidR="00F73C47" w:rsidRPr="00B605FF">
          <w:rPr>
            <w:rStyle w:val="Hyperlink"/>
            <w:bCs/>
          </w:rPr>
          <w:t>2.5.5</w:t>
        </w:r>
        <w:r w:rsidR="00F73C47" w:rsidRPr="00B605FF">
          <w:rPr>
            <w:rFonts w:ascii="Calibri" w:eastAsia="SimSun" w:hAnsi="Calibri" w:cs="SimSun"/>
          </w:rPr>
          <w:tab/>
        </w:r>
        <w:r w:rsidR="00F73C47" w:rsidRPr="00B605FF">
          <w:rPr>
            <w:rStyle w:val="Hyperlink"/>
            <w:bCs/>
          </w:rPr>
          <w:t>Business Rules</w:t>
        </w:r>
        <w:r w:rsidR="00F73C47" w:rsidRPr="00B605FF">
          <w:tab/>
        </w:r>
        <w:r w:rsidRPr="00B605FF">
          <w:fldChar w:fldCharType="begin"/>
        </w:r>
        <w:r w:rsidR="00F73C47" w:rsidRPr="00B605FF">
          <w:instrText xml:space="preserve"> PAGEREF _Toc30926882 \h </w:instrText>
        </w:r>
        <w:r w:rsidRPr="00B605FF">
          <w:fldChar w:fldCharType="separate"/>
        </w:r>
        <w:r w:rsidR="00F73C47" w:rsidRPr="00B605FF">
          <w:t>22</w:t>
        </w:r>
        <w:r w:rsidRPr="00B605FF">
          <w:fldChar w:fldCharType="end"/>
        </w:r>
      </w:hyperlink>
    </w:p>
    <w:p w:rsidR="00F73C47" w:rsidRPr="00B605FF" w:rsidRDefault="00611A82" w:rsidP="00F73C47">
      <w:pPr>
        <w:pStyle w:val="TOC2"/>
        <w:tabs>
          <w:tab w:val="left" w:pos="880"/>
          <w:tab w:val="right" w:leader="dot" w:pos="9604"/>
        </w:tabs>
        <w:rPr>
          <w:rFonts w:ascii="Calibri" w:eastAsia="SimSun" w:hAnsi="Calibri" w:cs="SimSun"/>
        </w:rPr>
      </w:pPr>
      <w:hyperlink w:anchor="_Toc30926883" w:history="1">
        <w:r w:rsidR="00F73C47" w:rsidRPr="00B605FF">
          <w:rPr>
            <w:rStyle w:val="Hyperlink"/>
            <w:bCs/>
          </w:rPr>
          <w:t>2.6</w:t>
        </w:r>
        <w:r w:rsidR="00F73C47" w:rsidRPr="00B605FF">
          <w:rPr>
            <w:rFonts w:ascii="Calibri" w:eastAsia="SimSun" w:hAnsi="Calibri" w:cs="SimSun"/>
          </w:rPr>
          <w:tab/>
        </w:r>
        <w:r w:rsidR="00F73C47" w:rsidRPr="00B605FF">
          <w:rPr>
            <w:rStyle w:val="Hyperlink"/>
            <w:bCs/>
          </w:rPr>
          <w:t>Other Requirements</w:t>
        </w:r>
        <w:r w:rsidR="00F73C47" w:rsidRPr="00B605FF">
          <w:tab/>
        </w:r>
        <w:r w:rsidRPr="00B605FF">
          <w:fldChar w:fldCharType="begin"/>
        </w:r>
        <w:r w:rsidR="00F73C47" w:rsidRPr="00B605FF">
          <w:instrText xml:space="preserve"> PAGEREF _Toc30926883 \h </w:instrText>
        </w:r>
        <w:r w:rsidRPr="00B605FF">
          <w:fldChar w:fldCharType="separate"/>
        </w:r>
        <w:r w:rsidR="00F73C47" w:rsidRPr="00B605FF">
          <w:t>23</w:t>
        </w:r>
        <w:r w:rsidRPr="00B605FF">
          <w:fldChar w:fldCharType="end"/>
        </w:r>
      </w:hyperlink>
    </w:p>
    <w:p w:rsidR="00F73C47" w:rsidRPr="00B605FF" w:rsidRDefault="00611A82" w:rsidP="00F73C47">
      <w:pPr>
        <w:pStyle w:val="TOC1"/>
        <w:tabs>
          <w:tab w:val="right" w:leader="dot" w:pos="9604"/>
        </w:tabs>
        <w:rPr>
          <w:rFonts w:ascii="Calibri" w:eastAsia="SimSun" w:hAnsi="Calibri" w:cs="SimSun"/>
        </w:rPr>
      </w:pPr>
      <w:hyperlink w:anchor="_Toc30926884" w:history="1">
        <w:r w:rsidR="00F73C47" w:rsidRPr="00B605FF">
          <w:rPr>
            <w:rStyle w:val="Hyperlink"/>
          </w:rPr>
          <w:t>Chapter 3</w:t>
        </w:r>
        <w:r w:rsidR="00F73C47" w:rsidRPr="00B605FF">
          <w:tab/>
        </w:r>
        <w:r w:rsidRPr="00B605FF">
          <w:fldChar w:fldCharType="begin"/>
        </w:r>
        <w:r w:rsidR="00F73C47" w:rsidRPr="00B605FF">
          <w:instrText xml:space="preserve"> PAGEREF _Toc30926884 \h </w:instrText>
        </w:r>
        <w:r w:rsidRPr="00B605FF">
          <w:fldChar w:fldCharType="separate"/>
        </w:r>
        <w:r w:rsidR="00F73C47" w:rsidRPr="00B605FF">
          <w:t>24</w:t>
        </w:r>
        <w:r w:rsidRPr="00B605FF">
          <w:fldChar w:fldCharType="end"/>
        </w:r>
      </w:hyperlink>
    </w:p>
    <w:p w:rsidR="00F73C47" w:rsidRPr="00B605FF" w:rsidRDefault="00611A82" w:rsidP="00F73C47">
      <w:pPr>
        <w:pStyle w:val="TOC1"/>
        <w:tabs>
          <w:tab w:val="right" w:leader="dot" w:pos="9604"/>
        </w:tabs>
        <w:rPr>
          <w:rFonts w:ascii="Calibri" w:eastAsia="SimSun" w:hAnsi="Calibri" w:cs="SimSun"/>
        </w:rPr>
      </w:pPr>
      <w:hyperlink w:anchor="_Toc30926885" w:history="1">
        <w:r w:rsidR="00F73C47" w:rsidRPr="00B605FF">
          <w:rPr>
            <w:rStyle w:val="Hyperlink"/>
            <w:bCs/>
          </w:rPr>
          <w:t>Use Case Analysis</w:t>
        </w:r>
        <w:r w:rsidR="00F73C47" w:rsidRPr="00B605FF">
          <w:tab/>
        </w:r>
        <w:r w:rsidRPr="00B605FF">
          <w:fldChar w:fldCharType="begin"/>
        </w:r>
        <w:r w:rsidR="00F73C47" w:rsidRPr="00B605FF">
          <w:instrText xml:space="preserve"> PAGEREF _Toc30926885 \h </w:instrText>
        </w:r>
        <w:r w:rsidRPr="00B605FF">
          <w:fldChar w:fldCharType="separate"/>
        </w:r>
        <w:r w:rsidR="00F73C47" w:rsidRPr="00B605FF">
          <w:t>24</w:t>
        </w:r>
        <w:r w:rsidRPr="00B605FF">
          <w:fldChar w:fldCharType="end"/>
        </w:r>
      </w:hyperlink>
    </w:p>
    <w:p w:rsidR="00F73C47" w:rsidRPr="00B605FF" w:rsidRDefault="00611A82" w:rsidP="00F73C47">
      <w:pPr>
        <w:pStyle w:val="TOC2"/>
        <w:tabs>
          <w:tab w:val="left" w:pos="880"/>
          <w:tab w:val="right" w:leader="dot" w:pos="9604"/>
        </w:tabs>
        <w:rPr>
          <w:rFonts w:ascii="Calibri" w:eastAsia="SimSun" w:hAnsi="Calibri" w:cs="SimSun"/>
        </w:rPr>
      </w:pPr>
      <w:hyperlink w:anchor="_Toc30926886" w:history="1">
        <w:r w:rsidR="00F73C47" w:rsidRPr="00B605FF">
          <w:rPr>
            <w:rStyle w:val="Hyperlink"/>
            <w:bCs/>
          </w:rPr>
          <w:t>3.1.</w:t>
        </w:r>
        <w:r w:rsidR="00F73C47" w:rsidRPr="00B605FF">
          <w:rPr>
            <w:rFonts w:ascii="Calibri" w:eastAsia="SimSun" w:hAnsi="Calibri" w:cs="SimSun"/>
          </w:rPr>
          <w:tab/>
        </w:r>
        <w:r w:rsidR="00F73C47" w:rsidRPr="00B605FF">
          <w:rPr>
            <w:rStyle w:val="Hyperlink"/>
            <w:bCs/>
          </w:rPr>
          <w:t>Use Case Model</w:t>
        </w:r>
        <w:r w:rsidR="00F73C47" w:rsidRPr="00B605FF">
          <w:tab/>
        </w:r>
        <w:r w:rsidRPr="00B605FF">
          <w:fldChar w:fldCharType="begin"/>
        </w:r>
        <w:r w:rsidR="00F73C47" w:rsidRPr="00B605FF">
          <w:instrText xml:space="preserve"> PAGEREF _Toc30926886 \h </w:instrText>
        </w:r>
        <w:r w:rsidRPr="00B605FF">
          <w:fldChar w:fldCharType="separate"/>
        </w:r>
        <w:r w:rsidR="00F73C47" w:rsidRPr="00B605FF">
          <w:t>25</w:t>
        </w:r>
        <w:r w:rsidRPr="00B605FF">
          <w:fldChar w:fldCharType="end"/>
        </w:r>
      </w:hyperlink>
    </w:p>
    <w:p w:rsidR="00F73C47" w:rsidRPr="00B605FF" w:rsidRDefault="00611A82" w:rsidP="00F73C47">
      <w:pPr>
        <w:pStyle w:val="TOC2"/>
        <w:tabs>
          <w:tab w:val="left" w:pos="880"/>
          <w:tab w:val="right" w:leader="dot" w:pos="9604"/>
        </w:tabs>
        <w:rPr>
          <w:rFonts w:ascii="Calibri" w:eastAsia="SimSun" w:hAnsi="Calibri" w:cs="SimSun"/>
        </w:rPr>
      </w:pPr>
      <w:hyperlink w:anchor="_Toc30926887" w:history="1">
        <w:r w:rsidR="00F73C47" w:rsidRPr="00B605FF">
          <w:rPr>
            <w:rStyle w:val="Hyperlink"/>
            <w:bCs/>
          </w:rPr>
          <w:t>3.2.</w:t>
        </w:r>
        <w:r w:rsidR="00F73C47" w:rsidRPr="00B605FF">
          <w:rPr>
            <w:rFonts w:ascii="Calibri" w:eastAsia="SimSun" w:hAnsi="Calibri" w:cs="SimSun"/>
          </w:rPr>
          <w:tab/>
        </w:r>
        <w:r w:rsidR="00F73C47" w:rsidRPr="00B605FF">
          <w:rPr>
            <w:rStyle w:val="Hyperlink"/>
            <w:bCs/>
          </w:rPr>
          <w:t>Fully Dressed Use Cases</w:t>
        </w:r>
        <w:r w:rsidR="00F73C47" w:rsidRPr="00B605FF">
          <w:tab/>
        </w:r>
        <w:r w:rsidRPr="00B605FF">
          <w:fldChar w:fldCharType="begin"/>
        </w:r>
        <w:r w:rsidR="00F73C47" w:rsidRPr="00B605FF">
          <w:instrText xml:space="preserve"> PAGEREF _Toc30926887 \h </w:instrText>
        </w:r>
        <w:r w:rsidRPr="00B605FF">
          <w:fldChar w:fldCharType="separate"/>
        </w:r>
        <w:r w:rsidR="00F73C47" w:rsidRPr="00B605FF">
          <w:t>25</w:t>
        </w:r>
        <w:r w:rsidRPr="00B605FF">
          <w:fldChar w:fldCharType="end"/>
        </w:r>
      </w:hyperlink>
    </w:p>
    <w:p w:rsidR="00F73C47" w:rsidRPr="00B605FF" w:rsidRDefault="00611A82" w:rsidP="00F73C47">
      <w:pPr>
        <w:pStyle w:val="TOC1"/>
        <w:tabs>
          <w:tab w:val="right" w:leader="dot" w:pos="9604"/>
        </w:tabs>
        <w:rPr>
          <w:rFonts w:ascii="Calibri" w:eastAsia="SimSun" w:hAnsi="Calibri" w:cs="SimSun"/>
        </w:rPr>
      </w:pPr>
      <w:hyperlink w:anchor="_Toc30926888" w:history="1">
        <w:r w:rsidR="00F73C47" w:rsidRPr="00B605FF">
          <w:rPr>
            <w:rStyle w:val="Hyperlink"/>
          </w:rPr>
          <w:t>Chapter 4</w:t>
        </w:r>
        <w:r w:rsidR="00F73C47" w:rsidRPr="00B605FF">
          <w:tab/>
        </w:r>
        <w:r w:rsidRPr="00B605FF">
          <w:fldChar w:fldCharType="begin"/>
        </w:r>
        <w:r w:rsidR="00F73C47" w:rsidRPr="00B605FF">
          <w:instrText xml:space="preserve"> PAGEREF _Toc30926888 \h </w:instrText>
        </w:r>
        <w:r w:rsidRPr="00B605FF">
          <w:fldChar w:fldCharType="separate"/>
        </w:r>
        <w:r w:rsidR="00F73C47" w:rsidRPr="00B605FF">
          <w:t>36</w:t>
        </w:r>
        <w:r w:rsidRPr="00B605FF">
          <w:fldChar w:fldCharType="end"/>
        </w:r>
      </w:hyperlink>
    </w:p>
    <w:p w:rsidR="00F73C47" w:rsidRPr="00B605FF" w:rsidRDefault="00611A82" w:rsidP="00F73C47">
      <w:pPr>
        <w:pStyle w:val="TOC1"/>
        <w:tabs>
          <w:tab w:val="right" w:leader="dot" w:pos="9604"/>
        </w:tabs>
        <w:rPr>
          <w:rFonts w:ascii="Calibri" w:eastAsia="SimSun" w:hAnsi="Calibri" w:cs="SimSun"/>
        </w:rPr>
      </w:pPr>
      <w:hyperlink w:anchor="_Toc30926889" w:history="1">
        <w:r w:rsidR="00F73C47" w:rsidRPr="00B605FF">
          <w:rPr>
            <w:rStyle w:val="Hyperlink"/>
            <w:bCs/>
          </w:rPr>
          <w:t>System Design</w:t>
        </w:r>
        <w:r w:rsidR="00F73C47" w:rsidRPr="00B605FF">
          <w:tab/>
        </w:r>
        <w:r w:rsidRPr="00B605FF">
          <w:fldChar w:fldCharType="begin"/>
        </w:r>
        <w:r w:rsidR="00F73C47" w:rsidRPr="00B605FF">
          <w:instrText xml:space="preserve"> PAGEREF _Toc30926889 \h </w:instrText>
        </w:r>
        <w:r w:rsidRPr="00B605FF">
          <w:fldChar w:fldCharType="separate"/>
        </w:r>
        <w:r w:rsidR="00F73C47" w:rsidRPr="00B605FF">
          <w:t>36</w:t>
        </w:r>
        <w:r w:rsidRPr="00B605FF">
          <w:fldChar w:fldCharType="end"/>
        </w:r>
      </w:hyperlink>
    </w:p>
    <w:p w:rsidR="00F73C47" w:rsidRPr="00B605FF" w:rsidRDefault="00611A82" w:rsidP="00F73C47">
      <w:pPr>
        <w:pStyle w:val="TOC2"/>
        <w:tabs>
          <w:tab w:val="left" w:pos="880"/>
          <w:tab w:val="right" w:leader="dot" w:pos="9604"/>
        </w:tabs>
        <w:rPr>
          <w:rFonts w:ascii="Calibri" w:eastAsia="SimSun" w:hAnsi="Calibri" w:cs="SimSun"/>
        </w:rPr>
      </w:pPr>
      <w:hyperlink w:anchor="_Toc30926890" w:history="1">
        <w:r w:rsidR="00F73C47" w:rsidRPr="00B605FF">
          <w:rPr>
            <w:rStyle w:val="Hyperlink"/>
            <w:bCs/>
          </w:rPr>
          <w:t>4.1.</w:t>
        </w:r>
        <w:r w:rsidR="00F73C47" w:rsidRPr="00B605FF">
          <w:rPr>
            <w:rFonts w:ascii="Calibri" w:eastAsia="SimSun" w:hAnsi="Calibri" w:cs="SimSun"/>
          </w:rPr>
          <w:tab/>
        </w:r>
        <w:r w:rsidR="00F73C47" w:rsidRPr="00B605FF">
          <w:rPr>
            <w:rStyle w:val="Hyperlink"/>
            <w:bCs/>
          </w:rPr>
          <w:t>Architecture Diagram</w:t>
        </w:r>
        <w:r w:rsidR="00F73C47" w:rsidRPr="00B605FF">
          <w:tab/>
        </w:r>
        <w:r w:rsidRPr="00B605FF">
          <w:fldChar w:fldCharType="begin"/>
        </w:r>
        <w:r w:rsidR="00F73C47" w:rsidRPr="00B605FF">
          <w:instrText xml:space="preserve"> PAGEREF _Toc30926890 \h </w:instrText>
        </w:r>
        <w:r w:rsidRPr="00B605FF">
          <w:fldChar w:fldCharType="separate"/>
        </w:r>
        <w:r w:rsidR="00F73C47" w:rsidRPr="00B605FF">
          <w:t>37</w:t>
        </w:r>
        <w:r w:rsidRPr="00B605FF">
          <w:fldChar w:fldCharType="end"/>
        </w:r>
      </w:hyperlink>
    </w:p>
    <w:p w:rsidR="00F73C47" w:rsidRPr="00B605FF" w:rsidRDefault="00611A82" w:rsidP="00F73C47">
      <w:pPr>
        <w:pStyle w:val="TOC2"/>
        <w:tabs>
          <w:tab w:val="left" w:pos="880"/>
          <w:tab w:val="right" w:leader="dot" w:pos="9604"/>
        </w:tabs>
        <w:rPr>
          <w:rFonts w:ascii="Calibri" w:eastAsia="SimSun" w:hAnsi="Calibri" w:cs="SimSun"/>
        </w:rPr>
      </w:pPr>
      <w:hyperlink w:anchor="_Toc30926891" w:history="1">
        <w:r w:rsidR="00F73C47" w:rsidRPr="00B605FF">
          <w:rPr>
            <w:rStyle w:val="Hyperlink"/>
            <w:rFonts w:ascii="Calibri" w:hAnsi="Calibri"/>
            <w:bCs/>
          </w:rPr>
          <w:t>4.2.</w:t>
        </w:r>
        <w:r w:rsidR="00F73C47" w:rsidRPr="00B605FF">
          <w:rPr>
            <w:rFonts w:ascii="Calibri" w:eastAsia="SimSun" w:hAnsi="Calibri" w:cs="SimSun"/>
          </w:rPr>
          <w:tab/>
        </w:r>
        <w:r w:rsidR="00F73C47" w:rsidRPr="00B605FF">
          <w:rPr>
            <w:rStyle w:val="Hyperlink"/>
            <w:rFonts w:ascii="Calibri" w:hAnsi="Calibri"/>
            <w:bCs/>
          </w:rPr>
          <w:t>Domain Model</w:t>
        </w:r>
        <w:r w:rsidR="00F73C47" w:rsidRPr="00B605FF">
          <w:tab/>
        </w:r>
        <w:r w:rsidRPr="00B605FF">
          <w:fldChar w:fldCharType="begin"/>
        </w:r>
        <w:r w:rsidR="00F73C47" w:rsidRPr="00B605FF">
          <w:instrText xml:space="preserve"> PAGEREF _Toc30926891 \h </w:instrText>
        </w:r>
        <w:r w:rsidRPr="00B605FF">
          <w:fldChar w:fldCharType="separate"/>
        </w:r>
        <w:r w:rsidR="00F73C47" w:rsidRPr="00B605FF">
          <w:t>38</w:t>
        </w:r>
        <w:r w:rsidRPr="00B605FF">
          <w:fldChar w:fldCharType="end"/>
        </w:r>
      </w:hyperlink>
    </w:p>
    <w:p w:rsidR="00F73C47" w:rsidRPr="00B605FF" w:rsidRDefault="00611A82" w:rsidP="00F73C47">
      <w:pPr>
        <w:pStyle w:val="TOC2"/>
        <w:tabs>
          <w:tab w:val="left" w:pos="880"/>
          <w:tab w:val="right" w:leader="dot" w:pos="9604"/>
        </w:tabs>
        <w:rPr>
          <w:rFonts w:ascii="Calibri" w:eastAsia="SimSun" w:hAnsi="Calibri" w:cs="SimSun"/>
        </w:rPr>
      </w:pPr>
      <w:hyperlink w:anchor="_Toc30926892" w:history="1">
        <w:r w:rsidR="00F73C47" w:rsidRPr="00B605FF">
          <w:rPr>
            <w:rStyle w:val="Hyperlink"/>
            <w:bCs/>
          </w:rPr>
          <w:t>4.3.</w:t>
        </w:r>
        <w:r w:rsidR="00F73C47" w:rsidRPr="00B605FF">
          <w:rPr>
            <w:rFonts w:ascii="Calibri" w:eastAsia="SimSun" w:hAnsi="Calibri" w:cs="SimSun"/>
          </w:rPr>
          <w:tab/>
        </w:r>
        <w:r w:rsidR="00F73C47" w:rsidRPr="00B605FF">
          <w:rPr>
            <w:rStyle w:val="Hyperlink"/>
            <w:bCs/>
          </w:rPr>
          <w:t>Entity Relationship Diagram with data dictionary</w:t>
        </w:r>
        <w:r w:rsidR="00F73C47" w:rsidRPr="00B605FF">
          <w:tab/>
        </w:r>
        <w:r w:rsidRPr="00B605FF">
          <w:fldChar w:fldCharType="begin"/>
        </w:r>
        <w:r w:rsidR="00F73C47" w:rsidRPr="00B605FF">
          <w:instrText xml:space="preserve"> PAGEREF _Toc30926892 \h </w:instrText>
        </w:r>
        <w:r w:rsidRPr="00B605FF">
          <w:fldChar w:fldCharType="separate"/>
        </w:r>
        <w:r w:rsidR="00F73C47" w:rsidRPr="00B605FF">
          <w:t>39</w:t>
        </w:r>
        <w:r w:rsidRPr="00B605FF">
          <w:fldChar w:fldCharType="end"/>
        </w:r>
      </w:hyperlink>
    </w:p>
    <w:p w:rsidR="00F73C47" w:rsidRPr="00B605FF" w:rsidRDefault="00611A82" w:rsidP="00F73C47">
      <w:pPr>
        <w:pStyle w:val="TOC2"/>
        <w:tabs>
          <w:tab w:val="left" w:pos="880"/>
          <w:tab w:val="right" w:leader="dot" w:pos="9604"/>
        </w:tabs>
        <w:rPr>
          <w:rFonts w:ascii="Calibri" w:eastAsia="SimSun" w:hAnsi="Calibri" w:cs="SimSun"/>
        </w:rPr>
      </w:pPr>
      <w:hyperlink w:anchor="_Toc30926893" w:history="1">
        <w:r w:rsidR="00F73C47" w:rsidRPr="00B605FF">
          <w:rPr>
            <w:rStyle w:val="Hyperlink"/>
            <w:bCs/>
          </w:rPr>
          <w:t>4.4.</w:t>
        </w:r>
        <w:r w:rsidR="00F73C47" w:rsidRPr="00B605FF">
          <w:rPr>
            <w:rFonts w:ascii="Calibri" w:eastAsia="SimSun" w:hAnsi="Calibri" w:cs="SimSun"/>
          </w:rPr>
          <w:tab/>
        </w:r>
        <w:r w:rsidR="00F73C47" w:rsidRPr="00B605FF">
          <w:rPr>
            <w:rStyle w:val="Hyperlink"/>
            <w:bCs/>
          </w:rPr>
          <w:t>Class Diagram</w:t>
        </w:r>
        <w:r w:rsidR="00F73C47" w:rsidRPr="00B605FF">
          <w:tab/>
        </w:r>
        <w:r w:rsidRPr="00B605FF">
          <w:fldChar w:fldCharType="begin"/>
        </w:r>
        <w:r w:rsidR="00F73C47" w:rsidRPr="00B605FF">
          <w:instrText xml:space="preserve"> PAGEREF _Toc30926893 \h </w:instrText>
        </w:r>
        <w:r w:rsidRPr="00B605FF">
          <w:fldChar w:fldCharType="separate"/>
        </w:r>
        <w:r w:rsidR="00F73C47" w:rsidRPr="00B605FF">
          <w:t>40</w:t>
        </w:r>
        <w:r w:rsidRPr="00B605FF">
          <w:fldChar w:fldCharType="end"/>
        </w:r>
      </w:hyperlink>
    </w:p>
    <w:p w:rsidR="00F73C47" w:rsidRPr="00B605FF" w:rsidRDefault="00611A82" w:rsidP="00F73C47">
      <w:pPr>
        <w:pStyle w:val="TOC2"/>
        <w:tabs>
          <w:tab w:val="left" w:pos="880"/>
          <w:tab w:val="right" w:leader="dot" w:pos="9604"/>
        </w:tabs>
        <w:rPr>
          <w:rFonts w:ascii="Calibri" w:eastAsia="SimSun" w:hAnsi="Calibri" w:cs="SimSun"/>
        </w:rPr>
      </w:pPr>
      <w:hyperlink w:anchor="_Toc30926894" w:history="1">
        <w:r w:rsidR="00F73C47" w:rsidRPr="00B605FF">
          <w:rPr>
            <w:rStyle w:val="Hyperlink"/>
            <w:bCs/>
          </w:rPr>
          <w:t>4.5.</w:t>
        </w:r>
        <w:r w:rsidR="00F73C47" w:rsidRPr="00B605FF">
          <w:rPr>
            <w:rFonts w:ascii="Calibri" w:eastAsia="SimSun" w:hAnsi="Calibri" w:cs="SimSun"/>
          </w:rPr>
          <w:tab/>
        </w:r>
        <w:r w:rsidR="00F73C47" w:rsidRPr="00B605FF">
          <w:rPr>
            <w:rStyle w:val="Hyperlink"/>
            <w:bCs/>
          </w:rPr>
          <w:t>Sequence Diagram</w:t>
        </w:r>
        <w:r w:rsidR="00F73C47" w:rsidRPr="00B605FF">
          <w:tab/>
        </w:r>
        <w:r w:rsidRPr="00B605FF">
          <w:fldChar w:fldCharType="begin"/>
        </w:r>
        <w:r w:rsidR="00F73C47" w:rsidRPr="00B605FF">
          <w:instrText xml:space="preserve"> PAGEREF _Toc30926894 \h </w:instrText>
        </w:r>
        <w:r w:rsidRPr="00B605FF">
          <w:fldChar w:fldCharType="separate"/>
        </w:r>
        <w:r w:rsidR="00F73C47" w:rsidRPr="00B605FF">
          <w:t>41</w:t>
        </w:r>
        <w:r w:rsidRPr="00B605FF">
          <w:fldChar w:fldCharType="end"/>
        </w:r>
      </w:hyperlink>
    </w:p>
    <w:p w:rsidR="00F73C47" w:rsidRPr="00B605FF" w:rsidRDefault="00611A82" w:rsidP="00F73C47">
      <w:pPr>
        <w:pStyle w:val="TOC2"/>
        <w:tabs>
          <w:tab w:val="left" w:pos="880"/>
          <w:tab w:val="right" w:leader="dot" w:pos="9604"/>
        </w:tabs>
        <w:rPr>
          <w:rFonts w:ascii="Calibri" w:eastAsia="SimSun" w:hAnsi="Calibri" w:cs="SimSun"/>
        </w:rPr>
      </w:pPr>
      <w:hyperlink w:anchor="_Toc30926895" w:history="1">
        <w:r w:rsidR="00F73C47" w:rsidRPr="00B605FF">
          <w:rPr>
            <w:rStyle w:val="Hyperlink"/>
            <w:bCs/>
          </w:rPr>
          <w:t>4.6.</w:t>
        </w:r>
        <w:r w:rsidR="00F73C47" w:rsidRPr="00B605FF">
          <w:rPr>
            <w:rFonts w:ascii="Calibri" w:eastAsia="SimSun" w:hAnsi="Calibri" w:cs="SimSun"/>
          </w:rPr>
          <w:tab/>
        </w:r>
        <w:r w:rsidR="00F73C47" w:rsidRPr="00B605FF">
          <w:rPr>
            <w:rStyle w:val="Hyperlink"/>
            <w:bCs/>
          </w:rPr>
          <w:t>Operation contracts</w:t>
        </w:r>
        <w:r w:rsidR="00F73C47" w:rsidRPr="00B605FF">
          <w:tab/>
        </w:r>
        <w:r w:rsidRPr="00B605FF">
          <w:fldChar w:fldCharType="begin"/>
        </w:r>
        <w:r w:rsidR="00F73C47" w:rsidRPr="00B605FF">
          <w:instrText xml:space="preserve"> PAGEREF _Toc30926895 \h </w:instrText>
        </w:r>
        <w:r w:rsidRPr="00B605FF">
          <w:fldChar w:fldCharType="separate"/>
        </w:r>
        <w:r w:rsidR="00F73C47" w:rsidRPr="00B605FF">
          <w:t>45</w:t>
        </w:r>
        <w:r w:rsidRPr="00B605FF">
          <w:fldChar w:fldCharType="end"/>
        </w:r>
      </w:hyperlink>
    </w:p>
    <w:p w:rsidR="00F73C47" w:rsidRPr="00B605FF" w:rsidRDefault="00611A82" w:rsidP="00F73C47">
      <w:pPr>
        <w:pStyle w:val="TOC2"/>
        <w:tabs>
          <w:tab w:val="left" w:pos="880"/>
          <w:tab w:val="right" w:leader="dot" w:pos="9604"/>
        </w:tabs>
        <w:rPr>
          <w:rFonts w:ascii="Calibri" w:eastAsia="SimSun" w:hAnsi="Calibri" w:cs="SimSun"/>
        </w:rPr>
      </w:pPr>
      <w:hyperlink w:anchor="_Toc30926896" w:history="1">
        <w:r w:rsidR="00F73C47" w:rsidRPr="00B605FF">
          <w:rPr>
            <w:rStyle w:val="Hyperlink"/>
            <w:bCs/>
          </w:rPr>
          <w:t>4.7.</w:t>
        </w:r>
        <w:r w:rsidR="00F73C47" w:rsidRPr="00B605FF">
          <w:rPr>
            <w:rFonts w:ascii="Calibri" w:eastAsia="SimSun" w:hAnsi="Calibri" w:cs="SimSun"/>
          </w:rPr>
          <w:tab/>
        </w:r>
        <w:r w:rsidR="00F73C47" w:rsidRPr="00B605FF">
          <w:rPr>
            <w:rStyle w:val="Hyperlink"/>
            <w:bCs/>
          </w:rPr>
          <w:t>Activity Diagram</w:t>
        </w:r>
        <w:r w:rsidR="00F73C47" w:rsidRPr="00B605FF">
          <w:tab/>
        </w:r>
        <w:r w:rsidRPr="00B605FF">
          <w:fldChar w:fldCharType="begin"/>
        </w:r>
        <w:r w:rsidR="00F73C47" w:rsidRPr="00B605FF">
          <w:instrText xml:space="preserve"> PAGEREF _Toc30926896 \h </w:instrText>
        </w:r>
        <w:r w:rsidRPr="00B605FF">
          <w:fldChar w:fldCharType="separate"/>
        </w:r>
        <w:r w:rsidR="00F73C47" w:rsidRPr="00B605FF">
          <w:t>48</w:t>
        </w:r>
        <w:r w:rsidRPr="00B605FF">
          <w:fldChar w:fldCharType="end"/>
        </w:r>
      </w:hyperlink>
    </w:p>
    <w:p w:rsidR="00F73C47" w:rsidRPr="00B605FF" w:rsidRDefault="00611A82" w:rsidP="00F73C47">
      <w:pPr>
        <w:pStyle w:val="TOC2"/>
        <w:tabs>
          <w:tab w:val="left" w:pos="880"/>
          <w:tab w:val="right" w:leader="dot" w:pos="9604"/>
        </w:tabs>
        <w:rPr>
          <w:rFonts w:ascii="Calibri" w:eastAsia="SimSun" w:hAnsi="Calibri" w:cs="SimSun"/>
        </w:rPr>
      </w:pPr>
      <w:hyperlink w:anchor="_Toc30926897" w:history="1">
        <w:r w:rsidR="00F73C47" w:rsidRPr="00B605FF">
          <w:rPr>
            <w:rStyle w:val="Hyperlink"/>
            <w:bCs/>
          </w:rPr>
          <w:t>4.8.</w:t>
        </w:r>
        <w:r w:rsidR="00F73C47" w:rsidRPr="00B605FF">
          <w:rPr>
            <w:rFonts w:ascii="Calibri" w:eastAsia="SimSun" w:hAnsi="Calibri" w:cs="SimSun"/>
          </w:rPr>
          <w:tab/>
        </w:r>
        <w:r w:rsidR="00F73C47" w:rsidRPr="00B605FF">
          <w:rPr>
            <w:rStyle w:val="Hyperlink"/>
            <w:bCs/>
          </w:rPr>
          <w:t>State Transition Diagram</w:t>
        </w:r>
        <w:r w:rsidR="00F73C47" w:rsidRPr="00B605FF">
          <w:tab/>
        </w:r>
        <w:r w:rsidRPr="00B605FF">
          <w:fldChar w:fldCharType="begin"/>
        </w:r>
        <w:r w:rsidR="00F73C47" w:rsidRPr="00B605FF">
          <w:instrText xml:space="preserve"> PAGEREF _Toc30926897 \h </w:instrText>
        </w:r>
        <w:r w:rsidRPr="00B605FF">
          <w:fldChar w:fldCharType="separate"/>
        </w:r>
        <w:r w:rsidR="00F73C47" w:rsidRPr="00B605FF">
          <w:t>49</w:t>
        </w:r>
        <w:r w:rsidRPr="00B605FF">
          <w:fldChar w:fldCharType="end"/>
        </w:r>
      </w:hyperlink>
    </w:p>
    <w:p w:rsidR="00F73C47" w:rsidRPr="00B605FF" w:rsidRDefault="00611A82" w:rsidP="00F73C47">
      <w:pPr>
        <w:pStyle w:val="TOC2"/>
        <w:tabs>
          <w:tab w:val="left" w:pos="880"/>
          <w:tab w:val="right" w:leader="dot" w:pos="9604"/>
        </w:tabs>
        <w:rPr>
          <w:rFonts w:ascii="Calibri" w:eastAsia="SimSun" w:hAnsi="Calibri" w:cs="SimSun"/>
        </w:rPr>
      </w:pPr>
      <w:hyperlink w:anchor="_Toc30926898" w:history="1">
        <w:r w:rsidR="00F73C47" w:rsidRPr="00B605FF">
          <w:rPr>
            <w:rStyle w:val="Hyperlink"/>
            <w:bCs/>
          </w:rPr>
          <w:t>4.9.</w:t>
        </w:r>
        <w:r w:rsidR="00F73C47" w:rsidRPr="00B605FF">
          <w:rPr>
            <w:rFonts w:ascii="Calibri" w:eastAsia="SimSun" w:hAnsi="Calibri" w:cs="SimSun"/>
          </w:rPr>
          <w:tab/>
        </w:r>
        <w:r w:rsidR="00F73C47" w:rsidRPr="00B605FF">
          <w:rPr>
            <w:rStyle w:val="Hyperlink"/>
            <w:bCs/>
          </w:rPr>
          <w:t>Data Flow diagram</w:t>
        </w:r>
        <w:r w:rsidR="00F73C47" w:rsidRPr="00B605FF">
          <w:tab/>
        </w:r>
        <w:r w:rsidRPr="00B605FF">
          <w:fldChar w:fldCharType="begin"/>
        </w:r>
        <w:r w:rsidR="00F73C47" w:rsidRPr="00B605FF">
          <w:instrText xml:space="preserve"> PAGEREF _Toc30926898 \h </w:instrText>
        </w:r>
        <w:r w:rsidRPr="00B605FF">
          <w:fldChar w:fldCharType="separate"/>
        </w:r>
        <w:r w:rsidR="00F73C47" w:rsidRPr="00B605FF">
          <w:t>50</w:t>
        </w:r>
        <w:r w:rsidRPr="00B605FF">
          <w:fldChar w:fldCharType="end"/>
        </w:r>
      </w:hyperlink>
    </w:p>
    <w:p w:rsidR="00F73C47" w:rsidRPr="00B605FF" w:rsidRDefault="00611A82" w:rsidP="00F73C47">
      <w:pPr>
        <w:pStyle w:val="TOC2"/>
        <w:tabs>
          <w:tab w:val="left" w:pos="1100"/>
          <w:tab w:val="right" w:leader="dot" w:pos="9604"/>
        </w:tabs>
        <w:rPr>
          <w:rFonts w:ascii="Calibri" w:eastAsia="SimSun" w:hAnsi="Calibri" w:cs="SimSun"/>
        </w:rPr>
      </w:pPr>
      <w:hyperlink w:anchor="_Toc30926899" w:history="1">
        <w:r w:rsidR="00F73C47" w:rsidRPr="00B605FF">
          <w:rPr>
            <w:rStyle w:val="Hyperlink"/>
            <w:rFonts w:ascii="Calibri" w:hAnsi="Calibri"/>
            <w:bCs/>
          </w:rPr>
          <w:t>4.10.</w:t>
        </w:r>
        <w:r w:rsidR="00F73C47" w:rsidRPr="00B605FF">
          <w:rPr>
            <w:rFonts w:ascii="Calibri" w:eastAsia="SimSun" w:hAnsi="Calibri" w:cs="SimSun"/>
          </w:rPr>
          <w:tab/>
        </w:r>
        <w:r w:rsidR="00F73C47" w:rsidRPr="00B605FF">
          <w:rPr>
            <w:rStyle w:val="Hyperlink"/>
            <w:rFonts w:ascii="Calibri" w:hAnsi="Calibri"/>
            <w:bCs/>
          </w:rPr>
          <w:t>Component Diagram</w:t>
        </w:r>
        <w:r w:rsidR="00F73C47" w:rsidRPr="00B605FF">
          <w:tab/>
        </w:r>
        <w:r w:rsidRPr="00B605FF">
          <w:fldChar w:fldCharType="begin"/>
        </w:r>
        <w:r w:rsidR="00F73C47" w:rsidRPr="00B605FF">
          <w:instrText xml:space="preserve"> PAGEREF _Toc30926899 \h </w:instrText>
        </w:r>
        <w:r w:rsidRPr="00B605FF">
          <w:fldChar w:fldCharType="separate"/>
        </w:r>
        <w:r w:rsidR="00F73C47" w:rsidRPr="00B605FF">
          <w:t>54</w:t>
        </w:r>
        <w:r w:rsidRPr="00B605FF">
          <w:fldChar w:fldCharType="end"/>
        </w:r>
      </w:hyperlink>
    </w:p>
    <w:p w:rsidR="00F73C47" w:rsidRPr="00B605FF" w:rsidRDefault="00611A82" w:rsidP="00F73C47">
      <w:pPr>
        <w:pStyle w:val="TOC2"/>
        <w:tabs>
          <w:tab w:val="left" w:pos="1100"/>
          <w:tab w:val="right" w:leader="dot" w:pos="9604"/>
        </w:tabs>
        <w:rPr>
          <w:rFonts w:ascii="Calibri" w:eastAsia="SimSun" w:hAnsi="Calibri" w:cs="SimSun"/>
        </w:rPr>
      </w:pPr>
      <w:hyperlink w:anchor="_Toc30926900" w:history="1">
        <w:r w:rsidR="00F73C47" w:rsidRPr="00B605FF">
          <w:rPr>
            <w:rStyle w:val="Hyperlink"/>
            <w:rFonts w:ascii="Calibri" w:hAnsi="Calibri"/>
            <w:bCs/>
          </w:rPr>
          <w:t>4.11.</w:t>
        </w:r>
        <w:r w:rsidR="00F73C47" w:rsidRPr="00B605FF">
          <w:rPr>
            <w:rFonts w:ascii="Calibri" w:eastAsia="SimSun" w:hAnsi="Calibri" w:cs="SimSun"/>
          </w:rPr>
          <w:tab/>
        </w:r>
        <w:r w:rsidR="00F73C47" w:rsidRPr="00B605FF">
          <w:rPr>
            <w:rStyle w:val="Hyperlink"/>
            <w:rFonts w:ascii="Calibri" w:hAnsi="Calibri"/>
            <w:bCs/>
          </w:rPr>
          <w:t>Deployment Diagram</w:t>
        </w:r>
        <w:r w:rsidR="00F73C47" w:rsidRPr="00B605FF">
          <w:tab/>
        </w:r>
        <w:r w:rsidRPr="00B605FF">
          <w:fldChar w:fldCharType="begin"/>
        </w:r>
        <w:r w:rsidR="00F73C47" w:rsidRPr="00B605FF">
          <w:instrText xml:space="preserve"> PAGEREF _Toc30926900 \h </w:instrText>
        </w:r>
        <w:r w:rsidRPr="00B605FF">
          <w:fldChar w:fldCharType="separate"/>
        </w:r>
        <w:r w:rsidR="00F73C47" w:rsidRPr="00B605FF">
          <w:t>55</w:t>
        </w:r>
        <w:r w:rsidRPr="00B605FF">
          <w:fldChar w:fldCharType="end"/>
        </w:r>
      </w:hyperlink>
    </w:p>
    <w:p w:rsidR="00F73C47" w:rsidRPr="00B605FF" w:rsidRDefault="00611A82" w:rsidP="00F73C47">
      <w:pPr>
        <w:pStyle w:val="TOC1"/>
        <w:tabs>
          <w:tab w:val="right" w:leader="dot" w:pos="9604"/>
        </w:tabs>
        <w:rPr>
          <w:rFonts w:ascii="Calibri" w:eastAsia="SimSun" w:hAnsi="Calibri" w:cs="SimSun"/>
        </w:rPr>
      </w:pPr>
      <w:hyperlink w:anchor="_Toc30926901" w:history="1">
        <w:r w:rsidR="00F73C47" w:rsidRPr="00B605FF">
          <w:rPr>
            <w:rStyle w:val="Hyperlink"/>
          </w:rPr>
          <w:t>Chapter 5</w:t>
        </w:r>
        <w:r w:rsidR="00F73C47" w:rsidRPr="00B605FF">
          <w:tab/>
        </w:r>
        <w:r w:rsidRPr="00B605FF">
          <w:fldChar w:fldCharType="begin"/>
        </w:r>
        <w:r w:rsidR="00F73C47" w:rsidRPr="00B605FF">
          <w:instrText xml:space="preserve"> PAGEREF _Toc30926901 \h </w:instrText>
        </w:r>
        <w:r w:rsidRPr="00B605FF">
          <w:fldChar w:fldCharType="separate"/>
        </w:r>
        <w:r w:rsidR="00F73C47" w:rsidRPr="00B605FF">
          <w:t>56</w:t>
        </w:r>
        <w:r w:rsidRPr="00B605FF">
          <w:fldChar w:fldCharType="end"/>
        </w:r>
      </w:hyperlink>
    </w:p>
    <w:p w:rsidR="00F73C47" w:rsidRPr="00B605FF" w:rsidRDefault="00611A82" w:rsidP="00F73C47">
      <w:pPr>
        <w:pStyle w:val="TOC1"/>
        <w:tabs>
          <w:tab w:val="right" w:leader="dot" w:pos="9604"/>
        </w:tabs>
        <w:rPr>
          <w:rFonts w:ascii="Calibri" w:eastAsia="SimSun" w:hAnsi="Calibri" w:cs="SimSun"/>
        </w:rPr>
      </w:pPr>
      <w:hyperlink w:anchor="_Toc30926902" w:history="1">
        <w:r w:rsidR="00F73C47" w:rsidRPr="00B605FF">
          <w:rPr>
            <w:rStyle w:val="Hyperlink"/>
            <w:bCs/>
          </w:rPr>
          <w:t>Implementation</w:t>
        </w:r>
        <w:r w:rsidR="00F73C47" w:rsidRPr="00B605FF">
          <w:tab/>
        </w:r>
        <w:r w:rsidRPr="00B605FF">
          <w:fldChar w:fldCharType="begin"/>
        </w:r>
        <w:r w:rsidR="00F73C47" w:rsidRPr="00B605FF">
          <w:instrText xml:space="preserve"> PAGEREF _Toc30926902 \h </w:instrText>
        </w:r>
        <w:r w:rsidRPr="00B605FF">
          <w:fldChar w:fldCharType="separate"/>
        </w:r>
        <w:r w:rsidR="00F73C47" w:rsidRPr="00B605FF">
          <w:t>56</w:t>
        </w:r>
        <w:r w:rsidRPr="00B605FF">
          <w:fldChar w:fldCharType="end"/>
        </w:r>
      </w:hyperlink>
    </w:p>
    <w:p w:rsidR="00F73C47" w:rsidRPr="00B605FF" w:rsidRDefault="00611A82" w:rsidP="00F73C47">
      <w:pPr>
        <w:pStyle w:val="TOC2"/>
        <w:tabs>
          <w:tab w:val="left" w:pos="880"/>
          <w:tab w:val="right" w:leader="dot" w:pos="9604"/>
        </w:tabs>
        <w:rPr>
          <w:rFonts w:ascii="Calibri" w:eastAsia="SimSun" w:hAnsi="Calibri" w:cs="SimSun"/>
        </w:rPr>
      </w:pPr>
      <w:hyperlink w:anchor="_Toc30926903" w:history="1">
        <w:r w:rsidR="00F73C47" w:rsidRPr="00B605FF">
          <w:rPr>
            <w:rStyle w:val="Hyperlink"/>
            <w:bCs/>
          </w:rPr>
          <w:t>5.1.</w:t>
        </w:r>
        <w:r w:rsidR="00F73C47" w:rsidRPr="00B605FF">
          <w:rPr>
            <w:rFonts w:ascii="Calibri" w:eastAsia="SimSun" w:hAnsi="Calibri" w:cs="SimSun"/>
          </w:rPr>
          <w:tab/>
        </w:r>
        <w:r w:rsidR="00F73C47" w:rsidRPr="00B605FF">
          <w:rPr>
            <w:rStyle w:val="Hyperlink"/>
            <w:bCs/>
          </w:rPr>
          <w:t>Important Flow Control/Pseudo codes</w:t>
        </w:r>
        <w:r w:rsidR="00F73C47" w:rsidRPr="00B605FF">
          <w:tab/>
        </w:r>
        <w:r w:rsidRPr="00B605FF">
          <w:fldChar w:fldCharType="begin"/>
        </w:r>
        <w:r w:rsidR="00F73C47" w:rsidRPr="00B605FF">
          <w:instrText xml:space="preserve"> PAGEREF _Toc30926903 \h </w:instrText>
        </w:r>
        <w:r w:rsidRPr="00B605FF">
          <w:fldChar w:fldCharType="separate"/>
        </w:r>
        <w:r w:rsidR="00F73C47" w:rsidRPr="00B605FF">
          <w:t>57</w:t>
        </w:r>
        <w:r w:rsidRPr="00B605FF">
          <w:fldChar w:fldCharType="end"/>
        </w:r>
      </w:hyperlink>
    </w:p>
    <w:p w:rsidR="00F73C47" w:rsidRPr="00B605FF" w:rsidRDefault="00611A82" w:rsidP="00F73C47">
      <w:pPr>
        <w:pStyle w:val="TOC2"/>
        <w:tabs>
          <w:tab w:val="left" w:pos="880"/>
          <w:tab w:val="right" w:leader="dot" w:pos="9604"/>
        </w:tabs>
        <w:rPr>
          <w:rFonts w:ascii="Calibri" w:eastAsia="SimSun" w:hAnsi="Calibri" w:cs="SimSun"/>
        </w:rPr>
      </w:pPr>
      <w:hyperlink w:anchor="_Toc30926904" w:history="1">
        <w:r w:rsidR="00F73C47" w:rsidRPr="00B605FF">
          <w:rPr>
            <w:rStyle w:val="Hyperlink"/>
            <w:bCs/>
          </w:rPr>
          <w:t>5.2.</w:t>
        </w:r>
        <w:r w:rsidR="00F73C47" w:rsidRPr="00B605FF">
          <w:rPr>
            <w:rFonts w:ascii="Calibri" w:eastAsia="SimSun" w:hAnsi="Calibri" w:cs="SimSun"/>
          </w:rPr>
          <w:tab/>
        </w:r>
        <w:r w:rsidR="00F73C47" w:rsidRPr="00B605FF">
          <w:rPr>
            <w:rStyle w:val="Hyperlink"/>
            <w:bCs/>
          </w:rPr>
          <w:t>Components, Libraries, Web Services and stubs</w:t>
        </w:r>
        <w:r w:rsidR="00F73C47" w:rsidRPr="00B605FF">
          <w:tab/>
        </w:r>
        <w:r w:rsidRPr="00B605FF">
          <w:fldChar w:fldCharType="begin"/>
        </w:r>
        <w:r w:rsidR="00F73C47" w:rsidRPr="00B605FF">
          <w:instrText xml:space="preserve"> PAGEREF _Toc30926904 \h </w:instrText>
        </w:r>
        <w:r w:rsidRPr="00B605FF">
          <w:fldChar w:fldCharType="separate"/>
        </w:r>
        <w:r w:rsidR="00F73C47" w:rsidRPr="00B605FF">
          <w:t>57</w:t>
        </w:r>
        <w:r w:rsidRPr="00B605FF">
          <w:fldChar w:fldCharType="end"/>
        </w:r>
      </w:hyperlink>
    </w:p>
    <w:p w:rsidR="00F73C47" w:rsidRPr="00B605FF" w:rsidRDefault="00611A82" w:rsidP="00F73C47">
      <w:pPr>
        <w:pStyle w:val="TOC2"/>
        <w:tabs>
          <w:tab w:val="left" w:pos="880"/>
          <w:tab w:val="right" w:leader="dot" w:pos="9604"/>
        </w:tabs>
        <w:rPr>
          <w:rFonts w:ascii="Calibri" w:eastAsia="SimSun" w:hAnsi="Calibri" w:cs="SimSun"/>
        </w:rPr>
      </w:pPr>
      <w:hyperlink w:anchor="_Toc30926905" w:history="1">
        <w:r w:rsidR="00F73C47" w:rsidRPr="00B605FF">
          <w:rPr>
            <w:rStyle w:val="Hyperlink"/>
            <w:bCs/>
          </w:rPr>
          <w:t>5.3.</w:t>
        </w:r>
        <w:r w:rsidR="00F73C47" w:rsidRPr="00B605FF">
          <w:rPr>
            <w:rFonts w:ascii="Calibri" w:eastAsia="SimSun" w:hAnsi="Calibri" w:cs="SimSun"/>
          </w:rPr>
          <w:tab/>
        </w:r>
        <w:r w:rsidR="00F73C47" w:rsidRPr="00B605FF">
          <w:rPr>
            <w:rStyle w:val="Hyperlink"/>
            <w:bCs/>
          </w:rPr>
          <w:t>Deployment Environment</w:t>
        </w:r>
        <w:r w:rsidR="00F73C47" w:rsidRPr="00B605FF">
          <w:tab/>
        </w:r>
        <w:r w:rsidRPr="00B605FF">
          <w:fldChar w:fldCharType="begin"/>
        </w:r>
        <w:r w:rsidR="00F73C47" w:rsidRPr="00B605FF">
          <w:instrText xml:space="preserve"> PAGEREF _Toc30926905 \h </w:instrText>
        </w:r>
        <w:r w:rsidRPr="00B605FF">
          <w:fldChar w:fldCharType="separate"/>
        </w:r>
        <w:r w:rsidR="00F73C47" w:rsidRPr="00B605FF">
          <w:t>57</w:t>
        </w:r>
        <w:r w:rsidRPr="00B605FF">
          <w:fldChar w:fldCharType="end"/>
        </w:r>
      </w:hyperlink>
    </w:p>
    <w:p w:rsidR="00F73C47" w:rsidRPr="00B605FF" w:rsidRDefault="00611A82" w:rsidP="00F73C47">
      <w:pPr>
        <w:pStyle w:val="TOC2"/>
        <w:tabs>
          <w:tab w:val="left" w:pos="880"/>
          <w:tab w:val="right" w:leader="dot" w:pos="9604"/>
        </w:tabs>
        <w:rPr>
          <w:rFonts w:ascii="Calibri" w:eastAsia="SimSun" w:hAnsi="Calibri" w:cs="SimSun"/>
        </w:rPr>
      </w:pPr>
      <w:hyperlink w:anchor="_Toc30926906" w:history="1">
        <w:r w:rsidR="00F73C47" w:rsidRPr="00B605FF">
          <w:rPr>
            <w:rStyle w:val="Hyperlink"/>
            <w:bCs/>
          </w:rPr>
          <w:t>5.4.</w:t>
        </w:r>
        <w:r w:rsidR="00F73C47" w:rsidRPr="00B605FF">
          <w:rPr>
            <w:rFonts w:ascii="Calibri" w:eastAsia="SimSun" w:hAnsi="Calibri" w:cs="SimSun"/>
          </w:rPr>
          <w:tab/>
        </w:r>
        <w:r w:rsidR="00F73C47" w:rsidRPr="00B605FF">
          <w:rPr>
            <w:rStyle w:val="Hyperlink"/>
            <w:bCs/>
          </w:rPr>
          <w:t>Tools and Techniques</w:t>
        </w:r>
        <w:r w:rsidR="00F73C47" w:rsidRPr="00B605FF">
          <w:tab/>
        </w:r>
        <w:r w:rsidRPr="00B605FF">
          <w:fldChar w:fldCharType="begin"/>
        </w:r>
        <w:r w:rsidR="00F73C47" w:rsidRPr="00B605FF">
          <w:instrText xml:space="preserve"> PAGEREF _Toc30926906 \h </w:instrText>
        </w:r>
        <w:r w:rsidRPr="00B605FF">
          <w:fldChar w:fldCharType="separate"/>
        </w:r>
        <w:r w:rsidR="00F73C47" w:rsidRPr="00B605FF">
          <w:t>58</w:t>
        </w:r>
        <w:r w:rsidRPr="00B605FF">
          <w:fldChar w:fldCharType="end"/>
        </w:r>
      </w:hyperlink>
    </w:p>
    <w:p w:rsidR="00F73C47" w:rsidRPr="00B605FF" w:rsidRDefault="00611A82" w:rsidP="00F73C47">
      <w:pPr>
        <w:pStyle w:val="TOC2"/>
        <w:tabs>
          <w:tab w:val="left" w:pos="880"/>
          <w:tab w:val="right" w:leader="dot" w:pos="9604"/>
        </w:tabs>
      </w:pPr>
      <w:hyperlink w:anchor="_Toc30926907" w:history="1">
        <w:r w:rsidR="00F73C47" w:rsidRPr="00B605FF">
          <w:rPr>
            <w:rStyle w:val="Hyperlink"/>
            <w:bCs/>
          </w:rPr>
          <w:t>5.5.</w:t>
        </w:r>
        <w:r w:rsidR="00F73C47" w:rsidRPr="00B605FF">
          <w:rPr>
            <w:rFonts w:ascii="Calibri" w:eastAsia="SimSun" w:hAnsi="Calibri" w:cs="SimSun"/>
          </w:rPr>
          <w:tab/>
        </w:r>
        <w:r w:rsidR="00F73C47" w:rsidRPr="00B605FF">
          <w:rPr>
            <w:rStyle w:val="Hyperlink"/>
            <w:bCs/>
          </w:rPr>
          <w:t>Version Control</w:t>
        </w:r>
        <w:r w:rsidR="00F73C47" w:rsidRPr="00B605FF">
          <w:tab/>
        </w:r>
        <w:r w:rsidRPr="00B605FF">
          <w:fldChar w:fldCharType="begin"/>
        </w:r>
        <w:r w:rsidR="00F73C47" w:rsidRPr="00B605FF">
          <w:instrText xml:space="preserve"> PAGEREF _Toc30926907 \h </w:instrText>
        </w:r>
        <w:r w:rsidRPr="00B605FF">
          <w:fldChar w:fldCharType="separate"/>
        </w:r>
        <w:r w:rsidR="00F73C47" w:rsidRPr="00B605FF">
          <w:t>58</w:t>
        </w:r>
        <w:r w:rsidRPr="00B605FF">
          <w:fldChar w:fldCharType="end"/>
        </w:r>
      </w:hyperlink>
    </w:p>
    <w:p w:rsidR="00F73C47" w:rsidRPr="00B605FF" w:rsidRDefault="00F73C47" w:rsidP="00F73C47">
      <w:r w:rsidRPr="00B605FF">
        <w:t>Chapter 6……………</w:t>
      </w:r>
      <w:r>
        <w:t>……………………………………………………………………………...</w:t>
      </w:r>
      <w:r w:rsidRPr="00B605FF">
        <w:t>59</w:t>
      </w:r>
    </w:p>
    <w:p w:rsidR="00F73C47" w:rsidRPr="00B605FF" w:rsidRDefault="00F73C47" w:rsidP="00F73C47">
      <w:r w:rsidRPr="00B605FF">
        <w:t>Testing and Evaluation……………………………………………………………………………</w:t>
      </w:r>
      <w:r>
        <w:t>.</w:t>
      </w:r>
      <w:r w:rsidRPr="00B605FF">
        <w:t>59</w:t>
      </w:r>
    </w:p>
    <w:p w:rsidR="00F73C47" w:rsidRPr="00B605FF" w:rsidRDefault="00F73C47" w:rsidP="00F73C47">
      <w:r w:rsidRPr="00B605FF">
        <w:t xml:space="preserve"> 6.1Testing and Evaluation……...…………...……………………………………………………</w:t>
      </w:r>
      <w:r>
        <w:t>.</w:t>
      </w:r>
      <w:r w:rsidRPr="00B605FF">
        <w:t>60</w:t>
      </w:r>
    </w:p>
    <w:p w:rsidR="00F73C47" w:rsidRPr="00B605FF" w:rsidRDefault="00F73C47" w:rsidP="00F73C47">
      <w:r w:rsidRPr="00B605FF">
        <w:t xml:space="preserve">     6.1.1   Use Case Testing………………………………………………………………………</w:t>
      </w:r>
      <w:r>
        <w:t>..</w:t>
      </w:r>
      <w:r w:rsidRPr="00B605FF">
        <w:t>61</w:t>
      </w:r>
    </w:p>
    <w:p w:rsidR="00F73C47" w:rsidRPr="00B605FF" w:rsidRDefault="00F73C47" w:rsidP="00F73C47">
      <w:r w:rsidRPr="00B605FF">
        <w:rPr>
          <w:color w:val="FFFFFF" w:themeColor="background1"/>
        </w:rPr>
        <w:t xml:space="preserve">     </w:t>
      </w:r>
      <w:r w:rsidRPr="00B605FF">
        <w:t>6.1.2   Registration……….……………………………….……………………………………60</w:t>
      </w:r>
    </w:p>
    <w:p w:rsidR="00F73C47" w:rsidRPr="00B605FF" w:rsidRDefault="00F73C47" w:rsidP="00F73C47">
      <w:r w:rsidRPr="00B605FF">
        <w:t xml:space="preserve">     6.1.3 Login…………………………………………………..………………………………….61</w:t>
      </w:r>
    </w:p>
    <w:p w:rsidR="00F73C47" w:rsidRPr="00B605FF" w:rsidRDefault="00F73C47" w:rsidP="00F73C47">
      <w:r w:rsidRPr="00B605FF">
        <w:t xml:space="preserve">     6.1.4  Search Appointment</w:t>
      </w:r>
      <w:r>
        <w:t>……………………………………………………………………...</w:t>
      </w:r>
      <w:r w:rsidRPr="00B605FF">
        <w:t>62</w:t>
      </w:r>
    </w:p>
    <w:p w:rsidR="00F73C47" w:rsidRPr="00B605FF" w:rsidRDefault="00F73C47" w:rsidP="00F73C47">
      <w:r w:rsidRPr="00B605FF">
        <w:t xml:space="preserve">     6.2</w:t>
      </w:r>
      <w:r w:rsidRPr="00B605FF">
        <w:tab/>
        <w:t>Equivalence partitioning…………………………………………………………………</w:t>
      </w:r>
      <w:r>
        <w:t>…</w:t>
      </w:r>
      <w:r w:rsidRPr="00B605FF">
        <w:t>63</w:t>
      </w:r>
    </w:p>
    <w:p w:rsidR="00F73C47" w:rsidRPr="00B605FF" w:rsidRDefault="00F73C47" w:rsidP="00F73C47">
      <w:r w:rsidRPr="00B605FF">
        <w:t xml:space="preserve">     6.3</w:t>
      </w:r>
      <w:r w:rsidRPr="00B605FF">
        <w:tab/>
        <w:t>Boundary value analysis………………………………………………………………....</w:t>
      </w:r>
      <w:r>
        <w:t>....</w:t>
      </w:r>
      <w:r w:rsidRPr="00B605FF">
        <w:t>64</w:t>
      </w:r>
    </w:p>
    <w:p w:rsidR="00F73C47" w:rsidRPr="00B605FF" w:rsidRDefault="00F73C47" w:rsidP="00F73C47">
      <w:r w:rsidRPr="00B605FF">
        <w:t xml:space="preserve">     6.4</w:t>
      </w:r>
      <w:r w:rsidRPr="00B605FF">
        <w:tab/>
        <w:t>Unit testing………………………………………………………………………………</w:t>
      </w:r>
      <w:r>
        <w:t>…</w:t>
      </w:r>
      <w:r w:rsidRPr="00B605FF">
        <w:t>65</w:t>
      </w:r>
    </w:p>
    <w:p w:rsidR="00F73C47" w:rsidRPr="00B605FF" w:rsidRDefault="00F73C47" w:rsidP="00F73C47">
      <w:r w:rsidRPr="00B605FF">
        <w:t xml:space="preserve">     6.5</w:t>
      </w:r>
      <w:r w:rsidRPr="00B605FF">
        <w:tab/>
        <w:t>Integration testing………………………………………………………………………</w:t>
      </w:r>
      <w:r>
        <w:t>…..</w:t>
      </w:r>
      <w:r w:rsidRPr="00B605FF">
        <w:t>66</w:t>
      </w:r>
    </w:p>
    <w:p w:rsidR="00F73C47" w:rsidRPr="00B605FF" w:rsidRDefault="00F73C47" w:rsidP="00F73C47">
      <w:r w:rsidRPr="00B605FF">
        <w:t xml:space="preserve">     6.6</w:t>
      </w:r>
      <w:r w:rsidRPr="00B605FF">
        <w:tab/>
        <w:t>Performance testing……………………………………………………………………</w:t>
      </w:r>
      <w:r>
        <w:t>……</w:t>
      </w:r>
      <w:r w:rsidRPr="00B605FF">
        <w:t>66</w:t>
      </w:r>
    </w:p>
    <w:p w:rsidR="00F73C47" w:rsidRPr="00B605FF" w:rsidRDefault="00F73C47" w:rsidP="00F73C47">
      <w:r w:rsidRPr="00B605FF">
        <w:t xml:space="preserve">     6.7</w:t>
      </w:r>
      <w:r w:rsidRPr="00B605FF">
        <w:tab/>
        <w:t>Stress Testing</w:t>
      </w:r>
      <w:r>
        <w:t>…………………………………………………………………………...</w:t>
      </w:r>
      <w:r w:rsidRPr="00B605FF">
        <w:t>.</w:t>
      </w:r>
      <w:r>
        <w:t>.....</w:t>
      </w:r>
      <w:r w:rsidRPr="00B605FF">
        <w:t>67</w:t>
      </w:r>
    </w:p>
    <w:p w:rsidR="00F73C47" w:rsidRPr="00B605FF" w:rsidRDefault="00F73C47" w:rsidP="00F73C47">
      <w:pPr>
        <w:rPr>
          <w:rFonts w:eastAsia="SimSun"/>
        </w:rPr>
      </w:pPr>
      <w:r w:rsidRPr="00B605FF">
        <w:rPr>
          <w:rFonts w:eastAsia="SimSun"/>
        </w:rPr>
        <w:t>Chapter 7………………………………………………………………………………………...</w:t>
      </w:r>
      <w:r>
        <w:rPr>
          <w:rFonts w:eastAsia="SimSun"/>
        </w:rPr>
        <w:t>.....</w:t>
      </w:r>
      <w:r w:rsidRPr="00B605FF">
        <w:rPr>
          <w:rFonts w:eastAsia="SimSun"/>
        </w:rPr>
        <w:t>68</w:t>
      </w:r>
    </w:p>
    <w:p w:rsidR="00F73C47" w:rsidRPr="00B605FF" w:rsidRDefault="00F73C47" w:rsidP="00F73C47">
      <w:pPr>
        <w:rPr>
          <w:rFonts w:eastAsia="SimSun"/>
        </w:rPr>
      </w:pPr>
      <w:r w:rsidRPr="00B605FF">
        <w:rPr>
          <w:rFonts w:eastAsia="SimSun"/>
        </w:rPr>
        <w:t>Summary, Conclusion and Future Enhancements……………………………………………</w:t>
      </w:r>
      <w:r>
        <w:rPr>
          <w:rFonts w:eastAsia="SimSun"/>
        </w:rPr>
        <w:t>…….</w:t>
      </w:r>
      <w:r w:rsidRPr="00B605FF">
        <w:rPr>
          <w:rFonts w:eastAsia="SimSun"/>
        </w:rPr>
        <w:t>68</w:t>
      </w:r>
    </w:p>
    <w:p w:rsidR="00F73C47" w:rsidRPr="00B605FF" w:rsidRDefault="00F73C47" w:rsidP="00F73C47">
      <w:pPr>
        <w:rPr>
          <w:rFonts w:eastAsia="SimSun"/>
        </w:rPr>
      </w:pPr>
      <w:r w:rsidRPr="00B605FF">
        <w:rPr>
          <w:rFonts w:eastAsia="SimSun"/>
        </w:rPr>
        <w:t>7.1.</w:t>
      </w:r>
      <w:r w:rsidRPr="00B605FF">
        <w:rPr>
          <w:rFonts w:eastAsia="SimSun"/>
        </w:rPr>
        <w:tab/>
        <w:t>Project Summary………………………………………………………………………</w:t>
      </w:r>
      <w:r>
        <w:rPr>
          <w:rFonts w:eastAsia="SimSun"/>
        </w:rPr>
        <w:t>……</w:t>
      </w:r>
      <w:r w:rsidRPr="00B605FF">
        <w:rPr>
          <w:rFonts w:eastAsia="SimSun"/>
        </w:rPr>
        <w:t>69</w:t>
      </w:r>
    </w:p>
    <w:p w:rsidR="00F73C47" w:rsidRPr="00B605FF" w:rsidRDefault="00F73C47" w:rsidP="00F73C47">
      <w:pPr>
        <w:rPr>
          <w:rFonts w:eastAsia="SimSun"/>
        </w:rPr>
      </w:pPr>
      <w:r w:rsidRPr="00B605FF">
        <w:rPr>
          <w:rFonts w:eastAsia="SimSun"/>
        </w:rPr>
        <w:t>7.2.</w:t>
      </w:r>
      <w:r w:rsidRPr="00B605FF">
        <w:rPr>
          <w:rFonts w:eastAsia="SimSun"/>
        </w:rPr>
        <w:tab/>
        <w:t>Achievements and Improvements………………………………………………………</w:t>
      </w:r>
      <w:r>
        <w:rPr>
          <w:rFonts w:eastAsia="SimSun"/>
        </w:rPr>
        <w:t>…..</w:t>
      </w:r>
      <w:r w:rsidRPr="00B605FF">
        <w:rPr>
          <w:rFonts w:eastAsia="SimSun"/>
        </w:rPr>
        <w:t>69</w:t>
      </w:r>
    </w:p>
    <w:p w:rsidR="00F73C47" w:rsidRPr="00B605FF" w:rsidRDefault="00F73C47" w:rsidP="00F73C47">
      <w:pPr>
        <w:rPr>
          <w:rFonts w:eastAsia="SimSun"/>
        </w:rPr>
      </w:pPr>
      <w:r w:rsidRPr="00B605FF">
        <w:rPr>
          <w:rFonts w:eastAsia="SimSun"/>
        </w:rPr>
        <w:t>7.3.</w:t>
      </w:r>
      <w:r w:rsidRPr="00B605FF">
        <w:rPr>
          <w:rFonts w:eastAsia="SimSun"/>
        </w:rPr>
        <w:tab/>
        <w:t>Critical Review</w:t>
      </w:r>
      <w:r>
        <w:rPr>
          <w:rFonts w:eastAsia="SimSun"/>
        </w:rPr>
        <w:t>……………………………………………………………………………...</w:t>
      </w:r>
      <w:r w:rsidRPr="00B605FF">
        <w:rPr>
          <w:rFonts w:eastAsia="SimSun"/>
        </w:rPr>
        <w:t>69</w:t>
      </w:r>
    </w:p>
    <w:p w:rsidR="00F73C47" w:rsidRPr="00B605FF" w:rsidRDefault="00F73C47" w:rsidP="00F73C47">
      <w:pPr>
        <w:rPr>
          <w:rFonts w:eastAsia="SimSun"/>
        </w:rPr>
      </w:pPr>
      <w:r w:rsidRPr="00B605FF">
        <w:rPr>
          <w:rFonts w:eastAsia="SimSun"/>
        </w:rPr>
        <w:t>7.4.</w:t>
      </w:r>
      <w:r w:rsidRPr="00B605FF">
        <w:rPr>
          <w:rFonts w:eastAsia="SimSun"/>
        </w:rPr>
        <w:tab/>
        <w:t>Lessons Learnt…………………………………………………………………………</w:t>
      </w:r>
      <w:r>
        <w:rPr>
          <w:rFonts w:eastAsia="SimSun"/>
        </w:rPr>
        <w:t>…...</w:t>
      </w:r>
      <w:r w:rsidRPr="00B605FF">
        <w:rPr>
          <w:rFonts w:eastAsia="SimSun"/>
        </w:rPr>
        <w:t>70</w:t>
      </w:r>
    </w:p>
    <w:p w:rsidR="00F73C47" w:rsidRDefault="00F73C47" w:rsidP="00F73C47">
      <w:pPr>
        <w:rPr>
          <w:rFonts w:eastAsia="SimSun"/>
        </w:rPr>
      </w:pPr>
      <w:r w:rsidRPr="00B605FF">
        <w:rPr>
          <w:rFonts w:eastAsia="SimSun"/>
        </w:rPr>
        <w:t>7.5.</w:t>
      </w:r>
      <w:r w:rsidRPr="00B605FF">
        <w:rPr>
          <w:rFonts w:eastAsia="SimSun"/>
        </w:rPr>
        <w:tab/>
        <w:t>Future Enhancements/Recommendations…………………………………………….</w:t>
      </w:r>
      <w:r>
        <w:rPr>
          <w:rFonts w:eastAsia="SimSun"/>
        </w:rPr>
        <w:t xml:space="preserve">    ….</w:t>
      </w:r>
      <w:r w:rsidRPr="00B605FF">
        <w:rPr>
          <w:rFonts w:eastAsia="SimSun"/>
        </w:rPr>
        <w:t>70</w:t>
      </w:r>
    </w:p>
    <w:p w:rsidR="00F73C47" w:rsidRPr="00B605FF" w:rsidRDefault="00611A82" w:rsidP="00F73C47">
      <w:pPr>
        <w:pStyle w:val="TOC1"/>
        <w:tabs>
          <w:tab w:val="right" w:leader="dot" w:pos="9604"/>
        </w:tabs>
        <w:rPr>
          <w:rFonts w:ascii="Calibri" w:eastAsia="SimSun" w:hAnsi="Calibri" w:cs="SimSun"/>
        </w:rPr>
      </w:pPr>
      <w:hyperlink w:anchor="_Toc30926908" w:history="1">
        <w:r w:rsidR="00F73C47" w:rsidRPr="00B605FF">
          <w:rPr>
            <w:rStyle w:val="Hyperlink"/>
          </w:rPr>
          <w:t>Reference and Bibliography</w:t>
        </w:r>
        <w:r w:rsidR="00F73C47">
          <w:t>………………………………………………………………………..71</w:t>
        </w:r>
      </w:hyperlink>
    </w:p>
    <w:p w:rsidR="00F73C47" w:rsidRPr="00B605FF" w:rsidRDefault="00F73C47" w:rsidP="00F73C47">
      <w:pPr>
        <w:rPr>
          <w:rFonts w:eastAsia="SimSun"/>
        </w:rPr>
      </w:pPr>
    </w:p>
    <w:p w:rsidR="00F73C47" w:rsidRPr="00B605FF" w:rsidRDefault="00F73C47" w:rsidP="00F73C47">
      <w:pPr>
        <w:rPr>
          <w:rFonts w:eastAsia="SimSun"/>
        </w:rPr>
      </w:pPr>
    </w:p>
    <w:p w:rsidR="00F73C47" w:rsidRDefault="00611A82" w:rsidP="00F73C47">
      <w:pPr>
        <w:spacing w:line="360" w:lineRule="auto"/>
        <w:rPr>
          <w:b/>
        </w:rPr>
      </w:pPr>
      <w:r>
        <w:rPr>
          <w:b/>
        </w:rPr>
        <w:fldChar w:fldCharType="end"/>
      </w:r>
    </w:p>
    <w:p w:rsidR="00F73C47" w:rsidRDefault="00F73C47" w:rsidP="00F73C47">
      <w:pPr>
        <w:spacing w:line="360" w:lineRule="auto"/>
        <w:rPr>
          <w:b/>
        </w:rPr>
      </w:pPr>
    </w:p>
    <w:p w:rsidR="00F73C47" w:rsidRDefault="00F73C47" w:rsidP="00F73C47">
      <w:pPr>
        <w:spacing w:line="360" w:lineRule="auto"/>
      </w:pPr>
    </w:p>
    <w:p w:rsidR="00F73C47" w:rsidRDefault="00F73C47" w:rsidP="00F73C47">
      <w:pPr>
        <w:spacing w:line="360" w:lineRule="auto"/>
      </w:pPr>
    </w:p>
    <w:p w:rsidR="00F73C47" w:rsidRDefault="00F73C47" w:rsidP="00F73C47">
      <w:pPr>
        <w:spacing w:line="360" w:lineRule="auto"/>
      </w:pPr>
    </w:p>
    <w:p w:rsidR="00F73C47" w:rsidRDefault="00F73C47" w:rsidP="00F73C47">
      <w:pPr>
        <w:pStyle w:val="Heading1"/>
        <w:spacing w:before="0" w:after="0" w:line="360" w:lineRule="auto"/>
        <w:jc w:val="center"/>
        <w:rPr>
          <w:rFonts w:ascii="Times New Roman" w:hAnsi="Times New Roman"/>
          <w:sz w:val="32"/>
          <w:szCs w:val="28"/>
        </w:rPr>
      </w:pPr>
      <w:bookmarkStart w:id="20" w:name="_Toc29808419"/>
    </w:p>
    <w:p w:rsidR="00F73C47" w:rsidRDefault="00F73C47" w:rsidP="00F73C47">
      <w:pPr>
        <w:pStyle w:val="Heading1"/>
        <w:spacing w:before="0" w:after="0" w:line="360" w:lineRule="auto"/>
        <w:jc w:val="center"/>
        <w:rPr>
          <w:rFonts w:ascii="Times New Roman" w:hAnsi="Times New Roman"/>
          <w:sz w:val="32"/>
          <w:szCs w:val="28"/>
        </w:rPr>
      </w:pPr>
    </w:p>
    <w:p w:rsidR="00F73C47" w:rsidRDefault="00F73C47" w:rsidP="00F73C47">
      <w:pPr>
        <w:pStyle w:val="Heading1"/>
        <w:spacing w:before="0" w:after="0" w:line="360" w:lineRule="auto"/>
        <w:jc w:val="center"/>
        <w:rPr>
          <w:rFonts w:ascii="Times New Roman" w:hAnsi="Times New Roman"/>
          <w:sz w:val="32"/>
          <w:szCs w:val="28"/>
        </w:rPr>
      </w:pPr>
    </w:p>
    <w:p w:rsidR="00F73C47" w:rsidRDefault="00F73C47" w:rsidP="00F73C47">
      <w:pPr>
        <w:pStyle w:val="Heading1"/>
        <w:spacing w:before="0" w:after="0" w:line="360" w:lineRule="auto"/>
        <w:jc w:val="center"/>
        <w:rPr>
          <w:rFonts w:ascii="Times New Roman" w:hAnsi="Times New Roman"/>
          <w:sz w:val="32"/>
          <w:szCs w:val="28"/>
        </w:rPr>
      </w:pPr>
    </w:p>
    <w:p w:rsidR="00F73C47" w:rsidRDefault="00F73C47" w:rsidP="00F73C47">
      <w:pPr>
        <w:pStyle w:val="Heading1"/>
        <w:spacing w:before="0" w:after="0" w:line="360" w:lineRule="auto"/>
        <w:jc w:val="center"/>
        <w:rPr>
          <w:rFonts w:ascii="Times New Roman" w:hAnsi="Times New Roman"/>
          <w:sz w:val="32"/>
          <w:szCs w:val="28"/>
        </w:rPr>
      </w:pPr>
    </w:p>
    <w:p w:rsidR="00F73C47" w:rsidRDefault="00F73C47" w:rsidP="00F73C47">
      <w:pPr>
        <w:pStyle w:val="Heading1"/>
        <w:spacing w:before="0" w:after="0" w:line="360" w:lineRule="auto"/>
        <w:jc w:val="center"/>
        <w:rPr>
          <w:rFonts w:ascii="Times New Roman" w:hAnsi="Times New Roman"/>
          <w:sz w:val="32"/>
          <w:szCs w:val="28"/>
        </w:rPr>
      </w:pPr>
    </w:p>
    <w:p w:rsidR="00F73C47" w:rsidRDefault="00F73C47" w:rsidP="00F73C47">
      <w:pPr>
        <w:pStyle w:val="Heading1"/>
        <w:spacing w:before="0" w:after="0" w:line="360" w:lineRule="auto"/>
        <w:jc w:val="center"/>
        <w:rPr>
          <w:rFonts w:ascii="Times New Roman" w:hAnsi="Times New Roman"/>
          <w:sz w:val="32"/>
          <w:szCs w:val="28"/>
        </w:rPr>
      </w:pPr>
    </w:p>
    <w:p w:rsidR="00F73C47" w:rsidRDefault="00F73C47" w:rsidP="00F73C47">
      <w:pPr>
        <w:pStyle w:val="Heading1"/>
        <w:spacing w:before="0" w:after="0" w:line="360" w:lineRule="auto"/>
        <w:jc w:val="center"/>
        <w:rPr>
          <w:rFonts w:ascii="Times New Roman" w:hAnsi="Times New Roman"/>
          <w:sz w:val="32"/>
          <w:szCs w:val="28"/>
        </w:rPr>
      </w:pPr>
    </w:p>
    <w:p w:rsidR="00F73C47" w:rsidRDefault="00F73C47" w:rsidP="00F73C47">
      <w:pPr>
        <w:pStyle w:val="Heading1"/>
        <w:spacing w:before="0" w:after="0" w:line="360" w:lineRule="auto"/>
        <w:jc w:val="center"/>
        <w:rPr>
          <w:rFonts w:ascii="Times New Roman" w:hAnsi="Times New Roman"/>
          <w:sz w:val="32"/>
          <w:szCs w:val="28"/>
        </w:rPr>
      </w:pPr>
    </w:p>
    <w:p w:rsidR="00F73C47" w:rsidRDefault="00F73C47" w:rsidP="00F73C47">
      <w:pPr>
        <w:pStyle w:val="Heading1"/>
        <w:spacing w:before="0" w:after="0" w:line="360" w:lineRule="auto"/>
        <w:jc w:val="left"/>
        <w:rPr>
          <w:rFonts w:ascii="Times New Roman" w:hAnsi="Times New Roman"/>
          <w:sz w:val="32"/>
          <w:szCs w:val="28"/>
        </w:rPr>
      </w:pPr>
    </w:p>
    <w:p w:rsidR="00F73C47" w:rsidRDefault="00F73C47" w:rsidP="00F73C47"/>
    <w:p w:rsidR="00F73C47" w:rsidRDefault="00F73C47" w:rsidP="00F73C47"/>
    <w:p w:rsidR="00F73C47" w:rsidRDefault="00F73C47" w:rsidP="00F73C47"/>
    <w:p w:rsidR="00F73C47" w:rsidRDefault="00F73C47" w:rsidP="00F73C47">
      <w:pPr>
        <w:pStyle w:val="Heading1"/>
        <w:spacing w:before="0" w:after="0" w:line="360" w:lineRule="auto"/>
        <w:jc w:val="left"/>
        <w:rPr>
          <w:rFonts w:ascii="Times New Roman" w:hAnsi="Times New Roman"/>
          <w:sz w:val="32"/>
          <w:szCs w:val="28"/>
        </w:rPr>
      </w:pPr>
      <w:bookmarkStart w:id="21" w:name="_Toc30926839"/>
    </w:p>
    <w:p w:rsidR="00F73C47" w:rsidRDefault="00F73C47" w:rsidP="00F73C47"/>
    <w:p w:rsidR="00F73C47" w:rsidRDefault="00F73C47" w:rsidP="00F73C47">
      <w:pPr>
        <w:pStyle w:val="Heading1"/>
        <w:spacing w:before="0" w:after="0" w:line="360" w:lineRule="auto"/>
        <w:jc w:val="center"/>
        <w:rPr>
          <w:rFonts w:ascii="Times New Roman" w:hAnsi="Times New Roman"/>
          <w:sz w:val="32"/>
          <w:szCs w:val="28"/>
        </w:rPr>
      </w:pPr>
      <w:r>
        <w:rPr>
          <w:rFonts w:ascii="Times New Roman" w:hAnsi="Times New Roman"/>
          <w:sz w:val="32"/>
          <w:szCs w:val="28"/>
        </w:rPr>
        <w:t>List of Figures</w:t>
      </w:r>
      <w:bookmarkEnd w:id="20"/>
      <w:bookmarkEnd w:id="21"/>
    </w:p>
    <w:p w:rsidR="00F73C47" w:rsidRDefault="00611A82" w:rsidP="00F73C47">
      <w:pPr>
        <w:pStyle w:val="TableofFigures"/>
        <w:tabs>
          <w:tab w:val="right" w:leader="dot" w:pos="9604"/>
        </w:tabs>
        <w:rPr>
          <w:rFonts w:ascii="Calibri" w:eastAsia="SimSun" w:hAnsi="Calibri" w:cs="SimSun"/>
          <w:sz w:val="22"/>
          <w:szCs w:val="22"/>
        </w:rPr>
      </w:pPr>
      <w:r>
        <w:fldChar w:fldCharType="begin"/>
      </w:r>
      <w:r w:rsidR="00F73C47">
        <w:instrText xml:space="preserve"> TOC \h \z \c "Figure"</w:instrText>
      </w:r>
      <w:r>
        <w:fldChar w:fldCharType="separate"/>
      </w:r>
      <w:hyperlink w:anchor="_Toc31608184" w:history="1">
        <w:r w:rsidR="00F73C47">
          <w:rPr>
            <w:rStyle w:val="Hyperlink"/>
          </w:rPr>
          <w:t>Figure 1 WBS</w:t>
        </w:r>
        <w:r w:rsidR="00F73C47">
          <w:tab/>
        </w:r>
        <w:r>
          <w:fldChar w:fldCharType="begin"/>
        </w:r>
        <w:r w:rsidR="00F73C47">
          <w:instrText xml:space="preserve"> PAGEREF _Toc31608184 \h </w:instrText>
        </w:r>
        <w:r>
          <w:fldChar w:fldCharType="separate"/>
        </w:r>
        <w:r w:rsidR="00F73C47">
          <w:t>5</w:t>
        </w:r>
        <w:r>
          <w:fldChar w:fldCharType="end"/>
        </w:r>
      </w:hyperlink>
    </w:p>
    <w:p w:rsidR="00F73C47" w:rsidRDefault="00611A82" w:rsidP="00F73C47">
      <w:pPr>
        <w:pStyle w:val="TableofFigures"/>
        <w:tabs>
          <w:tab w:val="right" w:leader="dot" w:pos="9604"/>
        </w:tabs>
        <w:rPr>
          <w:rFonts w:ascii="Calibri" w:eastAsia="SimSun" w:hAnsi="Calibri" w:cs="SimSun"/>
          <w:sz w:val="22"/>
          <w:szCs w:val="22"/>
        </w:rPr>
      </w:pPr>
      <w:hyperlink w:anchor="_Toc31608185" w:history="1">
        <w:r w:rsidR="00F73C47">
          <w:rPr>
            <w:rStyle w:val="Hyperlink"/>
          </w:rPr>
          <w:t>Figure 2 Gant Chart</w:t>
        </w:r>
        <w:r w:rsidR="00F73C47">
          <w:tab/>
        </w:r>
        <w:r>
          <w:fldChar w:fldCharType="begin"/>
        </w:r>
        <w:r w:rsidR="00F73C47">
          <w:instrText xml:space="preserve"> PAGEREF _Toc31608185 \h </w:instrText>
        </w:r>
        <w:r>
          <w:fldChar w:fldCharType="separate"/>
        </w:r>
        <w:r w:rsidR="00F73C47">
          <w:t>7</w:t>
        </w:r>
        <w:r>
          <w:fldChar w:fldCharType="end"/>
        </w:r>
      </w:hyperlink>
    </w:p>
    <w:p w:rsidR="00F73C47" w:rsidRDefault="00611A82" w:rsidP="00F73C47">
      <w:pPr>
        <w:pStyle w:val="TableofFigures"/>
        <w:tabs>
          <w:tab w:val="right" w:leader="dot" w:pos="9604"/>
        </w:tabs>
        <w:rPr>
          <w:rFonts w:ascii="Calibri" w:eastAsia="SimSun" w:hAnsi="Calibri" w:cs="SimSun"/>
          <w:sz w:val="22"/>
          <w:szCs w:val="22"/>
        </w:rPr>
      </w:pPr>
      <w:hyperlink w:anchor="_Toc31608186" w:history="1">
        <w:r w:rsidR="00F73C47">
          <w:rPr>
            <w:rStyle w:val="Hyperlink"/>
          </w:rPr>
          <w:t>Figure 3  Architecture Diagram</w:t>
        </w:r>
        <w:r w:rsidR="00F73C47">
          <w:tab/>
        </w:r>
        <w:r>
          <w:fldChar w:fldCharType="begin"/>
        </w:r>
        <w:r w:rsidR="00F73C47">
          <w:instrText xml:space="preserve"> PAGEREF _Toc31608186 \h </w:instrText>
        </w:r>
        <w:r>
          <w:fldChar w:fldCharType="separate"/>
        </w:r>
        <w:r w:rsidR="00F73C47">
          <w:t>35</w:t>
        </w:r>
        <w:r>
          <w:fldChar w:fldCharType="end"/>
        </w:r>
      </w:hyperlink>
    </w:p>
    <w:p w:rsidR="00F73C47" w:rsidRDefault="00611A82" w:rsidP="00F73C47">
      <w:pPr>
        <w:pStyle w:val="TableofFigures"/>
        <w:tabs>
          <w:tab w:val="right" w:leader="dot" w:pos="9604"/>
        </w:tabs>
        <w:rPr>
          <w:rFonts w:ascii="Calibri" w:eastAsia="SimSun" w:hAnsi="Calibri" w:cs="SimSun"/>
          <w:sz w:val="22"/>
          <w:szCs w:val="22"/>
        </w:rPr>
      </w:pPr>
      <w:hyperlink w:anchor="_Toc31608187" w:history="1">
        <w:r w:rsidR="00F73C47">
          <w:rPr>
            <w:rStyle w:val="Hyperlink"/>
          </w:rPr>
          <w:t>Figure 4 Class Diagram</w:t>
        </w:r>
        <w:r w:rsidR="00F73C47">
          <w:tab/>
        </w:r>
        <w:r>
          <w:fldChar w:fldCharType="begin"/>
        </w:r>
        <w:r w:rsidR="00F73C47">
          <w:instrText xml:space="preserve"> PAGEREF _Toc31608187 \h </w:instrText>
        </w:r>
        <w:r>
          <w:fldChar w:fldCharType="separate"/>
        </w:r>
        <w:r w:rsidR="00F73C47">
          <w:t>36</w:t>
        </w:r>
        <w:r>
          <w:fldChar w:fldCharType="end"/>
        </w:r>
      </w:hyperlink>
    </w:p>
    <w:p w:rsidR="00F73C47" w:rsidRDefault="00611A82" w:rsidP="00F73C47">
      <w:pPr>
        <w:pStyle w:val="TableofFigures"/>
        <w:tabs>
          <w:tab w:val="right" w:leader="dot" w:pos="9604"/>
        </w:tabs>
        <w:rPr>
          <w:rFonts w:ascii="Calibri" w:eastAsia="SimSun" w:hAnsi="Calibri" w:cs="SimSun"/>
          <w:sz w:val="22"/>
          <w:szCs w:val="22"/>
        </w:rPr>
      </w:pPr>
      <w:hyperlink w:anchor="_Toc31608188" w:history="1">
        <w:r w:rsidR="00F73C47">
          <w:rPr>
            <w:rStyle w:val="Hyperlink"/>
          </w:rPr>
          <w:t>Figure 5 ERD</w:t>
        </w:r>
        <w:r w:rsidR="00F73C47">
          <w:tab/>
        </w:r>
        <w:r>
          <w:fldChar w:fldCharType="begin"/>
        </w:r>
        <w:r w:rsidR="00F73C47">
          <w:instrText xml:space="preserve"> PAGEREF _Toc31608188 \h </w:instrText>
        </w:r>
        <w:r>
          <w:fldChar w:fldCharType="separate"/>
        </w:r>
        <w:r w:rsidR="00F73C47">
          <w:t>37</w:t>
        </w:r>
        <w:r>
          <w:fldChar w:fldCharType="end"/>
        </w:r>
      </w:hyperlink>
    </w:p>
    <w:p w:rsidR="00F73C47" w:rsidRDefault="00611A82" w:rsidP="00F73C47">
      <w:pPr>
        <w:pStyle w:val="TableofFigures"/>
        <w:tabs>
          <w:tab w:val="right" w:leader="dot" w:pos="9604"/>
        </w:tabs>
        <w:rPr>
          <w:rFonts w:ascii="Calibri" w:eastAsia="SimSun" w:hAnsi="Calibri" w:cs="SimSun"/>
          <w:sz w:val="22"/>
          <w:szCs w:val="22"/>
        </w:rPr>
      </w:pPr>
      <w:hyperlink r:id="rId12" w:anchor="_Toc31608189" w:history="1">
        <w:r w:rsidR="00F73C47">
          <w:rPr>
            <w:rStyle w:val="Hyperlink"/>
          </w:rPr>
          <w:t>Figure 6 Class Diagram</w:t>
        </w:r>
        <w:r w:rsidR="00F73C47">
          <w:tab/>
        </w:r>
        <w:r>
          <w:fldChar w:fldCharType="begin"/>
        </w:r>
        <w:r w:rsidR="00F73C47">
          <w:instrText xml:space="preserve"> PAGEREF _Toc31608189 \h </w:instrText>
        </w:r>
        <w:r>
          <w:fldChar w:fldCharType="separate"/>
        </w:r>
        <w:r w:rsidR="00F73C47">
          <w:t>38</w:t>
        </w:r>
        <w:r>
          <w:fldChar w:fldCharType="end"/>
        </w:r>
      </w:hyperlink>
    </w:p>
    <w:p w:rsidR="00F73C47" w:rsidRDefault="00611A82" w:rsidP="00F73C47">
      <w:pPr>
        <w:pStyle w:val="TableofFigures"/>
        <w:tabs>
          <w:tab w:val="right" w:leader="dot" w:pos="9604"/>
        </w:tabs>
        <w:rPr>
          <w:rFonts w:ascii="Calibri" w:eastAsia="SimSun" w:hAnsi="Calibri" w:cs="SimSun"/>
          <w:sz w:val="22"/>
          <w:szCs w:val="22"/>
        </w:rPr>
      </w:pPr>
      <w:hyperlink w:anchor="_Toc31608190" w:history="1">
        <w:r w:rsidR="00F73C47">
          <w:rPr>
            <w:rStyle w:val="Hyperlink"/>
          </w:rPr>
          <w:t>Figure 7 Sequence Diagram for registration</w:t>
        </w:r>
        <w:r w:rsidR="00F73C47">
          <w:tab/>
        </w:r>
        <w:r>
          <w:fldChar w:fldCharType="begin"/>
        </w:r>
        <w:r w:rsidR="00F73C47">
          <w:instrText xml:space="preserve"> PAGEREF _Toc31608190 \h </w:instrText>
        </w:r>
        <w:r>
          <w:fldChar w:fldCharType="separate"/>
        </w:r>
        <w:r w:rsidR="00F73C47">
          <w:t>39</w:t>
        </w:r>
        <w:r>
          <w:fldChar w:fldCharType="end"/>
        </w:r>
      </w:hyperlink>
    </w:p>
    <w:p w:rsidR="00F73C47" w:rsidRDefault="00611A82" w:rsidP="00F73C47">
      <w:pPr>
        <w:pStyle w:val="TableofFigures"/>
        <w:tabs>
          <w:tab w:val="right" w:leader="dot" w:pos="9604"/>
        </w:tabs>
        <w:rPr>
          <w:rFonts w:ascii="Calibri" w:eastAsia="SimSun" w:hAnsi="Calibri" w:cs="SimSun"/>
          <w:sz w:val="22"/>
          <w:szCs w:val="22"/>
        </w:rPr>
      </w:pPr>
      <w:hyperlink w:anchor="_Toc31608191" w:history="1">
        <w:r w:rsidR="00F73C47">
          <w:rPr>
            <w:rStyle w:val="Hyperlink"/>
          </w:rPr>
          <w:t>Figure 8  Sequence for Login</w:t>
        </w:r>
        <w:r w:rsidR="00F73C47">
          <w:tab/>
        </w:r>
        <w:r>
          <w:fldChar w:fldCharType="begin"/>
        </w:r>
        <w:r w:rsidR="00F73C47">
          <w:instrText xml:space="preserve"> PAGEREF _Toc31608191 \h </w:instrText>
        </w:r>
        <w:r>
          <w:fldChar w:fldCharType="separate"/>
        </w:r>
        <w:r w:rsidR="00F73C47">
          <w:t>40</w:t>
        </w:r>
        <w:r>
          <w:fldChar w:fldCharType="end"/>
        </w:r>
      </w:hyperlink>
    </w:p>
    <w:p w:rsidR="00F73C47" w:rsidRDefault="00611A82" w:rsidP="00F73C47">
      <w:pPr>
        <w:pStyle w:val="TableofFigures"/>
        <w:tabs>
          <w:tab w:val="right" w:leader="dot" w:pos="9604"/>
        </w:tabs>
        <w:rPr>
          <w:rFonts w:ascii="Calibri" w:eastAsia="SimSun" w:hAnsi="Calibri" w:cs="SimSun"/>
          <w:sz w:val="22"/>
          <w:szCs w:val="22"/>
        </w:rPr>
      </w:pPr>
      <w:hyperlink w:anchor="_Toc31608192" w:history="1">
        <w:r w:rsidR="00F73C47">
          <w:rPr>
            <w:rStyle w:val="Hyperlink"/>
          </w:rPr>
          <w:t>Figure 9  Sequence Upload Test</w:t>
        </w:r>
        <w:r w:rsidR="00F73C47">
          <w:tab/>
        </w:r>
        <w:r>
          <w:fldChar w:fldCharType="begin"/>
        </w:r>
        <w:r w:rsidR="00F73C47">
          <w:instrText xml:space="preserve"> PAGEREF _Toc31608192 \h </w:instrText>
        </w:r>
        <w:r>
          <w:fldChar w:fldCharType="separate"/>
        </w:r>
        <w:r w:rsidR="00F73C47">
          <w:t>41</w:t>
        </w:r>
        <w:r>
          <w:fldChar w:fldCharType="end"/>
        </w:r>
      </w:hyperlink>
    </w:p>
    <w:p w:rsidR="00F73C47" w:rsidRDefault="00611A82" w:rsidP="00F73C47">
      <w:pPr>
        <w:pStyle w:val="TableofFigures"/>
        <w:tabs>
          <w:tab w:val="right" w:leader="dot" w:pos="9604"/>
        </w:tabs>
        <w:rPr>
          <w:rFonts w:ascii="Calibri" w:eastAsia="SimSun" w:hAnsi="Calibri" w:cs="SimSun"/>
          <w:sz w:val="22"/>
          <w:szCs w:val="22"/>
        </w:rPr>
      </w:pPr>
      <w:hyperlink w:anchor="_Toc31608193" w:history="1">
        <w:r w:rsidR="00F73C47">
          <w:rPr>
            <w:rStyle w:val="Hyperlink"/>
          </w:rPr>
          <w:t>Figure 10  Sequence for Search Test</w:t>
        </w:r>
        <w:r w:rsidR="00F73C47">
          <w:tab/>
        </w:r>
        <w:r>
          <w:fldChar w:fldCharType="begin"/>
        </w:r>
        <w:r w:rsidR="00F73C47">
          <w:instrText xml:space="preserve"> PAGEREF _Toc31608193 \h </w:instrText>
        </w:r>
        <w:r>
          <w:fldChar w:fldCharType="separate"/>
        </w:r>
        <w:r w:rsidR="00F73C47">
          <w:t>42</w:t>
        </w:r>
        <w:r>
          <w:fldChar w:fldCharType="end"/>
        </w:r>
      </w:hyperlink>
    </w:p>
    <w:p w:rsidR="00F73C47" w:rsidRDefault="00611A82" w:rsidP="00F73C47">
      <w:pPr>
        <w:pStyle w:val="TableofFigures"/>
        <w:tabs>
          <w:tab w:val="right" w:leader="dot" w:pos="9604"/>
        </w:tabs>
        <w:rPr>
          <w:rFonts w:ascii="Calibri" w:eastAsia="SimSun" w:hAnsi="Calibri" w:cs="SimSun"/>
          <w:sz w:val="22"/>
          <w:szCs w:val="22"/>
        </w:rPr>
      </w:pPr>
      <w:hyperlink r:id="rId13" w:anchor="_Toc31608194" w:history="1">
        <w:r w:rsidR="00F73C47">
          <w:rPr>
            <w:rStyle w:val="Hyperlink"/>
          </w:rPr>
          <w:t>Figure 11 Activity Diagram</w:t>
        </w:r>
        <w:r w:rsidR="00F73C47">
          <w:tab/>
        </w:r>
        <w:r>
          <w:fldChar w:fldCharType="begin"/>
        </w:r>
        <w:r w:rsidR="00F73C47">
          <w:instrText xml:space="preserve"> PAGEREF _Toc31608194 \h </w:instrText>
        </w:r>
        <w:r>
          <w:fldChar w:fldCharType="separate"/>
        </w:r>
        <w:r w:rsidR="00F73C47">
          <w:t>46</w:t>
        </w:r>
        <w:r>
          <w:fldChar w:fldCharType="end"/>
        </w:r>
      </w:hyperlink>
    </w:p>
    <w:p w:rsidR="00F73C47" w:rsidRDefault="00611A82" w:rsidP="00F73C47">
      <w:pPr>
        <w:pStyle w:val="TableofFigures"/>
        <w:tabs>
          <w:tab w:val="right" w:leader="dot" w:pos="9604"/>
        </w:tabs>
        <w:rPr>
          <w:rFonts w:ascii="Calibri" w:eastAsia="SimSun" w:hAnsi="Calibri" w:cs="SimSun"/>
          <w:sz w:val="22"/>
          <w:szCs w:val="22"/>
        </w:rPr>
      </w:pPr>
      <w:hyperlink r:id="rId14" w:anchor="_Toc31608195" w:history="1">
        <w:r w:rsidR="00F73C47">
          <w:rPr>
            <w:rStyle w:val="Hyperlink"/>
          </w:rPr>
          <w:t>Figure 12  State Transition</w:t>
        </w:r>
        <w:r w:rsidR="00F73C47">
          <w:tab/>
        </w:r>
        <w:r>
          <w:fldChar w:fldCharType="begin"/>
        </w:r>
        <w:r w:rsidR="00F73C47">
          <w:instrText xml:space="preserve"> PAGEREF _Toc31608195 \h </w:instrText>
        </w:r>
        <w:r>
          <w:fldChar w:fldCharType="separate"/>
        </w:r>
        <w:r w:rsidR="00F73C47">
          <w:t>47</w:t>
        </w:r>
        <w:r>
          <w:fldChar w:fldCharType="end"/>
        </w:r>
      </w:hyperlink>
    </w:p>
    <w:p w:rsidR="00F73C47" w:rsidRDefault="00611A82" w:rsidP="00F73C47">
      <w:pPr>
        <w:pStyle w:val="TableofFigures"/>
        <w:tabs>
          <w:tab w:val="right" w:leader="dot" w:pos="9604"/>
        </w:tabs>
        <w:rPr>
          <w:rFonts w:ascii="Calibri" w:eastAsia="SimSun" w:hAnsi="Calibri" w:cs="SimSun"/>
          <w:sz w:val="22"/>
          <w:szCs w:val="22"/>
        </w:rPr>
      </w:pPr>
      <w:hyperlink w:anchor="_Toc31608196" w:history="1">
        <w:r w:rsidR="00F73C47">
          <w:rPr>
            <w:rStyle w:val="Hyperlink"/>
          </w:rPr>
          <w:t>Figure 13 Zero level DFD 1</w:t>
        </w:r>
        <w:r w:rsidR="00F73C47">
          <w:tab/>
        </w:r>
        <w:r>
          <w:fldChar w:fldCharType="begin"/>
        </w:r>
        <w:r w:rsidR="00F73C47">
          <w:instrText xml:space="preserve"> PAGEREF _Toc31608196 \h </w:instrText>
        </w:r>
        <w:r>
          <w:fldChar w:fldCharType="separate"/>
        </w:r>
        <w:r w:rsidR="00F73C47">
          <w:t>48</w:t>
        </w:r>
        <w:r>
          <w:fldChar w:fldCharType="end"/>
        </w:r>
      </w:hyperlink>
    </w:p>
    <w:p w:rsidR="00F73C47" w:rsidRDefault="00611A82" w:rsidP="00F73C47">
      <w:pPr>
        <w:pStyle w:val="TableofFigures"/>
        <w:tabs>
          <w:tab w:val="right" w:leader="dot" w:pos="9604"/>
        </w:tabs>
        <w:rPr>
          <w:rFonts w:ascii="Calibri" w:eastAsia="SimSun" w:hAnsi="Calibri" w:cs="SimSun"/>
          <w:sz w:val="22"/>
          <w:szCs w:val="22"/>
        </w:rPr>
      </w:pPr>
      <w:hyperlink r:id="rId15" w:anchor="_Toc31608197" w:history="1">
        <w:r w:rsidR="00F73C47">
          <w:rPr>
            <w:rStyle w:val="Hyperlink"/>
          </w:rPr>
          <w:t>Figure 14  Zero Level DFD2</w:t>
        </w:r>
        <w:r w:rsidR="00F73C47">
          <w:tab/>
        </w:r>
        <w:r>
          <w:fldChar w:fldCharType="begin"/>
        </w:r>
        <w:r w:rsidR="00F73C47">
          <w:instrText xml:space="preserve"> PAGEREF _Toc31608197 \h </w:instrText>
        </w:r>
        <w:r>
          <w:fldChar w:fldCharType="separate"/>
        </w:r>
        <w:r w:rsidR="00F73C47">
          <w:t>49</w:t>
        </w:r>
        <w:r>
          <w:fldChar w:fldCharType="end"/>
        </w:r>
      </w:hyperlink>
    </w:p>
    <w:p w:rsidR="00F73C47" w:rsidRDefault="00611A82" w:rsidP="00F73C47">
      <w:pPr>
        <w:pStyle w:val="TableofFigures"/>
        <w:tabs>
          <w:tab w:val="right" w:leader="dot" w:pos="9604"/>
        </w:tabs>
        <w:rPr>
          <w:rFonts w:ascii="Calibri" w:eastAsia="SimSun" w:hAnsi="Calibri" w:cs="SimSun"/>
          <w:sz w:val="22"/>
          <w:szCs w:val="22"/>
        </w:rPr>
      </w:pPr>
      <w:hyperlink w:anchor="_Toc31608198" w:history="1">
        <w:r w:rsidR="00F73C47">
          <w:rPr>
            <w:rStyle w:val="Hyperlink"/>
          </w:rPr>
          <w:t>Figure 15 Level 1 DFD</w:t>
        </w:r>
        <w:r w:rsidR="00F73C47">
          <w:tab/>
        </w:r>
        <w:r>
          <w:fldChar w:fldCharType="begin"/>
        </w:r>
        <w:r w:rsidR="00F73C47">
          <w:instrText xml:space="preserve"> PAGEREF _Toc31608198 \h </w:instrText>
        </w:r>
        <w:r>
          <w:fldChar w:fldCharType="separate"/>
        </w:r>
        <w:r w:rsidR="00F73C47">
          <w:t>50</w:t>
        </w:r>
        <w:r>
          <w:fldChar w:fldCharType="end"/>
        </w:r>
      </w:hyperlink>
    </w:p>
    <w:p w:rsidR="00F73C47" w:rsidRDefault="00611A82" w:rsidP="00F73C47">
      <w:pPr>
        <w:pStyle w:val="TableofFigures"/>
        <w:tabs>
          <w:tab w:val="right" w:leader="dot" w:pos="9604"/>
        </w:tabs>
        <w:rPr>
          <w:rFonts w:ascii="Calibri" w:eastAsia="SimSun" w:hAnsi="Calibri" w:cs="SimSun"/>
          <w:sz w:val="22"/>
          <w:szCs w:val="22"/>
        </w:rPr>
      </w:pPr>
      <w:hyperlink w:anchor="_Toc31608199" w:history="1">
        <w:r w:rsidR="00F73C47">
          <w:rPr>
            <w:rStyle w:val="Hyperlink"/>
          </w:rPr>
          <w:t>Figure 16 Level 2 DFD</w:t>
        </w:r>
        <w:r w:rsidR="00F73C47">
          <w:tab/>
        </w:r>
        <w:r>
          <w:fldChar w:fldCharType="begin"/>
        </w:r>
        <w:r w:rsidR="00F73C47">
          <w:instrText xml:space="preserve"> PAGEREF _Toc31608199 \h </w:instrText>
        </w:r>
        <w:r>
          <w:fldChar w:fldCharType="separate"/>
        </w:r>
        <w:r w:rsidR="00F73C47">
          <w:t>51</w:t>
        </w:r>
        <w:r>
          <w:fldChar w:fldCharType="end"/>
        </w:r>
      </w:hyperlink>
    </w:p>
    <w:p w:rsidR="00F73C47" w:rsidRDefault="00611A82" w:rsidP="00F73C47">
      <w:pPr>
        <w:pStyle w:val="TableofFigures"/>
        <w:tabs>
          <w:tab w:val="right" w:leader="dot" w:pos="9604"/>
        </w:tabs>
        <w:rPr>
          <w:rFonts w:ascii="Calibri" w:eastAsia="SimSun" w:hAnsi="Calibri" w:cs="SimSun"/>
          <w:sz w:val="22"/>
          <w:szCs w:val="22"/>
        </w:rPr>
      </w:pPr>
      <w:hyperlink w:anchor="_Toc31608200" w:history="1">
        <w:r w:rsidR="00F73C47">
          <w:rPr>
            <w:rStyle w:val="Hyperlink"/>
          </w:rPr>
          <w:t>Figure 17  Component Diagram</w:t>
        </w:r>
        <w:r w:rsidR="00F73C47">
          <w:tab/>
        </w:r>
        <w:r>
          <w:fldChar w:fldCharType="begin"/>
        </w:r>
        <w:r w:rsidR="00F73C47">
          <w:instrText xml:space="preserve"> PAGEREF _Toc31608200 \h </w:instrText>
        </w:r>
        <w:r>
          <w:fldChar w:fldCharType="separate"/>
        </w:r>
        <w:r w:rsidR="00F73C47">
          <w:t>52</w:t>
        </w:r>
        <w:r>
          <w:fldChar w:fldCharType="end"/>
        </w:r>
      </w:hyperlink>
    </w:p>
    <w:p w:rsidR="00F73C47" w:rsidRDefault="00611A82" w:rsidP="00F73C47">
      <w:pPr>
        <w:pStyle w:val="TableofFigures"/>
        <w:tabs>
          <w:tab w:val="right" w:leader="dot" w:pos="9604"/>
        </w:tabs>
        <w:rPr>
          <w:rFonts w:ascii="Calibri" w:eastAsia="SimSun" w:hAnsi="Calibri" w:cs="SimSun"/>
          <w:sz w:val="22"/>
          <w:szCs w:val="22"/>
        </w:rPr>
      </w:pPr>
      <w:hyperlink r:id="rId16" w:anchor="_Toc31608201" w:history="1">
        <w:r w:rsidR="00F73C47">
          <w:rPr>
            <w:rStyle w:val="Hyperlink"/>
          </w:rPr>
          <w:t>Figure 18  Deployment Diagram</w:t>
        </w:r>
        <w:r w:rsidR="00F73C47">
          <w:tab/>
        </w:r>
        <w:r>
          <w:fldChar w:fldCharType="begin"/>
        </w:r>
        <w:r w:rsidR="00F73C47">
          <w:instrText xml:space="preserve"> PAGEREF _Toc31608201 \h </w:instrText>
        </w:r>
        <w:r>
          <w:fldChar w:fldCharType="separate"/>
        </w:r>
        <w:r w:rsidR="00F73C47">
          <w:t>53</w:t>
        </w:r>
        <w:r>
          <w:fldChar w:fldCharType="end"/>
        </w:r>
      </w:hyperlink>
    </w:p>
    <w:p w:rsidR="00F73C47" w:rsidRDefault="00611A82" w:rsidP="00F73C47">
      <w:pPr>
        <w:spacing w:line="360" w:lineRule="auto"/>
        <w:jc w:val="both"/>
      </w:pPr>
      <w:r>
        <w:fldChar w:fldCharType="end"/>
      </w:r>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pStyle w:val="Heading1"/>
        <w:spacing w:before="0" w:after="0" w:line="360" w:lineRule="auto"/>
        <w:jc w:val="center"/>
        <w:rPr>
          <w:rFonts w:ascii="Times New Roman" w:hAnsi="Times New Roman"/>
          <w:sz w:val="32"/>
          <w:szCs w:val="28"/>
        </w:rPr>
      </w:pPr>
      <w:bookmarkStart w:id="22" w:name="_Toc29808420"/>
      <w:bookmarkStart w:id="23" w:name="_Toc505635602"/>
      <w:bookmarkStart w:id="24" w:name="_Toc30926840"/>
      <w:bookmarkStart w:id="25" w:name="_Toc505638421"/>
      <w:r>
        <w:rPr>
          <w:rFonts w:ascii="Times New Roman" w:hAnsi="Times New Roman"/>
          <w:sz w:val="32"/>
          <w:szCs w:val="28"/>
        </w:rPr>
        <w:t>List of Tables</w:t>
      </w:r>
      <w:bookmarkEnd w:id="22"/>
      <w:bookmarkEnd w:id="23"/>
      <w:bookmarkEnd w:id="24"/>
      <w:bookmarkEnd w:id="25"/>
    </w:p>
    <w:p w:rsidR="00F73C47" w:rsidRDefault="00F73C47" w:rsidP="00F73C47">
      <w:pPr>
        <w:pStyle w:val="NoSpacing"/>
        <w:jc w:val="both"/>
        <w:rPr>
          <w:rFonts w:ascii="Times New Roman" w:hAnsi="Times New Roman"/>
        </w:rPr>
      </w:pPr>
    </w:p>
    <w:p w:rsidR="00F73C47" w:rsidRDefault="00F73C47" w:rsidP="00F73C47">
      <w:pPr>
        <w:pStyle w:val="NoSpacing"/>
        <w:jc w:val="both"/>
        <w:rPr>
          <w:rFonts w:ascii="Times New Roman" w:hAnsi="Times New Roman"/>
        </w:rPr>
      </w:pPr>
      <w:r>
        <w:rPr>
          <w:rFonts w:ascii="Times New Roman" w:hAnsi="Times New Roman"/>
        </w:rPr>
        <w:t>1.7.2</w:t>
      </w:r>
      <w:r>
        <w:rPr>
          <w:rFonts w:ascii="Times New Roman" w:hAnsi="Times New Roman"/>
          <w:lang w:val="en-GB"/>
        </w:rPr>
        <w:tab/>
      </w:r>
      <w:r>
        <w:rPr>
          <w:rFonts w:ascii="Times New Roman" w:hAnsi="Times New Roman"/>
        </w:rPr>
        <w:t>Roles &amp; Responsibility Matrix…………………………………………………………………6</w:t>
      </w:r>
    </w:p>
    <w:p w:rsidR="00F73C47" w:rsidRDefault="00F73C47" w:rsidP="00F73C47">
      <w:pPr>
        <w:pStyle w:val="NoSpacing"/>
        <w:jc w:val="both"/>
        <w:rPr>
          <w:rFonts w:ascii="Times New Roman" w:hAnsi="Times New Roman"/>
        </w:rPr>
      </w:pPr>
      <w:r>
        <w:rPr>
          <w:rFonts w:ascii="Times New Roman" w:hAnsi="Times New Roman"/>
        </w:rPr>
        <w:t>2.1.2</w:t>
      </w:r>
      <w:r>
        <w:rPr>
          <w:rFonts w:ascii="Times New Roman" w:hAnsi="Times New Roman"/>
          <w:lang w:val="en-GB"/>
        </w:rPr>
        <w:tab/>
      </w:r>
      <w:r>
        <w:rPr>
          <w:rFonts w:ascii="Times New Roman" w:hAnsi="Times New Roman"/>
        </w:rPr>
        <w:t>Document Conventions………………………………………………………………………...9</w:t>
      </w:r>
    </w:p>
    <w:p w:rsidR="00F73C47" w:rsidRDefault="00F73C47" w:rsidP="00F73C47">
      <w:pPr>
        <w:pStyle w:val="NoSpacing"/>
        <w:tabs>
          <w:tab w:val="left" w:pos="720"/>
          <w:tab w:val="left" w:pos="1440"/>
          <w:tab w:val="left" w:pos="2160"/>
          <w:tab w:val="left" w:pos="2880"/>
          <w:tab w:val="left" w:pos="3600"/>
          <w:tab w:val="left" w:pos="4320"/>
          <w:tab w:val="left" w:pos="8658"/>
        </w:tabs>
        <w:jc w:val="both"/>
        <w:rPr>
          <w:rFonts w:ascii="Times New Roman" w:hAnsi="Times New Roman"/>
        </w:rPr>
      </w:pPr>
      <w:r>
        <w:rPr>
          <w:rFonts w:ascii="Times New Roman" w:hAnsi="Times New Roman"/>
        </w:rPr>
        <w:t>2.1.3</w:t>
      </w:r>
      <w:r>
        <w:rPr>
          <w:rFonts w:ascii="Times New Roman" w:hAnsi="Times New Roman"/>
        </w:rPr>
        <w:tab/>
        <w:t>Intended Audience and Reading Suggestions………………………………………………….10</w:t>
      </w:r>
    </w:p>
    <w:p w:rsidR="00F73C47" w:rsidRDefault="00F73C47" w:rsidP="00F73C47">
      <w:pPr>
        <w:pStyle w:val="NoSpacing"/>
        <w:tabs>
          <w:tab w:val="left" w:pos="720"/>
          <w:tab w:val="left" w:pos="1440"/>
          <w:tab w:val="left" w:pos="2160"/>
          <w:tab w:val="left" w:pos="2880"/>
          <w:tab w:val="left" w:pos="3600"/>
          <w:tab w:val="left" w:pos="4320"/>
          <w:tab w:val="left" w:pos="8658"/>
        </w:tabs>
        <w:jc w:val="both"/>
        <w:rPr>
          <w:rFonts w:ascii="Times New Roman" w:hAnsi="Times New Roman"/>
        </w:rPr>
      </w:pPr>
      <w:r>
        <w:rPr>
          <w:rFonts w:ascii="Times New Roman" w:hAnsi="Times New Roman"/>
        </w:rPr>
        <w:t>2.2.3</w:t>
      </w:r>
      <w:r>
        <w:rPr>
          <w:rFonts w:ascii="Times New Roman" w:hAnsi="Times New Roman"/>
          <w:lang w:val="en-GB"/>
        </w:rPr>
        <w:tab/>
      </w:r>
      <w:r>
        <w:rPr>
          <w:rFonts w:ascii="Times New Roman" w:hAnsi="Times New Roman"/>
        </w:rPr>
        <w:t xml:space="preserve">User Classes and Characteristics……………………………………………………………….11                                                                                                                                 </w:t>
      </w:r>
    </w:p>
    <w:p w:rsidR="00F73C47" w:rsidRDefault="00F73C47" w:rsidP="00F73C47">
      <w:pPr>
        <w:pStyle w:val="NoSpacing"/>
        <w:tabs>
          <w:tab w:val="left" w:pos="720"/>
          <w:tab w:val="left" w:pos="1440"/>
          <w:tab w:val="left" w:pos="2160"/>
          <w:tab w:val="left" w:pos="2880"/>
          <w:tab w:val="left" w:pos="3600"/>
          <w:tab w:val="left" w:pos="4320"/>
          <w:tab w:val="left" w:pos="8658"/>
        </w:tabs>
        <w:jc w:val="both"/>
        <w:rPr>
          <w:rFonts w:ascii="Times New Roman" w:hAnsi="Times New Roman"/>
        </w:rPr>
      </w:pPr>
      <w:r>
        <w:rPr>
          <w:rFonts w:ascii="Times New Roman" w:hAnsi="Times New Roman"/>
        </w:rPr>
        <w:t>2.2.4</w:t>
      </w:r>
      <w:r>
        <w:rPr>
          <w:rFonts w:ascii="Times New Roman" w:hAnsi="Times New Roman"/>
          <w:lang w:val="en-GB"/>
        </w:rPr>
        <w:tab/>
      </w:r>
      <w:r>
        <w:rPr>
          <w:rFonts w:ascii="Times New Roman" w:hAnsi="Times New Roman"/>
        </w:rPr>
        <w:t>User Classes and Characteristics……………………………………………………………….12</w:t>
      </w:r>
    </w:p>
    <w:p w:rsidR="00F73C47" w:rsidRDefault="00F73C47" w:rsidP="00F73C47">
      <w:pPr>
        <w:pStyle w:val="NoSpacing"/>
        <w:tabs>
          <w:tab w:val="left" w:pos="720"/>
          <w:tab w:val="left" w:pos="1440"/>
          <w:tab w:val="left" w:pos="2160"/>
          <w:tab w:val="left" w:pos="2880"/>
          <w:tab w:val="left" w:pos="3600"/>
          <w:tab w:val="left" w:pos="4320"/>
          <w:tab w:val="left" w:pos="8658"/>
        </w:tabs>
        <w:jc w:val="both"/>
        <w:rPr>
          <w:rFonts w:ascii="Times New Roman" w:hAnsi="Times New Roman"/>
        </w:rPr>
      </w:pPr>
      <w:r>
        <w:rPr>
          <w:rFonts w:ascii="Times New Roman" w:hAnsi="Times New Roman"/>
        </w:rPr>
        <w:t>2.2.5</w:t>
      </w:r>
      <w:r>
        <w:rPr>
          <w:rFonts w:ascii="Times New Roman" w:hAnsi="Times New Roman"/>
          <w:lang w:val="en-GB"/>
        </w:rPr>
        <w:tab/>
      </w:r>
      <w:r>
        <w:rPr>
          <w:rFonts w:ascii="Times New Roman" w:hAnsi="Times New Roman"/>
        </w:rPr>
        <w:t>Operating Environment…………………………………………………………………………12</w:t>
      </w:r>
    </w:p>
    <w:p w:rsidR="00F73C47" w:rsidRDefault="00F73C47" w:rsidP="00F73C47">
      <w:pPr>
        <w:pStyle w:val="NoSpacing"/>
        <w:tabs>
          <w:tab w:val="left" w:pos="720"/>
          <w:tab w:val="left" w:pos="1440"/>
          <w:tab w:val="left" w:pos="2160"/>
          <w:tab w:val="left" w:pos="2880"/>
          <w:tab w:val="left" w:pos="3600"/>
          <w:tab w:val="left" w:pos="4320"/>
          <w:tab w:val="left" w:pos="8658"/>
        </w:tabs>
        <w:jc w:val="both"/>
        <w:rPr>
          <w:rFonts w:ascii="Times New Roman" w:hAnsi="Times New Roman"/>
        </w:rPr>
      </w:pPr>
      <w:r>
        <w:rPr>
          <w:rFonts w:ascii="Times New Roman" w:hAnsi="Times New Roman"/>
        </w:rPr>
        <w:t>2.4.</w:t>
      </w:r>
      <w:r>
        <w:rPr>
          <w:rFonts w:ascii="Times New Roman" w:hAnsi="Times New Roman"/>
          <w:lang w:val="en-GB"/>
        </w:rPr>
        <w:tab/>
      </w:r>
      <w:r>
        <w:rPr>
          <w:rFonts w:ascii="Times New Roman" w:hAnsi="Times New Roman"/>
        </w:rPr>
        <w:t>System Feature1…………………………………………………………………………………15</w:t>
      </w:r>
    </w:p>
    <w:p w:rsidR="00F73C47" w:rsidRDefault="00F73C47" w:rsidP="00F73C47">
      <w:pPr>
        <w:pStyle w:val="NoSpacing"/>
        <w:tabs>
          <w:tab w:val="left" w:pos="720"/>
          <w:tab w:val="left" w:pos="1440"/>
          <w:tab w:val="left" w:pos="2160"/>
          <w:tab w:val="left" w:pos="5040"/>
          <w:tab w:val="left" w:pos="5760"/>
          <w:tab w:val="left" w:pos="6480"/>
          <w:tab w:val="left" w:pos="7200"/>
          <w:tab w:val="left" w:pos="7920"/>
        </w:tabs>
        <w:jc w:val="both"/>
        <w:rPr>
          <w:rFonts w:ascii="Times New Roman" w:hAnsi="Times New Roman"/>
          <w:szCs w:val="24"/>
        </w:rPr>
      </w:pPr>
      <w:r>
        <w:rPr>
          <w:rFonts w:ascii="Times New Roman" w:hAnsi="Times New Roman"/>
          <w:szCs w:val="24"/>
        </w:rPr>
        <w:t>2.4.2</w:t>
      </w:r>
      <w:r>
        <w:rPr>
          <w:rFonts w:ascii="Times New Roman" w:hAnsi="Times New Roman"/>
          <w:szCs w:val="24"/>
          <w:lang w:val="en-GB"/>
        </w:rPr>
        <w:t xml:space="preserve">    </w:t>
      </w:r>
      <w:r>
        <w:rPr>
          <w:rFonts w:ascii="Times New Roman" w:hAnsi="Times New Roman"/>
          <w:szCs w:val="24"/>
        </w:rPr>
        <w:t>System Feature 2………………………………………………………………………………....16</w:t>
      </w:r>
    </w:p>
    <w:p w:rsidR="00F73C47" w:rsidRDefault="00F73C47" w:rsidP="00F73C47">
      <w:pPr>
        <w:ind w:right="-20"/>
        <w:jc w:val="both"/>
        <w:rPr>
          <w:rFonts w:eastAsia="Calibri"/>
          <w:bCs/>
          <w:color w:val="000000"/>
          <w:w w:val="99"/>
          <w:sz w:val="22"/>
        </w:rPr>
      </w:pPr>
      <w:r>
        <w:rPr>
          <w:rFonts w:eastAsia="Calibri"/>
          <w:bCs/>
          <w:color w:val="000000"/>
          <w:spacing w:val="-1"/>
          <w:w w:val="99"/>
          <w:sz w:val="22"/>
        </w:rPr>
        <w:t>2</w:t>
      </w:r>
      <w:r>
        <w:rPr>
          <w:rFonts w:eastAsia="Calibri"/>
          <w:bCs/>
          <w:color w:val="000000"/>
          <w:spacing w:val="1"/>
          <w:w w:val="99"/>
          <w:sz w:val="22"/>
        </w:rPr>
        <w:t>.</w:t>
      </w:r>
      <w:r>
        <w:rPr>
          <w:rFonts w:eastAsia="Calibri"/>
          <w:bCs/>
          <w:color w:val="000000"/>
          <w:spacing w:val="-1"/>
          <w:w w:val="99"/>
          <w:sz w:val="22"/>
        </w:rPr>
        <w:t>4</w:t>
      </w:r>
      <w:r>
        <w:rPr>
          <w:rFonts w:eastAsia="Calibri"/>
          <w:bCs/>
          <w:color w:val="000000"/>
          <w:spacing w:val="1"/>
          <w:w w:val="99"/>
          <w:sz w:val="22"/>
        </w:rPr>
        <w:t>.</w:t>
      </w:r>
      <w:r>
        <w:rPr>
          <w:rFonts w:eastAsia="Calibri"/>
          <w:bCs/>
          <w:color w:val="000000"/>
          <w:spacing w:val="-1"/>
          <w:w w:val="99"/>
          <w:sz w:val="22"/>
        </w:rPr>
        <w:t xml:space="preserve">3     </w:t>
      </w:r>
      <w:r>
        <w:rPr>
          <w:rFonts w:eastAsia="Calibri"/>
          <w:bCs/>
          <w:color w:val="000000"/>
          <w:spacing w:val="-1"/>
          <w:sz w:val="22"/>
        </w:rPr>
        <w:t>S</w:t>
      </w:r>
      <w:r>
        <w:rPr>
          <w:rFonts w:eastAsia="Calibri"/>
          <w:bCs/>
          <w:color w:val="000000"/>
          <w:spacing w:val="-2"/>
          <w:sz w:val="22"/>
        </w:rPr>
        <w:t>y</w:t>
      </w:r>
      <w:r>
        <w:rPr>
          <w:rFonts w:eastAsia="Calibri"/>
          <w:bCs/>
          <w:color w:val="000000"/>
          <w:spacing w:val="3"/>
          <w:w w:val="99"/>
          <w:sz w:val="22"/>
        </w:rPr>
        <w:t>s</w:t>
      </w:r>
      <w:r>
        <w:rPr>
          <w:rFonts w:eastAsia="Calibri"/>
          <w:bCs/>
          <w:color w:val="000000"/>
          <w:sz w:val="22"/>
        </w:rPr>
        <w:t>t</w:t>
      </w:r>
      <w:r>
        <w:rPr>
          <w:rFonts w:eastAsia="Calibri"/>
          <w:bCs/>
          <w:color w:val="000000"/>
          <w:w w:val="99"/>
          <w:sz w:val="22"/>
        </w:rPr>
        <w:t>em</w:t>
      </w:r>
      <w:r>
        <w:rPr>
          <w:rFonts w:eastAsia="Calibri"/>
          <w:bCs/>
          <w:color w:val="000000"/>
          <w:spacing w:val="1"/>
          <w:w w:val="99"/>
          <w:sz w:val="22"/>
        </w:rPr>
        <w:t>F</w:t>
      </w:r>
      <w:r>
        <w:rPr>
          <w:rFonts w:eastAsia="Calibri"/>
          <w:bCs/>
          <w:color w:val="000000"/>
          <w:w w:val="99"/>
          <w:sz w:val="22"/>
        </w:rPr>
        <w:t>e</w:t>
      </w:r>
      <w:r>
        <w:rPr>
          <w:rFonts w:eastAsia="Calibri"/>
          <w:bCs/>
          <w:color w:val="000000"/>
          <w:spacing w:val="1"/>
          <w:w w:val="99"/>
          <w:sz w:val="22"/>
        </w:rPr>
        <w:t>a</w:t>
      </w:r>
      <w:r>
        <w:rPr>
          <w:rFonts w:eastAsia="Calibri"/>
          <w:bCs/>
          <w:color w:val="000000"/>
          <w:sz w:val="22"/>
        </w:rPr>
        <w:t>t</w:t>
      </w:r>
      <w:r>
        <w:rPr>
          <w:rFonts w:eastAsia="Calibri"/>
          <w:bCs/>
          <w:color w:val="000000"/>
          <w:spacing w:val="-1"/>
          <w:w w:val="99"/>
          <w:sz w:val="22"/>
        </w:rPr>
        <w:t>u</w:t>
      </w:r>
      <w:r>
        <w:rPr>
          <w:rFonts w:eastAsia="Calibri"/>
          <w:bCs/>
          <w:color w:val="000000"/>
          <w:spacing w:val="1"/>
          <w:w w:val="99"/>
          <w:sz w:val="22"/>
        </w:rPr>
        <w:t>r</w:t>
      </w:r>
      <w:r>
        <w:rPr>
          <w:rFonts w:eastAsia="Calibri"/>
          <w:bCs/>
          <w:color w:val="000000"/>
          <w:w w:val="99"/>
          <w:sz w:val="22"/>
        </w:rPr>
        <w:t>e3…………………………………………………………………………………...16</w:t>
      </w:r>
    </w:p>
    <w:p w:rsidR="00F73C47" w:rsidRDefault="00F73C47" w:rsidP="00F73C47">
      <w:pPr>
        <w:pStyle w:val="NoSpacing"/>
        <w:tabs>
          <w:tab w:val="left" w:pos="720"/>
          <w:tab w:val="left" w:pos="1440"/>
          <w:tab w:val="left" w:pos="2160"/>
          <w:tab w:val="left" w:pos="2880"/>
          <w:tab w:val="left" w:pos="3600"/>
          <w:tab w:val="left" w:pos="4320"/>
          <w:tab w:val="left" w:pos="8658"/>
        </w:tabs>
        <w:jc w:val="both"/>
        <w:rPr>
          <w:rFonts w:ascii="Times New Roman" w:hAnsi="Times New Roman"/>
        </w:rPr>
      </w:pPr>
      <w:r>
        <w:rPr>
          <w:rFonts w:ascii="Times New Roman" w:hAnsi="Times New Roman"/>
        </w:rPr>
        <w:t>2.4.4</w:t>
      </w:r>
      <w:r>
        <w:rPr>
          <w:rFonts w:ascii="Times New Roman" w:hAnsi="Times New Roman"/>
          <w:lang w:val="en-GB"/>
        </w:rPr>
        <w:tab/>
      </w:r>
      <w:r>
        <w:rPr>
          <w:rFonts w:ascii="Times New Roman" w:hAnsi="Times New Roman"/>
        </w:rPr>
        <w:t>System Feature 4………………………………………………………………………………...17</w:t>
      </w:r>
    </w:p>
    <w:p w:rsidR="00F73C47" w:rsidRDefault="00F73C47" w:rsidP="00F73C47">
      <w:pPr>
        <w:pStyle w:val="NoSpacing"/>
        <w:tabs>
          <w:tab w:val="left" w:pos="720"/>
          <w:tab w:val="left" w:pos="1440"/>
          <w:tab w:val="left" w:pos="2160"/>
          <w:tab w:val="left" w:pos="5040"/>
          <w:tab w:val="left" w:pos="5760"/>
          <w:tab w:val="left" w:pos="6480"/>
          <w:tab w:val="left" w:pos="7200"/>
          <w:tab w:val="left" w:pos="7920"/>
        </w:tabs>
        <w:jc w:val="both"/>
        <w:rPr>
          <w:rFonts w:ascii="Times New Roman" w:hAnsi="Times New Roman"/>
          <w:szCs w:val="24"/>
        </w:rPr>
      </w:pPr>
      <w:r>
        <w:rPr>
          <w:rFonts w:ascii="Times New Roman" w:hAnsi="Times New Roman"/>
          <w:szCs w:val="24"/>
        </w:rPr>
        <w:t>2.4.5</w:t>
      </w:r>
      <w:r>
        <w:rPr>
          <w:rFonts w:ascii="Times New Roman" w:hAnsi="Times New Roman"/>
          <w:szCs w:val="24"/>
          <w:lang w:val="en-GB"/>
        </w:rPr>
        <w:tab/>
      </w:r>
      <w:r>
        <w:rPr>
          <w:rFonts w:ascii="Times New Roman" w:hAnsi="Times New Roman"/>
          <w:szCs w:val="24"/>
        </w:rPr>
        <w:t>System Feature 5…………………………………………………………………………………17</w:t>
      </w:r>
    </w:p>
    <w:p w:rsidR="00F73C47" w:rsidRDefault="00F73C47" w:rsidP="00F73C47">
      <w:pPr>
        <w:ind w:right="-20"/>
        <w:jc w:val="both"/>
        <w:rPr>
          <w:rFonts w:eastAsia="Calibri"/>
          <w:bCs/>
          <w:color w:val="000000"/>
          <w:w w:val="99"/>
          <w:sz w:val="22"/>
        </w:rPr>
      </w:pPr>
      <w:r>
        <w:rPr>
          <w:rFonts w:eastAsia="Calibri"/>
          <w:bCs/>
          <w:color w:val="000000"/>
          <w:spacing w:val="-1"/>
          <w:w w:val="99"/>
          <w:sz w:val="22"/>
        </w:rPr>
        <w:t>2</w:t>
      </w:r>
      <w:r>
        <w:rPr>
          <w:rFonts w:eastAsia="Calibri"/>
          <w:bCs/>
          <w:color w:val="000000"/>
          <w:spacing w:val="1"/>
          <w:w w:val="99"/>
          <w:sz w:val="22"/>
        </w:rPr>
        <w:t>.</w:t>
      </w:r>
      <w:r>
        <w:rPr>
          <w:rFonts w:eastAsia="Calibri"/>
          <w:bCs/>
          <w:color w:val="000000"/>
          <w:spacing w:val="-1"/>
          <w:w w:val="99"/>
          <w:sz w:val="22"/>
        </w:rPr>
        <w:t>4</w:t>
      </w:r>
      <w:r>
        <w:rPr>
          <w:rFonts w:eastAsia="Calibri"/>
          <w:bCs/>
          <w:color w:val="000000"/>
          <w:spacing w:val="1"/>
          <w:w w:val="99"/>
          <w:sz w:val="22"/>
        </w:rPr>
        <w:t>.</w:t>
      </w:r>
      <w:r>
        <w:rPr>
          <w:rFonts w:eastAsia="Calibri"/>
          <w:bCs/>
          <w:color w:val="000000"/>
          <w:spacing w:val="1"/>
          <w:w w:val="99"/>
          <w:sz w:val="22"/>
          <w:lang w:val="en-GB"/>
        </w:rPr>
        <w:t>6</w:t>
      </w:r>
      <w:r>
        <w:rPr>
          <w:rFonts w:eastAsia="Calibri"/>
          <w:bCs/>
          <w:color w:val="000000"/>
          <w:spacing w:val="1"/>
          <w:w w:val="99"/>
          <w:sz w:val="22"/>
          <w:lang w:val="en-GB"/>
        </w:rPr>
        <w:tab/>
      </w:r>
      <w:r>
        <w:rPr>
          <w:rFonts w:eastAsia="Calibri"/>
          <w:bCs/>
          <w:color w:val="000000"/>
          <w:spacing w:val="-1"/>
          <w:sz w:val="22"/>
        </w:rPr>
        <w:t>S</w:t>
      </w:r>
      <w:r>
        <w:rPr>
          <w:rFonts w:eastAsia="Calibri"/>
          <w:bCs/>
          <w:color w:val="000000"/>
          <w:spacing w:val="-2"/>
          <w:sz w:val="22"/>
        </w:rPr>
        <w:t>y</w:t>
      </w:r>
      <w:r>
        <w:rPr>
          <w:rFonts w:eastAsia="Calibri"/>
          <w:bCs/>
          <w:color w:val="000000"/>
          <w:spacing w:val="3"/>
          <w:w w:val="99"/>
          <w:sz w:val="22"/>
        </w:rPr>
        <w:t>s</w:t>
      </w:r>
      <w:r>
        <w:rPr>
          <w:rFonts w:eastAsia="Calibri"/>
          <w:bCs/>
          <w:color w:val="000000"/>
          <w:sz w:val="22"/>
        </w:rPr>
        <w:t>t</w:t>
      </w:r>
      <w:r>
        <w:rPr>
          <w:rFonts w:eastAsia="Calibri"/>
          <w:bCs/>
          <w:color w:val="000000"/>
          <w:w w:val="99"/>
          <w:sz w:val="22"/>
        </w:rPr>
        <w:t>em</w:t>
      </w:r>
      <w:r>
        <w:rPr>
          <w:rFonts w:eastAsia="Calibri"/>
          <w:bCs/>
          <w:color w:val="000000"/>
          <w:spacing w:val="1"/>
          <w:w w:val="99"/>
          <w:sz w:val="22"/>
        </w:rPr>
        <w:t>F</w:t>
      </w:r>
      <w:r>
        <w:rPr>
          <w:rFonts w:eastAsia="Calibri"/>
          <w:bCs/>
          <w:color w:val="000000"/>
          <w:w w:val="99"/>
          <w:sz w:val="22"/>
        </w:rPr>
        <w:t>e</w:t>
      </w:r>
      <w:r>
        <w:rPr>
          <w:rFonts w:eastAsia="Calibri"/>
          <w:bCs/>
          <w:color w:val="000000"/>
          <w:spacing w:val="1"/>
          <w:w w:val="99"/>
          <w:sz w:val="22"/>
        </w:rPr>
        <w:t>a</w:t>
      </w:r>
      <w:r>
        <w:rPr>
          <w:rFonts w:eastAsia="Calibri"/>
          <w:bCs/>
          <w:color w:val="000000"/>
          <w:sz w:val="22"/>
        </w:rPr>
        <w:t>t</w:t>
      </w:r>
      <w:r>
        <w:rPr>
          <w:rFonts w:eastAsia="Calibri"/>
          <w:bCs/>
          <w:color w:val="000000"/>
          <w:spacing w:val="-1"/>
          <w:w w:val="99"/>
          <w:sz w:val="22"/>
        </w:rPr>
        <w:t>u</w:t>
      </w:r>
      <w:r>
        <w:rPr>
          <w:rFonts w:eastAsia="Calibri"/>
          <w:bCs/>
          <w:color w:val="000000"/>
          <w:spacing w:val="1"/>
          <w:w w:val="99"/>
          <w:sz w:val="22"/>
        </w:rPr>
        <w:t>r</w:t>
      </w:r>
      <w:r>
        <w:rPr>
          <w:rFonts w:eastAsia="Calibri"/>
          <w:bCs/>
          <w:color w:val="000000"/>
          <w:w w:val="99"/>
          <w:sz w:val="22"/>
        </w:rPr>
        <w:t>e6……………………………………………………………………………………18</w:t>
      </w:r>
    </w:p>
    <w:p w:rsidR="00F73C47" w:rsidRDefault="00F73C47" w:rsidP="00F73C47">
      <w:pPr>
        <w:pStyle w:val="NoSpacing"/>
        <w:tabs>
          <w:tab w:val="left" w:pos="720"/>
          <w:tab w:val="left" w:pos="1440"/>
          <w:tab w:val="left" w:pos="2160"/>
          <w:tab w:val="left" w:pos="2880"/>
          <w:tab w:val="left" w:pos="3600"/>
          <w:tab w:val="left" w:pos="4320"/>
          <w:tab w:val="left" w:pos="8658"/>
        </w:tabs>
        <w:jc w:val="both"/>
        <w:rPr>
          <w:rFonts w:ascii="Times New Roman" w:hAnsi="Times New Roman"/>
        </w:rPr>
      </w:pPr>
      <w:r>
        <w:rPr>
          <w:rFonts w:ascii="Times New Roman" w:hAnsi="Times New Roman"/>
        </w:rPr>
        <w:t>2.4.7</w:t>
      </w:r>
      <w:r>
        <w:rPr>
          <w:rFonts w:ascii="Times New Roman" w:hAnsi="Times New Roman"/>
          <w:lang w:val="en-GB"/>
        </w:rPr>
        <w:tab/>
      </w:r>
      <w:r>
        <w:rPr>
          <w:rFonts w:ascii="Times New Roman" w:hAnsi="Times New Roman"/>
        </w:rPr>
        <w:t>System Feature 7…………………………………………………………………………………18</w:t>
      </w:r>
    </w:p>
    <w:p w:rsidR="00F73C47" w:rsidRDefault="00F73C47" w:rsidP="00F73C47">
      <w:pPr>
        <w:pStyle w:val="NoSpacing"/>
        <w:tabs>
          <w:tab w:val="left" w:pos="720"/>
          <w:tab w:val="left" w:pos="1440"/>
          <w:tab w:val="left" w:pos="2160"/>
          <w:tab w:val="left" w:pos="5040"/>
          <w:tab w:val="left" w:pos="5760"/>
          <w:tab w:val="left" w:pos="6480"/>
          <w:tab w:val="left" w:pos="7200"/>
          <w:tab w:val="left" w:pos="7920"/>
        </w:tabs>
        <w:jc w:val="both"/>
        <w:rPr>
          <w:rFonts w:ascii="Times New Roman" w:hAnsi="Times New Roman"/>
          <w:szCs w:val="24"/>
        </w:rPr>
      </w:pPr>
      <w:r>
        <w:rPr>
          <w:rFonts w:ascii="Times New Roman" w:hAnsi="Times New Roman"/>
          <w:szCs w:val="24"/>
        </w:rPr>
        <w:t>2.4.8</w:t>
      </w:r>
      <w:r>
        <w:rPr>
          <w:rFonts w:ascii="Times New Roman" w:hAnsi="Times New Roman"/>
          <w:szCs w:val="24"/>
          <w:lang w:val="en-GB"/>
        </w:rPr>
        <w:tab/>
      </w:r>
      <w:r>
        <w:rPr>
          <w:rFonts w:ascii="Times New Roman" w:hAnsi="Times New Roman"/>
          <w:szCs w:val="24"/>
        </w:rPr>
        <w:t>System Feature 8…………………………………………………………………………………19</w:t>
      </w:r>
    </w:p>
    <w:p w:rsidR="00F73C47" w:rsidRDefault="00F73C47" w:rsidP="00F73C47">
      <w:pPr>
        <w:pStyle w:val="NoSpacing"/>
        <w:tabs>
          <w:tab w:val="left" w:pos="720"/>
          <w:tab w:val="left" w:pos="1440"/>
          <w:tab w:val="left" w:pos="8728"/>
        </w:tabs>
        <w:jc w:val="both"/>
        <w:rPr>
          <w:rFonts w:ascii="Times New Roman" w:hAnsi="Times New Roman"/>
          <w:szCs w:val="24"/>
        </w:rPr>
      </w:pPr>
      <w:r>
        <w:rPr>
          <w:rFonts w:ascii="Times New Roman" w:hAnsi="Times New Roman"/>
          <w:szCs w:val="24"/>
        </w:rPr>
        <w:t>3.2.1</w:t>
      </w:r>
      <w:r>
        <w:rPr>
          <w:rFonts w:ascii="Times New Roman" w:hAnsi="Times New Roman"/>
          <w:szCs w:val="24"/>
        </w:rPr>
        <w:tab/>
        <w:t>Registration………………………………………………………………………………………24</w:t>
      </w:r>
    </w:p>
    <w:p w:rsidR="00F73C47" w:rsidRDefault="00F73C47" w:rsidP="00F73C47">
      <w:pPr>
        <w:pStyle w:val="NoSpacing"/>
        <w:tabs>
          <w:tab w:val="left" w:pos="720"/>
          <w:tab w:val="left" w:pos="2880"/>
          <w:tab w:val="left" w:pos="3600"/>
          <w:tab w:val="left" w:pos="4320"/>
        </w:tabs>
        <w:jc w:val="both"/>
        <w:rPr>
          <w:rFonts w:ascii="Times New Roman" w:hAnsi="Times New Roman"/>
          <w:szCs w:val="24"/>
        </w:rPr>
      </w:pPr>
      <w:r>
        <w:rPr>
          <w:rFonts w:ascii="Times New Roman" w:hAnsi="Times New Roman"/>
          <w:szCs w:val="24"/>
        </w:rPr>
        <w:t>3.2.2</w:t>
      </w:r>
      <w:r>
        <w:rPr>
          <w:rFonts w:ascii="Times New Roman" w:hAnsi="Times New Roman"/>
          <w:szCs w:val="24"/>
          <w:lang w:val="en-GB"/>
        </w:rPr>
        <w:tab/>
      </w:r>
      <w:r>
        <w:rPr>
          <w:rFonts w:ascii="Times New Roman" w:hAnsi="Times New Roman"/>
          <w:szCs w:val="24"/>
        </w:rPr>
        <w:t>Log in…………………………………………………………………………………………….25</w:t>
      </w:r>
    </w:p>
    <w:p w:rsidR="00F73C47" w:rsidRDefault="00F73C47" w:rsidP="00F73C47">
      <w:pPr>
        <w:pStyle w:val="NoSpacing"/>
        <w:tabs>
          <w:tab w:val="left" w:pos="720"/>
          <w:tab w:val="left" w:pos="2880"/>
          <w:tab w:val="left" w:pos="3600"/>
          <w:tab w:val="left" w:pos="4320"/>
        </w:tabs>
        <w:jc w:val="both"/>
        <w:rPr>
          <w:rFonts w:ascii="Times New Roman" w:hAnsi="Times New Roman"/>
          <w:szCs w:val="24"/>
        </w:rPr>
      </w:pPr>
      <w:r w:rsidRPr="004B444A">
        <w:rPr>
          <w:rFonts w:ascii="Times New Roman" w:hAnsi="Times New Roman"/>
          <w:szCs w:val="24"/>
        </w:rPr>
        <w:t>3.2.3     Logout</w:t>
      </w:r>
      <w:r>
        <w:rPr>
          <w:rFonts w:ascii="Times New Roman" w:hAnsi="Times New Roman"/>
          <w:szCs w:val="24"/>
        </w:rPr>
        <w:t>……………………………………………………………………………………………27</w:t>
      </w:r>
    </w:p>
    <w:p w:rsidR="00F73C47" w:rsidRDefault="00F73C47" w:rsidP="00F73C47">
      <w:pPr>
        <w:pStyle w:val="NoSpacing"/>
        <w:tabs>
          <w:tab w:val="left" w:pos="720"/>
          <w:tab w:val="left" w:pos="2880"/>
          <w:tab w:val="left" w:pos="3600"/>
          <w:tab w:val="left" w:pos="4320"/>
        </w:tabs>
        <w:jc w:val="both"/>
        <w:rPr>
          <w:rFonts w:ascii="Times New Roman" w:hAnsi="Times New Roman"/>
          <w:szCs w:val="24"/>
        </w:rPr>
      </w:pPr>
      <w:r>
        <w:rPr>
          <w:rFonts w:ascii="Times New Roman" w:hAnsi="Times New Roman"/>
          <w:szCs w:val="24"/>
        </w:rPr>
        <w:t>3.2.4   Add test…………………………………………………………………………………………....28</w:t>
      </w:r>
    </w:p>
    <w:p w:rsidR="00F73C47" w:rsidRDefault="00F73C47" w:rsidP="00F73C47">
      <w:pPr>
        <w:pStyle w:val="NoSpacing"/>
        <w:tabs>
          <w:tab w:val="left" w:pos="720"/>
          <w:tab w:val="left" w:pos="2880"/>
          <w:tab w:val="left" w:pos="3600"/>
          <w:tab w:val="left" w:pos="4320"/>
        </w:tabs>
        <w:jc w:val="both"/>
        <w:rPr>
          <w:rFonts w:ascii="Times New Roman" w:hAnsi="Times New Roman"/>
          <w:szCs w:val="24"/>
        </w:rPr>
      </w:pPr>
      <w:r>
        <w:rPr>
          <w:rFonts w:ascii="Times New Roman" w:hAnsi="Times New Roman"/>
          <w:szCs w:val="24"/>
        </w:rPr>
        <w:t xml:space="preserve">3.2.5  </w:t>
      </w:r>
      <w:r w:rsidRPr="004B444A">
        <w:rPr>
          <w:rFonts w:ascii="Times New Roman" w:hAnsi="Times New Roman"/>
          <w:szCs w:val="24"/>
        </w:rPr>
        <w:t>Add Test detail</w:t>
      </w:r>
      <w:r>
        <w:rPr>
          <w:rFonts w:ascii="Times New Roman" w:hAnsi="Times New Roman"/>
          <w:szCs w:val="24"/>
        </w:rPr>
        <w:t>……………………………………………………………………………………..29</w:t>
      </w:r>
    </w:p>
    <w:p w:rsidR="00F73C47" w:rsidRDefault="00F73C47" w:rsidP="00F73C47">
      <w:pPr>
        <w:pStyle w:val="NoSpacing"/>
        <w:tabs>
          <w:tab w:val="left" w:pos="720"/>
          <w:tab w:val="left" w:pos="2880"/>
          <w:tab w:val="left" w:pos="3600"/>
          <w:tab w:val="left" w:pos="4320"/>
        </w:tabs>
        <w:jc w:val="both"/>
        <w:rPr>
          <w:rFonts w:ascii="Times New Roman" w:hAnsi="Times New Roman"/>
          <w:szCs w:val="24"/>
        </w:rPr>
      </w:pPr>
      <w:r>
        <w:rPr>
          <w:rFonts w:ascii="Times New Roman" w:hAnsi="Times New Roman"/>
          <w:szCs w:val="24"/>
        </w:rPr>
        <w:t xml:space="preserve">3.2.6  </w:t>
      </w:r>
      <w:r w:rsidRPr="004B444A">
        <w:rPr>
          <w:rFonts w:ascii="Times New Roman" w:hAnsi="Times New Roman"/>
          <w:szCs w:val="24"/>
        </w:rPr>
        <w:t>View test</w:t>
      </w:r>
      <w:r>
        <w:rPr>
          <w:rFonts w:ascii="Times New Roman" w:hAnsi="Times New Roman"/>
          <w:szCs w:val="24"/>
        </w:rPr>
        <w:t>……………………………………………………………………………………………30</w:t>
      </w:r>
    </w:p>
    <w:p w:rsidR="00F73C47" w:rsidRDefault="00F73C47" w:rsidP="00F73C47">
      <w:pPr>
        <w:pStyle w:val="NoSpacing"/>
        <w:tabs>
          <w:tab w:val="left" w:pos="720"/>
          <w:tab w:val="left" w:pos="2880"/>
          <w:tab w:val="left" w:pos="3600"/>
          <w:tab w:val="left" w:pos="4320"/>
        </w:tabs>
        <w:jc w:val="both"/>
        <w:rPr>
          <w:rFonts w:ascii="Times New Roman" w:hAnsi="Times New Roman"/>
          <w:szCs w:val="24"/>
        </w:rPr>
      </w:pPr>
      <w:r>
        <w:rPr>
          <w:rFonts w:ascii="Times New Roman" w:hAnsi="Times New Roman"/>
          <w:szCs w:val="24"/>
        </w:rPr>
        <w:t xml:space="preserve">4.6.1 </w:t>
      </w:r>
      <w:r w:rsidRPr="00460990">
        <w:rPr>
          <w:rFonts w:ascii="Times New Roman" w:hAnsi="Times New Roman"/>
          <w:szCs w:val="24"/>
        </w:rPr>
        <w:t>Operation Register</w:t>
      </w:r>
      <w:r>
        <w:rPr>
          <w:rFonts w:ascii="Times New Roman" w:hAnsi="Times New Roman"/>
          <w:szCs w:val="24"/>
        </w:rPr>
        <w:t>…………………………………………………………………………………..43</w:t>
      </w:r>
    </w:p>
    <w:p w:rsidR="00F73C47" w:rsidRDefault="00F73C47" w:rsidP="00F73C47">
      <w:pPr>
        <w:pStyle w:val="NoSpacing"/>
        <w:tabs>
          <w:tab w:val="left" w:pos="720"/>
          <w:tab w:val="left" w:pos="2880"/>
          <w:tab w:val="left" w:pos="3600"/>
          <w:tab w:val="left" w:pos="4320"/>
        </w:tabs>
        <w:jc w:val="both"/>
        <w:rPr>
          <w:rFonts w:ascii="Times New Roman" w:hAnsi="Times New Roman"/>
          <w:szCs w:val="24"/>
        </w:rPr>
      </w:pPr>
      <w:r>
        <w:rPr>
          <w:rFonts w:ascii="Times New Roman" w:hAnsi="Times New Roman"/>
          <w:szCs w:val="24"/>
        </w:rPr>
        <w:t>4.6.2 Operation Sign in……………………………………………………………………………………43</w:t>
      </w:r>
    </w:p>
    <w:p w:rsidR="00F73C47" w:rsidRDefault="00F73C47" w:rsidP="00F73C47">
      <w:pPr>
        <w:pStyle w:val="NoSpacing"/>
        <w:tabs>
          <w:tab w:val="left" w:pos="720"/>
          <w:tab w:val="left" w:pos="2880"/>
          <w:tab w:val="left" w:pos="3600"/>
          <w:tab w:val="left" w:pos="4320"/>
        </w:tabs>
        <w:jc w:val="both"/>
        <w:rPr>
          <w:rFonts w:ascii="Times New Roman" w:hAnsi="Times New Roman"/>
          <w:szCs w:val="24"/>
        </w:rPr>
      </w:pPr>
      <w:r w:rsidRPr="00460990">
        <w:rPr>
          <w:rFonts w:ascii="Times New Roman" w:hAnsi="Times New Roman"/>
          <w:szCs w:val="24"/>
        </w:rPr>
        <w:t>4.6.3 Operation Sign Out</w:t>
      </w:r>
      <w:r>
        <w:rPr>
          <w:rFonts w:ascii="Times New Roman" w:hAnsi="Times New Roman"/>
          <w:szCs w:val="24"/>
        </w:rPr>
        <w:t>………………………………………………………………………………….43</w:t>
      </w:r>
    </w:p>
    <w:p w:rsidR="00F73C47" w:rsidRDefault="00F73C47" w:rsidP="00F73C47">
      <w:pPr>
        <w:pStyle w:val="NoSpacing"/>
        <w:tabs>
          <w:tab w:val="left" w:pos="720"/>
          <w:tab w:val="left" w:pos="2880"/>
          <w:tab w:val="left" w:pos="3600"/>
          <w:tab w:val="left" w:pos="4320"/>
        </w:tabs>
        <w:jc w:val="both"/>
        <w:rPr>
          <w:rFonts w:ascii="Times New Roman" w:hAnsi="Times New Roman"/>
          <w:szCs w:val="24"/>
        </w:rPr>
      </w:pPr>
      <w:r w:rsidRPr="00460990">
        <w:rPr>
          <w:rFonts w:ascii="Times New Roman" w:hAnsi="Times New Roman"/>
          <w:szCs w:val="24"/>
        </w:rPr>
        <w:t>4.6.4 Operation Select Time</w:t>
      </w:r>
      <w:r>
        <w:rPr>
          <w:rFonts w:ascii="Times New Roman" w:hAnsi="Times New Roman"/>
          <w:szCs w:val="24"/>
        </w:rPr>
        <w:t>………………………………………………………………………………44</w:t>
      </w:r>
    </w:p>
    <w:p w:rsidR="00F73C47" w:rsidRDefault="00F73C47" w:rsidP="00F73C47">
      <w:pPr>
        <w:pStyle w:val="NoSpacing"/>
        <w:tabs>
          <w:tab w:val="left" w:pos="720"/>
          <w:tab w:val="left" w:pos="2880"/>
          <w:tab w:val="left" w:pos="3600"/>
          <w:tab w:val="left" w:pos="4320"/>
        </w:tabs>
        <w:jc w:val="both"/>
        <w:rPr>
          <w:rFonts w:ascii="Times New Roman" w:hAnsi="Times New Roman"/>
          <w:szCs w:val="24"/>
        </w:rPr>
      </w:pPr>
      <w:r w:rsidRPr="00460990">
        <w:rPr>
          <w:rFonts w:ascii="Times New Roman" w:hAnsi="Times New Roman"/>
          <w:szCs w:val="24"/>
        </w:rPr>
        <w:t>4.6.5 Operation Test details</w:t>
      </w:r>
      <w:r>
        <w:rPr>
          <w:rFonts w:ascii="Times New Roman" w:hAnsi="Times New Roman"/>
          <w:szCs w:val="24"/>
        </w:rPr>
        <w:t>………………………………………………………………………………45</w:t>
      </w:r>
    </w:p>
    <w:p w:rsidR="00F73C47" w:rsidRDefault="00F73C47" w:rsidP="00F73C47">
      <w:pPr>
        <w:pStyle w:val="NoSpacing"/>
        <w:tabs>
          <w:tab w:val="left" w:pos="720"/>
          <w:tab w:val="left" w:pos="2880"/>
          <w:tab w:val="left" w:pos="3600"/>
          <w:tab w:val="left" w:pos="4320"/>
        </w:tabs>
        <w:jc w:val="both"/>
        <w:rPr>
          <w:rFonts w:ascii="Times New Roman" w:hAnsi="Times New Roman"/>
          <w:szCs w:val="24"/>
        </w:rPr>
      </w:pPr>
      <w:r>
        <w:rPr>
          <w:rFonts w:ascii="Times New Roman" w:hAnsi="Times New Roman"/>
          <w:szCs w:val="24"/>
        </w:rPr>
        <w:t xml:space="preserve">6.1.2 </w:t>
      </w:r>
      <w:r w:rsidRPr="007D137A">
        <w:rPr>
          <w:rFonts w:ascii="Times New Roman" w:hAnsi="Times New Roman"/>
          <w:szCs w:val="24"/>
        </w:rPr>
        <w:t>Registration</w:t>
      </w:r>
      <w:r>
        <w:rPr>
          <w:rFonts w:ascii="Times New Roman" w:hAnsi="Times New Roman"/>
          <w:szCs w:val="24"/>
        </w:rPr>
        <w:t>…………………………………………………………………………………………59</w:t>
      </w:r>
    </w:p>
    <w:p w:rsidR="00F73C47" w:rsidRPr="007D137A" w:rsidRDefault="00F73C47" w:rsidP="00F73C47">
      <w:pPr>
        <w:pStyle w:val="NoSpacing"/>
        <w:tabs>
          <w:tab w:val="left" w:pos="720"/>
          <w:tab w:val="left" w:pos="2880"/>
          <w:tab w:val="left" w:pos="3600"/>
          <w:tab w:val="left" w:pos="4320"/>
        </w:tabs>
        <w:jc w:val="both"/>
        <w:rPr>
          <w:rFonts w:ascii="Times New Roman" w:hAnsi="Times New Roman"/>
          <w:szCs w:val="24"/>
        </w:rPr>
      </w:pPr>
      <w:r>
        <w:rPr>
          <w:rFonts w:ascii="Times New Roman" w:hAnsi="Times New Roman"/>
          <w:szCs w:val="24"/>
        </w:rPr>
        <w:t xml:space="preserve">6.1.3 </w:t>
      </w:r>
      <w:r w:rsidRPr="007D137A">
        <w:rPr>
          <w:rFonts w:ascii="Times New Roman" w:hAnsi="Times New Roman"/>
          <w:szCs w:val="24"/>
        </w:rPr>
        <w:t>Login</w:t>
      </w:r>
      <w:r>
        <w:rPr>
          <w:rFonts w:ascii="Times New Roman" w:hAnsi="Times New Roman"/>
          <w:szCs w:val="24"/>
        </w:rPr>
        <w:t>………………………………………………………………………………………………..61</w:t>
      </w:r>
    </w:p>
    <w:p w:rsidR="00F73C47" w:rsidRDefault="00F73C47" w:rsidP="00F73C47">
      <w:pPr>
        <w:pStyle w:val="NoSpacing"/>
        <w:tabs>
          <w:tab w:val="left" w:pos="720"/>
          <w:tab w:val="left" w:pos="2880"/>
          <w:tab w:val="left" w:pos="3600"/>
          <w:tab w:val="left" w:pos="4320"/>
        </w:tabs>
        <w:jc w:val="both"/>
        <w:rPr>
          <w:rFonts w:ascii="Times New Roman" w:hAnsi="Times New Roman"/>
          <w:szCs w:val="24"/>
        </w:rPr>
      </w:pPr>
      <w:r>
        <w:rPr>
          <w:rFonts w:ascii="Times New Roman" w:hAnsi="Times New Roman"/>
          <w:szCs w:val="24"/>
        </w:rPr>
        <w:t xml:space="preserve">6.1.4 </w:t>
      </w:r>
      <w:r w:rsidRPr="007D137A">
        <w:rPr>
          <w:rFonts w:ascii="Times New Roman" w:hAnsi="Times New Roman"/>
          <w:szCs w:val="24"/>
        </w:rPr>
        <w:t>Search Appointment</w:t>
      </w:r>
      <w:r>
        <w:rPr>
          <w:rFonts w:ascii="Times New Roman" w:hAnsi="Times New Roman"/>
          <w:szCs w:val="24"/>
        </w:rPr>
        <w:t>………………………………………………………………………………..62</w:t>
      </w:r>
    </w:p>
    <w:p w:rsidR="00F73C47" w:rsidRDefault="00F73C47" w:rsidP="00F73C47">
      <w:pPr>
        <w:pStyle w:val="NoSpacing"/>
        <w:tabs>
          <w:tab w:val="left" w:pos="720"/>
          <w:tab w:val="left" w:pos="2880"/>
          <w:tab w:val="left" w:pos="3600"/>
          <w:tab w:val="left" w:pos="4320"/>
        </w:tabs>
        <w:jc w:val="both"/>
        <w:rPr>
          <w:rFonts w:ascii="Times New Roman" w:hAnsi="Times New Roman"/>
          <w:szCs w:val="24"/>
        </w:rPr>
      </w:pPr>
      <w:r>
        <w:rPr>
          <w:rFonts w:ascii="Times New Roman" w:hAnsi="Times New Roman"/>
          <w:szCs w:val="24"/>
        </w:rPr>
        <w:t xml:space="preserve">6.4    </w:t>
      </w:r>
      <w:r w:rsidRPr="007D137A">
        <w:rPr>
          <w:rFonts w:ascii="Times New Roman" w:hAnsi="Times New Roman"/>
          <w:szCs w:val="24"/>
        </w:rPr>
        <w:t>Unit testing</w:t>
      </w:r>
      <w:r>
        <w:rPr>
          <w:rFonts w:ascii="Times New Roman" w:hAnsi="Times New Roman"/>
          <w:szCs w:val="24"/>
        </w:rPr>
        <w:t>…………………………………………………………………………………………64</w:t>
      </w:r>
    </w:p>
    <w:p w:rsidR="00F73C47" w:rsidRDefault="00F73C47" w:rsidP="00F73C47">
      <w:pPr>
        <w:ind w:right="-20"/>
        <w:jc w:val="both"/>
        <w:rPr>
          <w:rFonts w:eastAsia="Calibri"/>
          <w:bCs/>
          <w:color w:val="000000"/>
          <w:w w:val="99"/>
          <w:sz w:val="22"/>
        </w:rPr>
      </w:pPr>
    </w:p>
    <w:p w:rsidR="00F73C47" w:rsidRDefault="00F73C47" w:rsidP="00F73C47">
      <w:pPr>
        <w:pStyle w:val="NoSpacing"/>
        <w:tabs>
          <w:tab w:val="left" w:pos="720"/>
          <w:tab w:val="left" w:pos="1440"/>
          <w:tab w:val="left" w:pos="2160"/>
          <w:tab w:val="left" w:pos="5040"/>
          <w:tab w:val="left" w:pos="5760"/>
          <w:tab w:val="left" w:pos="6480"/>
          <w:tab w:val="left" w:pos="7200"/>
          <w:tab w:val="left" w:pos="7920"/>
        </w:tabs>
        <w:rPr>
          <w:rFonts w:ascii="Times New Roman" w:hAnsi="Times New Roman"/>
        </w:rPr>
      </w:pPr>
    </w:p>
    <w:p w:rsidR="00F73C47" w:rsidRDefault="00F73C47" w:rsidP="00F73C47">
      <w:pPr>
        <w:spacing w:line="360" w:lineRule="auto"/>
        <w:jc w:val="both"/>
      </w:pPr>
    </w:p>
    <w:p w:rsidR="00F73C47" w:rsidRDefault="00F73C47" w:rsidP="00F73C47">
      <w:pPr>
        <w:spacing w:line="360" w:lineRule="auto"/>
      </w:pPr>
    </w:p>
    <w:p w:rsidR="00F73C47" w:rsidRDefault="00F73C47" w:rsidP="00F73C47">
      <w:pPr>
        <w:spacing w:line="360" w:lineRule="auto"/>
      </w:pPr>
    </w:p>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Pr>
        <w:pStyle w:val="Heading1"/>
        <w:rPr>
          <w:rFonts w:ascii="Times New Roman" w:hAnsi="Times New Roman"/>
          <w:b w:val="0"/>
          <w:bCs w:val="0"/>
          <w:sz w:val="96"/>
          <w:szCs w:val="28"/>
        </w:rPr>
      </w:pPr>
      <w:bookmarkStart w:id="26" w:name="_Toc505635094"/>
      <w:bookmarkStart w:id="27" w:name="_Toc505635397"/>
      <w:bookmarkStart w:id="28" w:name="_Toc505635193"/>
      <w:bookmarkStart w:id="29" w:name="_Toc505635603"/>
      <w:bookmarkStart w:id="30" w:name="_Toc505638422"/>
      <w:bookmarkStart w:id="31" w:name="_Toc505635292"/>
      <w:bookmarkStart w:id="32" w:name="_Toc29808421"/>
    </w:p>
    <w:p w:rsidR="00F73C47" w:rsidRDefault="00F73C47" w:rsidP="00F73C47">
      <w:pPr>
        <w:pStyle w:val="Heading1"/>
        <w:rPr>
          <w:rFonts w:ascii="Times New Roman" w:hAnsi="Times New Roman"/>
          <w:b w:val="0"/>
          <w:bCs w:val="0"/>
          <w:sz w:val="96"/>
          <w:szCs w:val="28"/>
        </w:rPr>
      </w:pPr>
    </w:p>
    <w:p w:rsidR="00F73C47" w:rsidRDefault="00F73C47" w:rsidP="00F73C47">
      <w:pPr>
        <w:pStyle w:val="Heading1"/>
        <w:rPr>
          <w:rFonts w:ascii="Times New Roman" w:hAnsi="Times New Roman"/>
          <w:b w:val="0"/>
          <w:bCs w:val="0"/>
          <w:sz w:val="96"/>
          <w:szCs w:val="28"/>
        </w:rPr>
        <w:sectPr w:rsidR="00F73C47" w:rsidSect="00F73C47">
          <w:footerReference w:type="default" r:id="rId17"/>
          <w:type w:val="continuous"/>
          <w:pgSz w:w="11904" w:h="16838"/>
          <w:pgMar w:top="721" w:right="850" w:bottom="959" w:left="1440" w:header="720" w:footer="720" w:gutter="0"/>
          <w:pgNumType w:fmt="lowerRoman" w:start="1"/>
          <w:cols w:space="708"/>
        </w:sectPr>
      </w:pPr>
    </w:p>
    <w:p w:rsidR="00F73C47" w:rsidRDefault="00F73C47" w:rsidP="00F73C47">
      <w:pPr>
        <w:pStyle w:val="Heading1"/>
        <w:rPr>
          <w:rFonts w:ascii="Times New Roman" w:hAnsi="Times New Roman"/>
          <w:b w:val="0"/>
          <w:bCs w:val="0"/>
          <w:sz w:val="96"/>
          <w:szCs w:val="28"/>
        </w:rPr>
      </w:pPr>
      <w:bookmarkStart w:id="33" w:name="_Toc30926841"/>
    </w:p>
    <w:p w:rsidR="00F73C47" w:rsidRDefault="00F73C47" w:rsidP="00F73C47">
      <w:pPr>
        <w:pStyle w:val="Heading1"/>
        <w:rPr>
          <w:rFonts w:ascii="Times New Roman" w:hAnsi="Times New Roman"/>
          <w:b w:val="0"/>
          <w:bCs w:val="0"/>
          <w:sz w:val="96"/>
          <w:szCs w:val="28"/>
        </w:rPr>
      </w:pPr>
    </w:p>
    <w:p w:rsidR="00F73C47" w:rsidRDefault="00F73C47" w:rsidP="00F73C47">
      <w:pPr>
        <w:pStyle w:val="Heading1"/>
        <w:rPr>
          <w:rFonts w:ascii="Times New Roman" w:hAnsi="Times New Roman"/>
          <w:b w:val="0"/>
          <w:bCs w:val="0"/>
          <w:sz w:val="96"/>
          <w:szCs w:val="28"/>
        </w:rPr>
      </w:pPr>
      <w:r>
        <w:rPr>
          <w:rFonts w:ascii="Times New Roman" w:hAnsi="Times New Roman"/>
          <w:b w:val="0"/>
          <w:bCs w:val="0"/>
          <w:sz w:val="96"/>
          <w:szCs w:val="28"/>
        </w:rPr>
        <w:t>Chapter 1</w:t>
      </w:r>
      <w:bookmarkEnd w:id="26"/>
      <w:bookmarkEnd w:id="27"/>
      <w:bookmarkEnd w:id="28"/>
      <w:bookmarkEnd w:id="29"/>
      <w:bookmarkEnd w:id="30"/>
      <w:bookmarkEnd w:id="31"/>
      <w:bookmarkEnd w:id="32"/>
      <w:bookmarkEnd w:id="33"/>
    </w:p>
    <w:p w:rsidR="00F73C47" w:rsidRDefault="00F73C47" w:rsidP="00F73C47">
      <w:pPr>
        <w:pStyle w:val="Heading1"/>
        <w:rPr>
          <w:rFonts w:ascii="Times New Roman" w:hAnsi="Times New Roman"/>
          <w:szCs w:val="72"/>
        </w:rPr>
      </w:pPr>
      <w:bookmarkStart w:id="34" w:name="_Toc505638423"/>
      <w:bookmarkStart w:id="35" w:name="_Toc505635194"/>
      <w:bookmarkStart w:id="36" w:name="_Toc505635398"/>
      <w:bookmarkStart w:id="37" w:name="_Toc29808422"/>
      <w:bookmarkStart w:id="38" w:name="_Toc505635293"/>
      <w:bookmarkStart w:id="39" w:name="_Toc505635604"/>
      <w:bookmarkStart w:id="40" w:name="_Toc505635095"/>
      <w:bookmarkStart w:id="41" w:name="_Toc30926842"/>
      <w:r>
        <w:rPr>
          <w:rFonts w:ascii="Times New Roman" w:hAnsi="Times New Roman"/>
          <w:szCs w:val="72"/>
        </w:rPr>
        <w:t>Introduction</w:t>
      </w:r>
      <w:bookmarkEnd w:id="34"/>
      <w:bookmarkEnd w:id="35"/>
      <w:bookmarkEnd w:id="36"/>
      <w:bookmarkEnd w:id="37"/>
      <w:bookmarkEnd w:id="38"/>
      <w:bookmarkEnd w:id="39"/>
      <w:bookmarkEnd w:id="40"/>
      <w:bookmarkEnd w:id="41"/>
    </w:p>
    <w:p w:rsidR="00F73C47" w:rsidRDefault="00F73C47" w:rsidP="00F73C47">
      <w:pPr>
        <w:pStyle w:val="Heading1"/>
        <w:rPr>
          <w:rFonts w:ascii="Times New Roman" w:hAnsi="Times New Roman"/>
          <w:b w:val="0"/>
          <w:bCs w:val="0"/>
        </w:rPr>
      </w:pPr>
    </w:p>
    <w:p w:rsidR="00F73C47" w:rsidRDefault="00F73C47" w:rsidP="00F73C47">
      <w:pPr>
        <w:pStyle w:val="Heading1"/>
        <w:rPr>
          <w:rFonts w:ascii="Times New Roman" w:hAnsi="Times New Roman"/>
          <w:b w:val="0"/>
          <w:bCs w:val="0"/>
        </w:rPr>
      </w:pPr>
    </w:p>
    <w:p w:rsidR="00F73C47" w:rsidRDefault="00F73C47" w:rsidP="00F73C47">
      <w:pPr>
        <w:pStyle w:val="Heading1"/>
        <w:rPr>
          <w:rFonts w:ascii="Times New Roman" w:hAnsi="Times New Roman"/>
          <w:b w:val="0"/>
          <w:bCs w:val="0"/>
        </w:rPr>
      </w:pPr>
    </w:p>
    <w:p w:rsidR="00F73C47" w:rsidRDefault="00F73C47" w:rsidP="00F73C47">
      <w:pPr>
        <w:pStyle w:val="Heading1"/>
        <w:rPr>
          <w:rFonts w:ascii="Times New Roman" w:hAnsi="Times New Roman"/>
          <w:b w:val="0"/>
          <w:bCs w:val="0"/>
        </w:rPr>
      </w:pPr>
    </w:p>
    <w:p w:rsidR="00F73C47" w:rsidRDefault="00F73C47" w:rsidP="00F73C47">
      <w:pPr>
        <w:pStyle w:val="Heading1"/>
        <w:rPr>
          <w:rFonts w:ascii="Times New Roman" w:hAnsi="Times New Roman"/>
          <w:b w:val="0"/>
          <w:bCs w:val="0"/>
        </w:rPr>
      </w:pPr>
    </w:p>
    <w:p w:rsidR="00F73C47" w:rsidRDefault="00F73C47" w:rsidP="00F73C47">
      <w:pPr>
        <w:pStyle w:val="Heading1"/>
        <w:rPr>
          <w:rFonts w:ascii="Times New Roman" w:hAnsi="Times New Roman"/>
          <w:b w:val="0"/>
          <w:bCs w:val="0"/>
        </w:rPr>
      </w:pPr>
    </w:p>
    <w:p w:rsidR="00F73C47" w:rsidRDefault="00F73C47" w:rsidP="00F73C47">
      <w:pPr>
        <w:pStyle w:val="Heading1"/>
        <w:rPr>
          <w:rFonts w:ascii="Times New Roman" w:hAnsi="Times New Roman"/>
          <w:b w:val="0"/>
          <w:bCs w:val="0"/>
        </w:rPr>
      </w:pPr>
    </w:p>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Pr>
        <w:sectPr w:rsidR="00F73C47">
          <w:footerReference w:type="default" r:id="rId18"/>
          <w:pgSz w:w="11904" w:h="16838"/>
          <w:pgMar w:top="721" w:right="850" w:bottom="959" w:left="1440" w:header="720" w:footer="720" w:gutter="0"/>
          <w:pgNumType w:start="1"/>
          <w:cols w:space="708"/>
        </w:sectPr>
      </w:pPr>
    </w:p>
    <w:p w:rsidR="00F73C47" w:rsidRDefault="00F73C47" w:rsidP="00F73C47">
      <w:pPr>
        <w:tabs>
          <w:tab w:val="left" w:pos="2248"/>
        </w:tabs>
      </w:pPr>
    </w:p>
    <w:p w:rsidR="00F73C47" w:rsidRDefault="00F73C47" w:rsidP="00F73C47">
      <w:pPr>
        <w:tabs>
          <w:tab w:val="left" w:pos="2248"/>
        </w:tabs>
      </w:pPr>
      <w:r>
        <w:tab/>
      </w:r>
    </w:p>
    <w:p w:rsidR="00F73C47" w:rsidRDefault="00F73C47" w:rsidP="00F73C47"/>
    <w:p w:rsidR="00F73C47" w:rsidRDefault="00F73C47" w:rsidP="00F73C47">
      <w:pPr>
        <w:pStyle w:val="NoSpacing"/>
        <w:spacing w:line="360" w:lineRule="auto"/>
        <w:rPr>
          <w:rFonts w:ascii="Times New Roman" w:hAnsi="Times New Roman"/>
          <w:sz w:val="40"/>
          <w:szCs w:val="40"/>
        </w:rPr>
      </w:pPr>
      <w:r>
        <w:rPr>
          <w:rFonts w:ascii="Times New Roman" w:hAnsi="Times New Roman"/>
          <w:b/>
          <w:sz w:val="40"/>
          <w:szCs w:val="40"/>
        </w:rPr>
        <w:t xml:space="preserve">Chapter 1: </w:t>
      </w:r>
      <w:r>
        <w:rPr>
          <w:rFonts w:ascii="Times New Roman" w:hAnsi="Times New Roman"/>
          <w:sz w:val="40"/>
          <w:szCs w:val="40"/>
        </w:rPr>
        <w:t xml:space="preserve">Introduction </w:t>
      </w:r>
    </w:p>
    <w:p w:rsidR="00F73C47" w:rsidRDefault="00F73C47" w:rsidP="00F73C47">
      <w:pPr>
        <w:spacing w:line="360" w:lineRule="auto"/>
        <w:jc w:val="both"/>
        <w:rPr>
          <w:rFonts w:ascii="Calibri" w:eastAsia="Calibri" w:hAnsi="Calibri"/>
        </w:rPr>
      </w:pPr>
      <w:r>
        <w:rPr>
          <w:rFonts w:ascii="Calibri" w:eastAsia="Calibri" w:hAnsi="Calibri"/>
        </w:rPr>
        <w:t xml:space="preserve">Many people cannot manage their test report material data. They face many problems in communications with </w:t>
      </w:r>
      <w:r>
        <w:rPr>
          <w:rFonts w:ascii="Calibri" w:hAnsi="Calibri"/>
        </w:rPr>
        <w:t>their doctor without their test report</w:t>
      </w:r>
      <w:r>
        <w:rPr>
          <w:rFonts w:ascii="Calibri" w:eastAsia="Calibri" w:hAnsi="Calibri"/>
        </w:rPr>
        <w:t>. It is difficult for them to take their report in hard form.</w:t>
      </w:r>
    </w:p>
    <w:p w:rsidR="00F73C47" w:rsidRDefault="00F73C47" w:rsidP="00F73C47">
      <w:pPr>
        <w:spacing w:line="360" w:lineRule="auto"/>
        <w:jc w:val="both"/>
        <w:rPr>
          <w:rFonts w:ascii="Calibri" w:hAnsi="Calibri"/>
        </w:rPr>
      </w:pPr>
      <w:r>
        <w:rPr>
          <w:rFonts w:ascii="Calibri" w:hAnsi="Calibri"/>
        </w:rPr>
        <w:t>To reduce this problem, we are going to develop an app which is helpful for the people who are advised to get some test results from laboratories. Through this app the person who underwent the test or his caretaker just need to login into this app and get his/her report on mobile in PDF. On registration of the app the record of the user will be saved and a login id will be allocated to the user. This application will help the user to book the test timings, trace test status and access test results at any time. It reduces waiting time because the time will be allocated on registration so he will visit the laboratory at allocated time which will reduces the waiting time. Patient doesn't need to call for the information of his/her reports. Patient can access the laboratory at any time for the allocation of time.</w:t>
      </w:r>
    </w:p>
    <w:p w:rsidR="00F73C47" w:rsidRDefault="00F73C47" w:rsidP="00F73C47">
      <w:pPr>
        <w:spacing w:line="360" w:lineRule="auto"/>
        <w:jc w:val="both"/>
      </w:pPr>
    </w:p>
    <w:p w:rsidR="00F73C47" w:rsidRDefault="00F73C47" w:rsidP="00C16AF1">
      <w:pPr>
        <w:pStyle w:val="Heading2"/>
        <w:numPr>
          <w:ilvl w:val="1"/>
          <w:numId w:val="4"/>
        </w:numPr>
        <w:rPr>
          <w:rFonts w:ascii="Times New Roman" w:hAnsi="Times New Roman"/>
          <w:b w:val="0"/>
          <w:color w:val="auto"/>
          <w:sz w:val="28"/>
        </w:rPr>
      </w:pPr>
      <w:bookmarkStart w:id="42" w:name="_Toc505635195"/>
      <w:bookmarkStart w:id="43" w:name="_Toc30926843"/>
      <w:bookmarkStart w:id="44" w:name="_Toc505635294"/>
      <w:bookmarkStart w:id="45" w:name="_Toc29808423"/>
      <w:bookmarkStart w:id="46" w:name="_Toc505635605"/>
      <w:bookmarkStart w:id="47" w:name="_Toc505635096"/>
      <w:bookmarkStart w:id="48" w:name="_Toc505635399"/>
      <w:bookmarkStart w:id="49" w:name="_Toc505638424"/>
      <w:r>
        <w:rPr>
          <w:rFonts w:ascii="Times New Roman" w:hAnsi="Times New Roman"/>
          <w:color w:val="auto"/>
          <w:sz w:val="28"/>
        </w:rPr>
        <w:t>Background</w:t>
      </w:r>
      <w:bookmarkEnd w:id="42"/>
      <w:bookmarkEnd w:id="43"/>
      <w:bookmarkEnd w:id="44"/>
      <w:bookmarkEnd w:id="45"/>
      <w:bookmarkEnd w:id="46"/>
      <w:bookmarkEnd w:id="47"/>
      <w:bookmarkEnd w:id="48"/>
      <w:bookmarkEnd w:id="49"/>
    </w:p>
    <w:p w:rsidR="00F73C47" w:rsidRDefault="00F73C47" w:rsidP="00F73C47">
      <w:pPr>
        <w:spacing w:line="360" w:lineRule="auto"/>
        <w:jc w:val="both"/>
        <w:rPr>
          <w:rFonts w:ascii="Calibri" w:hAnsi="Calibri"/>
        </w:rPr>
      </w:pPr>
      <w:r>
        <w:rPr>
          <w:rFonts w:ascii="Calibri" w:hAnsi="Calibri"/>
        </w:rPr>
        <w:t xml:space="preserve">            </w:t>
      </w:r>
      <w:sdt>
        <w:sdtPr>
          <w:rPr>
            <w:rFonts w:ascii="Calibri" w:hAnsi="Calibri"/>
          </w:rPr>
          <w:id w:val="3041738"/>
          <w:citation/>
        </w:sdtPr>
        <w:sdtContent>
          <w:r w:rsidR="00611A82">
            <w:rPr>
              <w:rFonts w:ascii="Calibri" w:hAnsi="Calibri"/>
            </w:rPr>
            <w:fldChar w:fldCharType="begin"/>
          </w:r>
          <w:r>
            <w:rPr>
              <w:rFonts w:ascii="Calibri" w:hAnsi="Calibri"/>
              <w:lang w:val="en-GB"/>
            </w:rPr>
            <w:instrText xml:space="preserve"> CITATION DOS11 \l 2057 </w:instrText>
          </w:r>
          <w:r w:rsidR="00611A82">
            <w:rPr>
              <w:rFonts w:ascii="Calibri" w:hAnsi="Calibri"/>
            </w:rPr>
            <w:fldChar w:fldCharType="separate"/>
          </w:r>
          <w:r w:rsidRPr="0034152B">
            <w:rPr>
              <w:rFonts w:ascii="Calibri" w:hAnsi="Calibri"/>
              <w:noProof/>
              <w:lang w:val="en-GB"/>
            </w:rPr>
            <w:t>(Skobelev &amp; Zaytseva, 2011)</w:t>
          </w:r>
          <w:r w:rsidR="00611A82">
            <w:rPr>
              <w:rFonts w:ascii="Calibri" w:hAnsi="Calibri"/>
            </w:rPr>
            <w:fldChar w:fldCharType="end"/>
          </w:r>
        </w:sdtContent>
      </w:sdt>
      <w:r>
        <w:rPr>
          <w:rFonts w:ascii="Calibri" w:hAnsi="Calibri"/>
        </w:rPr>
        <w:t>.Laboratory testing plays an essential part in the delivery of quality health care. A physician or other clinician orders lab tests to diagnose, treat, manage, or monitor a patient's condition. Once the testing is complete, the lab issues a report with the findings to the ordering clinician.</w:t>
      </w:r>
    </w:p>
    <w:p w:rsidR="00F73C47" w:rsidRDefault="00F73C47" w:rsidP="00F73C47">
      <w:pPr>
        <w:spacing w:line="360" w:lineRule="auto"/>
        <w:jc w:val="both"/>
        <w:rPr>
          <w:rFonts w:ascii="Calibri" w:hAnsi="Calibri"/>
        </w:rPr>
      </w:pPr>
      <w:r>
        <w:rPr>
          <w:rFonts w:ascii="Calibri" w:hAnsi="Calibri"/>
        </w:rPr>
        <w:t>Laboratory Management System is an efficient method to handle large amounts of data produced in the modern laboratory. A LMS allows user to effectively manage samples and associated data. By using a LMS, lab can automate workflows, integrate instruments, and manage samples and associated information.</w:t>
      </w:r>
    </w:p>
    <w:p w:rsidR="00F73C47" w:rsidRDefault="00F73C47" w:rsidP="00F73C47"/>
    <w:p w:rsidR="00F73C47" w:rsidRDefault="00F73C47" w:rsidP="00C16AF1">
      <w:pPr>
        <w:pStyle w:val="Heading2"/>
        <w:numPr>
          <w:ilvl w:val="1"/>
          <w:numId w:val="4"/>
        </w:numPr>
        <w:rPr>
          <w:rFonts w:ascii="Times New Roman" w:hAnsi="Times New Roman"/>
          <w:b w:val="0"/>
          <w:color w:val="auto"/>
          <w:sz w:val="28"/>
        </w:rPr>
      </w:pPr>
      <w:bookmarkStart w:id="50" w:name="_Toc505635196"/>
      <w:bookmarkStart w:id="51" w:name="_Toc505635400"/>
      <w:bookmarkStart w:id="52" w:name="_Toc505635097"/>
      <w:bookmarkStart w:id="53" w:name="_Toc505635295"/>
      <w:bookmarkStart w:id="54" w:name="_Toc505638425"/>
      <w:bookmarkStart w:id="55" w:name="_Toc505635606"/>
      <w:bookmarkStart w:id="56" w:name="_Toc29808424"/>
      <w:bookmarkStart w:id="57" w:name="_Toc30926844"/>
      <w:r>
        <w:rPr>
          <w:rFonts w:ascii="Times New Roman" w:hAnsi="Times New Roman"/>
          <w:color w:val="auto"/>
          <w:sz w:val="28"/>
        </w:rPr>
        <w:t>Motivations and Challenges</w:t>
      </w:r>
      <w:bookmarkEnd w:id="50"/>
      <w:bookmarkEnd w:id="51"/>
      <w:bookmarkEnd w:id="52"/>
      <w:bookmarkEnd w:id="53"/>
      <w:bookmarkEnd w:id="54"/>
      <w:bookmarkEnd w:id="55"/>
      <w:bookmarkEnd w:id="56"/>
      <w:bookmarkEnd w:id="57"/>
    </w:p>
    <w:p w:rsidR="00F73C47" w:rsidRDefault="00F73C47" w:rsidP="00F73C47">
      <w:pPr>
        <w:spacing w:line="360" w:lineRule="auto"/>
        <w:jc w:val="both"/>
      </w:pPr>
      <w:r>
        <w:t>The main purpose of this requirement to guide audience for our software and its working. This SRS is used to different laboratories. This SRS is makes for different laboratories. In this people take appointments for their test. They can select their test time and take test result in pdf form. Online take appointments, online test report result and online modify all this test include. In this software people not go to the laboratory to take result test report and time. They just click on this software and online get report at your choice. The main motive is safe time and provide good service.</w:t>
      </w:r>
    </w:p>
    <w:p w:rsidR="00F73C47" w:rsidRDefault="00F73C47" w:rsidP="00F73C47">
      <w:pPr>
        <w:spacing w:line="360" w:lineRule="auto"/>
        <w:jc w:val="both"/>
      </w:pPr>
    </w:p>
    <w:p w:rsidR="00F73C47" w:rsidRDefault="00F73C47" w:rsidP="00F73C47"/>
    <w:p w:rsidR="00F73C47" w:rsidRDefault="00F73C47" w:rsidP="00F73C47"/>
    <w:p w:rsidR="00F73C47" w:rsidRDefault="00F73C47" w:rsidP="00C16AF1">
      <w:pPr>
        <w:pStyle w:val="Heading2"/>
        <w:numPr>
          <w:ilvl w:val="1"/>
          <w:numId w:val="4"/>
        </w:numPr>
        <w:rPr>
          <w:rFonts w:ascii="Times New Roman" w:hAnsi="Times New Roman"/>
          <w:b w:val="0"/>
          <w:color w:val="auto"/>
          <w:sz w:val="28"/>
        </w:rPr>
      </w:pPr>
      <w:bookmarkStart w:id="58" w:name="_Toc505635098"/>
      <w:bookmarkStart w:id="59" w:name="_Toc505635296"/>
      <w:bookmarkStart w:id="60" w:name="_Toc505635607"/>
      <w:bookmarkStart w:id="61" w:name="_Toc505635197"/>
      <w:bookmarkStart w:id="62" w:name="_Toc505638426"/>
      <w:bookmarkStart w:id="63" w:name="_Toc505635401"/>
      <w:bookmarkStart w:id="64" w:name="_Toc29808425"/>
      <w:bookmarkStart w:id="65" w:name="_Toc30926845"/>
      <w:r>
        <w:rPr>
          <w:rFonts w:ascii="Times New Roman" w:hAnsi="Times New Roman"/>
          <w:color w:val="auto"/>
          <w:sz w:val="28"/>
        </w:rPr>
        <w:t>Goals and Objectives</w:t>
      </w:r>
      <w:bookmarkEnd w:id="58"/>
      <w:bookmarkEnd w:id="59"/>
      <w:bookmarkEnd w:id="60"/>
      <w:bookmarkEnd w:id="61"/>
      <w:bookmarkEnd w:id="62"/>
      <w:bookmarkEnd w:id="63"/>
      <w:bookmarkEnd w:id="64"/>
      <w:bookmarkEnd w:id="65"/>
    </w:p>
    <w:p w:rsidR="00F73C47" w:rsidRDefault="00F73C47" w:rsidP="00F73C47"/>
    <w:p w:rsidR="00F73C47" w:rsidRDefault="00F73C47" w:rsidP="00F73C47">
      <w:pPr>
        <w:spacing w:line="360" w:lineRule="auto"/>
        <w:jc w:val="both"/>
        <w:rPr>
          <w:rFonts w:ascii="Calibri" w:hAnsi="Calibri"/>
        </w:rPr>
      </w:pPr>
      <w:r>
        <w:rPr>
          <w:rFonts w:ascii="Calibri" w:hAnsi="Calibri"/>
        </w:rPr>
        <w:t>The basic goal of this app</w:t>
      </w:r>
      <w:r>
        <w:rPr>
          <w:rFonts w:ascii="Calibri" w:hAnsi="Calibri"/>
          <w:lang w:val="en-GB"/>
        </w:rPr>
        <w:t>lication</w:t>
      </w:r>
      <w:r>
        <w:rPr>
          <w:rFonts w:ascii="Calibri" w:hAnsi="Calibri"/>
        </w:rPr>
        <w:t xml:space="preserve"> is to save the time and effort of the people in this fast era of computer no one has as much time to go to the and take time for appointment and reports result so the app gave them the facility to take reports result and test information and services at one click they can login to the app</w:t>
      </w:r>
      <w:r>
        <w:rPr>
          <w:rFonts w:ascii="Calibri" w:hAnsi="Calibri"/>
          <w:lang w:val="en-GB"/>
        </w:rPr>
        <w:t>lication</w:t>
      </w:r>
      <w:r>
        <w:rPr>
          <w:rFonts w:ascii="Calibri" w:hAnsi="Calibri"/>
        </w:rPr>
        <w:t xml:space="preserve"> while sitting at their home, offices or somewhere else they can easily check the distinctive features and fees of the test just by clicking at the picture.</w:t>
      </w:r>
    </w:p>
    <w:p w:rsidR="00F73C47" w:rsidRDefault="00F73C47" w:rsidP="00F73C47">
      <w:pPr>
        <w:spacing w:line="360" w:lineRule="auto"/>
        <w:jc w:val="both"/>
        <w:rPr>
          <w:rFonts w:ascii="Calibri" w:hAnsi="Calibri"/>
        </w:rPr>
      </w:pPr>
      <w:r>
        <w:rPr>
          <w:rFonts w:ascii="Calibri" w:hAnsi="Calibri"/>
        </w:rPr>
        <w:t>• To take report at your own home, without stepping out of from your home.</w:t>
      </w:r>
    </w:p>
    <w:p w:rsidR="00F73C47" w:rsidRDefault="00F73C47" w:rsidP="00F73C47">
      <w:pPr>
        <w:spacing w:line="360" w:lineRule="auto"/>
        <w:jc w:val="both"/>
        <w:rPr>
          <w:rFonts w:ascii="Calibri" w:hAnsi="Calibri"/>
        </w:rPr>
      </w:pPr>
      <w:r>
        <w:rPr>
          <w:rFonts w:ascii="Calibri" w:hAnsi="Calibri"/>
        </w:rPr>
        <w:t>• Less efforts more benefits.</w:t>
      </w:r>
    </w:p>
    <w:p w:rsidR="00F73C47" w:rsidRDefault="00F73C47" w:rsidP="00F73C47"/>
    <w:p w:rsidR="00F73C47" w:rsidRDefault="00F73C47" w:rsidP="00F73C47">
      <w:pPr>
        <w:rPr>
          <w:b/>
          <w:sz w:val="28"/>
        </w:rPr>
      </w:pPr>
    </w:p>
    <w:p w:rsidR="00F73C47" w:rsidRDefault="00F73C47" w:rsidP="00C16AF1">
      <w:pPr>
        <w:pStyle w:val="Heading2"/>
        <w:numPr>
          <w:ilvl w:val="1"/>
          <w:numId w:val="4"/>
        </w:numPr>
        <w:rPr>
          <w:rFonts w:ascii="Times New Roman" w:hAnsi="Times New Roman"/>
          <w:b w:val="0"/>
          <w:color w:val="auto"/>
          <w:sz w:val="28"/>
        </w:rPr>
      </w:pPr>
      <w:bookmarkStart w:id="66" w:name="_Toc505635198"/>
      <w:bookmarkStart w:id="67" w:name="_Toc505635099"/>
      <w:bookmarkStart w:id="68" w:name="_Toc505635297"/>
      <w:bookmarkStart w:id="69" w:name="_Toc505638427"/>
      <w:bookmarkStart w:id="70" w:name="_Toc505635608"/>
      <w:bookmarkStart w:id="71" w:name="_Toc29808426"/>
      <w:bookmarkStart w:id="72" w:name="_Toc30926846"/>
      <w:bookmarkStart w:id="73" w:name="_Toc505635402"/>
      <w:r>
        <w:rPr>
          <w:rFonts w:ascii="Times New Roman" w:hAnsi="Times New Roman"/>
          <w:color w:val="auto"/>
          <w:sz w:val="28"/>
        </w:rPr>
        <w:t>Literature Review/Existing Solutions</w:t>
      </w:r>
      <w:bookmarkEnd w:id="66"/>
      <w:bookmarkEnd w:id="67"/>
      <w:bookmarkEnd w:id="68"/>
      <w:bookmarkEnd w:id="69"/>
      <w:bookmarkEnd w:id="70"/>
      <w:bookmarkEnd w:id="71"/>
      <w:bookmarkEnd w:id="72"/>
      <w:bookmarkEnd w:id="73"/>
    </w:p>
    <w:p w:rsidR="00F73C47" w:rsidRDefault="00F73C47" w:rsidP="00F73C47">
      <w:pPr>
        <w:spacing w:line="360" w:lineRule="auto"/>
        <w:jc w:val="both"/>
        <w:rPr>
          <w:rFonts w:ascii="Calibri" w:hAnsi="Calibri"/>
          <w:bCs/>
          <w:color w:val="000000"/>
        </w:rPr>
      </w:pPr>
      <w:r>
        <w:rPr>
          <w:rFonts w:ascii="Calibri" w:eastAsia="Calibri" w:hAnsi="Calibri"/>
          <w:color w:val="000000"/>
          <w:spacing w:val="-2"/>
        </w:rPr>
        <w:t xml:space="preserve"> W</w:t>
      </w:r>
      <w:r>
        <w:rPr>
          <w:rFonts w:ascii="Calibri" w:eastAsia="Calibri" w:hAnsi="Calibri"/>
          <w:color w:val="000000"/>
        </w:rPr>
        <w:t>e ha</w:t>
      </w:r>
      <w:r>
        <w:rPr>
          <w:rFonts w:ascii="Calibri" w:eastAsia="Calibri" w:hAnsi="Calibri"/>
          <w:color w:val="000000"/>
          <w:spacing w:val="1"/>
        </w:rPr>
        <w:t>v</w:t>
      </w:r>
      <w:r>
        <w:rPr>
          <w:rFonts w:ascii="Calibri" w:eastAsia="Calibri" w:hAnsi="Calibri"/>
          <w:color w:val="000000"/>
        </w:rPr>
        <w:t>e many p</w:t>
      </w:r>
      <w:r>
        <w:rPr>
          <w:rFonts w:ascii="Calibri" w:eastAsia="Calibri" w:hAnsi="Calibri"/>
          <w:color w:val="000000"/>
          <w:spacing w:val="-2"/>
        </w:rPr>
        <w:t>l</w:t>
      </w:r>
      <w:r>
        <w:rPr>
          <w:rFonts w:ascii="Calibri" w:eastAsia="Calibri" w:hAnsi="Calibri"/>
          <w:color w:val="000000"/>
        </w:rPr>
        <w:t>at</w:t>
      </w:r>
      <w:r>
        <w:rPr>
          <w:rFonts w:ascii="Calibri" w:eastAsia="Calibri" w:hAnsi="Calibri"/>
          <w:color w:val="000000"/>
          <w:spacing w:val="3"/>
        </w:rPr>
        <w:t>f</w:t>
      </w:r>
      <w:r>
        <w:rPr>
          <w:rFonts w:ascii="Calibri" w:eastAsia="Calibri" w:hAnsi="Calibri"/>
          <w:color w:val="000000"/>
          <w:spacing w:val="-1"/>
        </w:rPr>
        <w:t>o</w:t>
      </w:r>
      <w:r>
        <w:rPr>
          <w:rFonts w:ascii="Calibri" w:eastAsia="Calibri" w:hAnsi="Calibri"/>
          <w:color w:val="000000"/>
          <w:spacing w:val="-2"/>
        </w:rPr>
        <w:t>r</w:t>
      </w:r>
      <w:r>
        <w:rPr>
          <w:rFonts w:ascii="Calibri" w:eastAsia="Calibri" w:hAnsi="Calibri"/>
          <w:color w:val="000000"/>
        </w:rPr>
        <w:t>ms a</w:t>
      </w:r>
      <w:r>
        <w:rPr>
          <w:rFonts w:ascii="Calibri" w:eastAsia="Calibri" w:hAnsi="Calibri"/>
          <w:color w:val="000000"/>
          <w:spacing w:val="2"/>
        </w:rPr>
        <w:t>v</w:t>
      </w:r>
      <w:r>
        <w:rPr>
          <w:rFonts w:ascii="Calibri" w:eastAsia="Calibri" w:hAnsi="Calibri"/>
          <w:color w:val="000000"/>
        </w:rPr>
        <w:t>a</w:t>
      </w:r>
      <w:r>
        <w:rPr>
          <w:rFonts w:ascii="Calibri" w:eastAsia="Calibri" w:hAnsi="Calibri"/>
          <w:color w:val="000000"/>
          <w:spacing w:val="-1"/>
        </w:rPr>
        <w:t>i</w:t>
      </w:r>
      <w:r>
        <w:rPr>
          <w:rFonts w:ascii="Calibri" w:eastAsia="Calibri" w:hAnsi="Calibri"/>
          <w:color w:val="000000"/>
          <w:spacing w:val="-2"/>
        </w:rPr>
        <w:t>l</w:t>
      </w:r>
      <w:r>
        <w:rPr>
          <w:rFonts w:ascii="Calibri" w:eastAsia="Calibri" w:hAnsi="Calibri"/>
          <w:color w:val="000000"/>
        </w:rPr>
        <w:t>a</w:t>
      </w:r>
      <w:r>
        <w:rPr>
          <w:rFonts w:ascii="Calibri" w:eastAsia="Calibri" w:hAnsi="Calibri"/>
          <w:color w:val="000000"/>
          <w:spacing w:val="2"/>
        </w:rPr>
        <w:t>b</w:t>
      </w:r>
      <w:r>
        <w:rPr>
          <w:rFonts w:ascii="Calibri" w:eastAsia="Calibri" w:hAnsi="Calibri"/>
          <w:color w:val="000000"/>
          <w:spacing w:val="-1"/>
        </w:rPr>
        <w:t>l</w:t>
      </w:r>
      <w:r>
        <w:rPr>
          <w:rFonts w:ascii="Calibri" w:eastAsia="Calibri" w:hAnsi="Calibri"/>
          <w:color w:val="000000"/>
        </w:rPr>
        <w:t xml:space="preserve">e </w:t>
      </w:r>
      <w:r>
        <w:rPr>
          <w:rFonts w:ascii="Calibri" w:eastAsia="Calibri" w:hAnsi="Calibri"/>
          <w:color w:val="000000"/>
          <w:spacing w:val="1"/>
        </w:rPr>
        <w:t>t</w:t>
      </w:r>
      <w:r>
        <w:rPr>
          <w:rFonts w:ascii="Calibri" w:eastAsia="Calibri" w:hAnsi="Calibri"/>
          <w:color w:val="000000"/>
        </w:rPr>
        <w:t>hat p</w:t>
      </w:r>
      <w:r>
        <w:rPr>
          <w:rFonts w:ascii="Calibri" w:eastAsia="Calibri" w:hAnsi="Calibri"/>
          <w:color w:val="000000"/>
          <w:spacing w:val="1"/>
        </w:rPr>
        <w:t>r</w:t>
      </w:r>
      <w:r>
        <w:rPr>
          <w:rFonts w:ascii="Calibri" w:eastAsia="Calibri" w:hAnsi="Calibri"/>
          <w:color w:val="000000"/>
        </w:rPr>
        <w:t>ov</w:t>
      </w:r>
      <w:r>
        <w:rPr>
          <w:rFonts w:ascii="Calibri" w:eastAsia="Calibri" w:hAnsi="Calibri"/>
          <w:color w:val="000000"/>
          <w:spacing w:val="-1"/>
        </w:rPr>
        <w:t>id</w:t>
      </w:r>
      <w:r>
        <w:rPr>
          <w:rFonts w:ascii="Calibri" w:eastAsia="Calibri" w:hAnsi="Calibri"/>
          <w:color w:val="000000"/>
        </w:rPr>
        <w:t xml:space="preserve">e us </w:t>
      </w:r>
      <w:r>
        <w:rPr>
          <w:rFonts w:ascii="Calibri" w:eastAsia="Calibri" w:hAnsi="Calibri"/>
          <w:color w:val="000000"/>
          <w:spacing w:val="1"/>
        </w:rPr>
        <w:t>online laboratory testing system.</w:t>
      </w:r>
      <w:r>
        <w:rPr>
          <w:rFonts w:ascii="Calibri" w:hAnsi="Calibri"/>
          <w:bCs/>
          <w:color w:val="000000"/>
        </w:rPr>
        <w:t xml:space="preserve"> In Existing system of the laboratories there are a few challenges in which Turnaround time is  not fixed in existing system.</w:t>
      </w:r>
    </w:p>
    <w:p w:rsidR="00F73C47" w:rsidRDefault="00F73C47" w:rsidP="00F73C47">
      <w:pPr>
        <w:spacing w:line="360" w:lineRule="auto"/>
        <w:jc w:val="both"/>
        <w:rPr>
          <w:rFonts w:ascii="Calibri" w:hAnsi="Calibri"/>
          <w:bCs/>
          <w:color w:val="000000"/>
        </w:rPr>
      </w:pPr>
      <w:r>
        <w:rPr>
          <w:rFonts w:ascii="Calibri" w:hAnsi="Calibri"/>
          <w:bCs/>
          <w:color w:val="000000"/>
        </w:rPr>
        <w:t>Unexpected delays in financing, errors in documents and last-minute requests can disrupt the work flow of your laboratory.</w:t>
      </w:r>
    </w:p>
    <w:p w:rsidR="00F73C47" w:rsidRDefault="00F73C47" w:rsidP="00F73C47">
      <w:pPr>
        <w:spacing w:line="360" w:lineRule="auto"/>
        <w:jc w:val="both"/>
        <w:rPr>
          <w:rFonts w:ascii="Calibri" w:hAnsi="Calibri"/>
          <w:bCs/>
          <w:color w:val="000000"/>
        </w:rPr>
      </w:pPr>
      <w:r>
        <w:rPr>
          <w:rFonts w:ascii="Calibri" w:hAnsi="Calibri"/>
          <w:bCs/>
          <w:color w:val="000000"/>
        </w:rPr>
        <w:t>As a lab administrator, you may often have to avoid emergencies or travel plans in order to stay in track with your laboratory operations. This is due to lack of access to the lab records from anywhere outside the premises of the laboratory.</w:t>
      </w:r>
    </w:p>
    <w:p w:rsidR="00F73C47" w:rsidRDefault="00F73C47" w:rsidP="00F73C47">
      <w:pPr>
        <w:rPr>
          <w:b/>
          <w:sz w:val="28"/>
        </w:rPr>
      </w:pPr>
    </w:p>
    <w:p w:rsidR="00F73C47" w:rsidRDefault="00F73C47" w:rsidP="00C16AF1">
      <w:pPr>
        <w:pStyle w:val="Heading2"/>
        <w:numPr>
          <w:ilvl w:val="1"/>
          <w:numId w:val="4"/>
        </w:numPr>
        <w:rPr>
          <w:rFonts w:ascii="Times New Roman" w:hAnsi="Times New Roman"/>
          <w:b w:val="0"/>
          <w:color w:val="auto"/>
          <w:sz w:val="28"/>
        </w:rPr>
      </w:pPr>
      <w:bookmarkStart w:id="74" w:name="_Toc505635100"/>
      <w:bookmarkStart w:id="75" w:name="_Toc505635298"/>
      <w:bookmarkStart w:id="76" w:name="_Toc505635199"/>
      <w:bookmarkStart w:id="77" w:name="_Toc505635609"/>
      <w:bookmarkStart w:id="78" w:name="_Toc505635403"/>
      <w:bookmarkStart w:id="79" w:name="_Toc30926847"/>
      <w:bookmarkStart w:id="80" w:name="_Toc505638428"/>
      <w:bookmarkStart w:id="81" w:name="_Toc29808427"/>
      <w:r>
        <w:rPr>
          <w:rFonts w:ascii="Times New Roman" w:hAnsi="Times New Roman"/>
          <w:color w:val="auto"/>
          <w:sz w:val="28"/>
        </w:rPr>
        <w:t>Gap Analysis</w:t>
      </w:r>
      <w:bookmarkEnd w:id="74"/>
      <w:bookmarkEnd w:id="75"/>
      <w:bookmarkEnd w:id="76"/>
      <w:bookmarkEnd w:id="77"/>
      <w:bookmarkEnd w:id="78"/>
      <w:bookmarkEnd w:id="79"/>
      <w:bookmarkEnd w:id="80"/>
      <w:bookmarkEnd w:id="81"/>
    </w:p>
    <w:p w:rsidR="00F73C47" w:rsidRDefault="00F73C47" w:rsidP="00F73C47">
      <w:pPr>
        <w:spacing w:line="360" w:lineRule="auto"/>
        <w:jc w:val="both"/>
        <w:rPr>
          <w:rFonts w:ascii="Calibri" w:hAnsi="Calibri"/>
        </w:rPr>
      </w:pPr>
      <w:r>
        <w:rPr>
          <w:rFonts w:ascii="Calibri" w:hAnsi="Calibri"/>
        </w:rPr>
        <w:t>The laboratory needs to provide online facilities to the people. So, the laboratory can get more attention in the market. The needs to laboratory provide online facilities to the people. So, the Company can get more attention in the market.</w:t>
      </w:r>
    </w:p>
    <w:p w:rsidR="00F73C47" w:rsidRDefault="00F73C47" w:rsidP="00F73C47">
      <w:pPr>
        <w:spacing w:line="360" w:lineRule="auto"/>
        <w:jc w:val="both"/>
        <w:rPr>
          <w:rFonts w:ascii="Calibri" w:hAnsi="Calibri"/>
        </w:rPr>
      </w:pPr>
      <w:r>
        <w:rPr>
          <w:rFonts w:ascii="Calibri" w:hAnsi="Calibri"/>
        </w:rPr>
        <w:t xml:space="preserve">Earlier, people must visit for getting laboratory information about their test report and result. But now you don’t need to go outside you can do all of them by just using or visiting our app. We bring ease for people and for our customers. Earlier, it was compulsory by hand payment but now technology has been updated and we provide facility of online payment.  </w:t>
      </w:r>
    </w:p>
    <w:p w:rsidR="00F73C47" w:rsidRDefault="00F73C47" w:rsidP="00F73C47">
      <w:pPr>
        <w:spacing w:line="360" w:lineRule="auto"/>
        <w:jc w:val="both"/>
        <w:rPr>
          <w:rFonts w:ascii="Calibri" w:hAnsi="Calibri"/>
        </w:rPr>
      </w:pPr>
    </w:p>
    <w:p w:rsidR="00F73C47" w:rsidRDefault="00F73C47" w:rsidP="00F73C47">
      <w:pPr>
        <w:spacing w:line="360" w:lineRule="auto"/>
        <w:jc w:val="both"/>
        <w:rPr>
          <w:rFonts w:ascii="Calibri" w:hAnsi="Calibri"/>
        </w:rPr>
      </w:pPr>
    </w:p>
    <w:p w:rsidR="00F73C47" w:rsidRDefault="00F73C47" w:rsidP="00F73C47">
      <w:pPr>
        <w:spacing w:line="360" w:lineRule="auto"/>
        <w:jc w:val="both"/>
        <w:rPr>
          <w:rFonts w:ascii="Calibri" w:hAnsi="Calibri"/>
        </w:rPr>
      </w:pPr>
    </w:p>
    <w:p w:rsidR="00F73C47" w:rsidRDefault="00F73C47" w:rsidP="00F73C47">
      <w:pPr>
        <w:spacing w:line="360" w:lineRule="auto"/>
        <w:jc w:val="both"/>
        <w:rPr>
          <w:rFonts w:ascii="Calibri" w:hAnsi="Calibri"/>
        </w:rPr>
      </w:pPr>
    </w:p>
    <w:p w:rsidR="00F73C47" w:rsidRDefault="00F73C47" w:rsidP="00F73C47">
      <w:pPr>
        <w:spacing w:line="360" w:lineRule="auto"/>
        <w:jc w:val="both"/>
        <w:rPr>
          <w:rFonts w:ascii="Calibri" w:hAnsi="Calibri"/>
        </w:rPr>
      </w:pPr>
    </w:p>
    <w:p w:rsidR="00F73C47" w:rsidRDefault="00F73C47" w:rsidP="00F73C47"/>
    <w:p w:rsidR="00F73C47" w:rsidRDefault="00F73C47" w:rsidP="00C16AF1">
      <w:pPr>
        <w:numPr>
          <w:ilvl w:val="1"/>
          <w:numId w:val="4"/>
        </w:numPr>
        <w:spacing w:line="360" w:lineRule="auto"/>
        <w:jc w:val="both"/>
        <w:rPr>
          <w:b/>
          <w:sz w:val="22"/>
        </w:rPr>
      </w:pPr>
      <w:bookmarkStart w:id="82" w:name="_Toc505635299"/>
      <w:bookmarkStart w:id="83" w:name="_Toc505635610"/>
      <w:bookmarkStart w:id="84" w:name="_Toc505635200"/>
      <w:bookmarkStart w:id="85" w:name="_Toc505635404"/>
      <w:bookmarkStart w:id="86" w:name="_Toc505635101"/>
      <w:bookmarkStart w:id="87" w:name="_Toc505638429"/>
      <w:r>
        <w:rPr>
          <w:b/>
          <w:sz w:val="28"/>
          <w:szCs w:val="32"/>
        </w:rPr>
        <w:t>Proposed Solution</w:t>
      </w:r>
      <w:bookmarkEnd w:id="82"/>
      <w:bookmarkEnd w:id="83"/>
      <w:bookmarkEnd w:id="84"/>
      <w:bookmarkEnd w:id="85"/>
      <w:bookmarkEnd w:id="86"/>
      <w:bookmarkEnd w:id="87"/>
    </w:p>
    <w:p w:rsidR="00F73C47" w:rsidRDefault="00F73C47" w:rsidP="00F73C47">
      <w:pPr>
        <w:pStyle w:val="ListParagraph"/>
        <w:spacing w:line="360" w:lineRule="auto"/>
        <w:ind w:left="360" w:firstLine="0"/>
        <w:jc w:val="both"/>
        <w:rPr>
          <w:b/>
          <w:bCs/>
          <w:sz w:val="24"/>
          <w:szCs w:val="24"/>
        </w:rPr>
      </w:pPr>
      <w:r>
        <w:rPr>
          <w:color w:val="000000"/>
          <w:sz w:val="24"/>
          <w:szCs w:val="24"/>
        </w:rPr>
        <w:t>F</w:t>
      </w:r>
      <w:r>
        <w:rPr>
          <w:color w:val="000000"/>
          <w:spacing w:val="-2"/>
          <w:sz w:val="24"/>
          <w:szCs w:val="24"/>
        </w:rPr>
        <w:t>ir</w:t>
      </w:r>
      <w:r>
        <w:rPr>
          <w:color w:val="000000"/>
          <w:spacing w:val="1"/>
          <w:sz w:val="24"/>
          <w:szCs w:val="24"/>
        </w:rPr>
        <w:t>s</w:t>
      </w:r>
      <w:r>
        <w:rPr>
          <w:color w:val="000000"/>
          <w:sz w:val="24"/>
          <w:szCs w:val="24"/>
        </w:rPr>
        <w:t xml:space="preserve">t </w:t>
      </w:r>
      <w:r>
        <w:rPr>
          <w:color w:val="000000"/>
          <w:spacing w:val="-1"/>
          <w:sz w:val="24"/>
          <w:szCs w:val="24"/>
        </w:rPr>
        <w:t>o</w:t>
      </w:r>
      <w:r>
        <w:rPr>
          <w:color w:val="000000"/>
          <w:sz w:val="24"/>
          <w:szCs w:val="24"/>
        </w:rPr>
        <w:t xml:space="preserve">f </w:t>
      </w:r>
      <w:r>
        <w:rPr>
          <w:color w:val="000000"/>
          <w:spacing w:val="5"/>
          <w:sz w:val="24"/>
          <w:szCs w:val="24"/>
        </w:rPr>
        <w:t>a</w:t>
      </w:r>
      <w:r>
        <w:rPr>
          <w:color w:val="000000"/>
          <w:spacing w:val="-2"/>
          <w:sz w:val="24"/>
          <w:szCs w:val="24"/>
        </w:rPr>
        <w:t>l</w:t>
      </w:r>
      <w:r>
        <w:rPr>
          <w:color w:val="000000"/>
          <w:spacing w:val="1"/>
          <w:sz w:val="24"/>
          <w:szCs w:val="24"/>
        </w:rPr>
        <w:t>l</w:t>
      </w:r>
      <w:r>
        <w:rPr>
          <w:color w:val="000000"/>
          <w:sz w:val="24"/>
          <w:szCs w:val="24"/>
        </w:rPr>
        <w:t>,</w:t>
      </w:r>
      <w:r>
        <w:rPr>
          <w:color w:val="000000"/>
          <w:spacing w:val="1"/>
          <w:sz w:val="24"/>
          <w:szCs w:val="24"/>
        </w:rPr>
        <w:t>w</w:t>
      </w:r>
      <w:r>
        <w:rPr>
          <w:color w:val="000000"/>
          <w:sz w:val="24"/>
          <w:szCs w:val="24"/>
        </w:rPr>
        <w:t>ea</w:t>
      </w:r>
      <w:r>
        <w:rPr>
          <w:color w:val="000000"/>
          <w:spacing w:val="-1"/>
          <w:sz w:val="24"/>
          <w:szCs w:val="24"/>
        </w:rPr>
        <w:t>r</w:t>
      </w:r>
      <w:r>
        <w:rPr>
          <w:color w:val="000000"/>
          <w:sz w:val="24"/>
          <w:szCs w:val="24"/>
        </w:rPr>
        <w:t>e</w:t>
      </w:r>
      <w:r>
        <w:rPr>
          <w:color w:val="000000"/>
          <w:spacing w:val="3"/>
          <w:sz w:val="24"/>
          <w:szCs w:val="24"/>
        </w:rPr>
        <w:t xml:space="preserve"> p</w:t>
      </w:r>
      <w:r>
        <w:rPr>
          <w:color w:val="000000"/>
          <w:spacing w:val="-1"/>
          <w:sz w:val="24"/>
          <w:szCs w:val="24"/>
        </w:rPr>
        <w:t>ro</w:t>
      </w:r>
      <w:r>
        <w:rPr>
          <w:color w:val="000000"/>
          <w:sz w:val="24"/>
          <w:szCs w:val="24"/>
        </w:rPr>
        <w:t>v</w:t>
      </w:r>
      <w:r>
        <w:rPr>
          <w:color w:val="000000"/>
          <w:spacing w:val="2"/>
          <w:sz w:val="24"/>
          <w:szCs w:val="24"/>
        </w:rPr>
        <w:t>i</w:t>
      </w:r>
      <w:r>
        <w:rPr>
          <w:color w:val="000000"/>
          <w:sz w:val="24"/>
          <w:szCs w:val="24"/>
        </w:rPr>
        <w:t>d</w:t>
      </w:r>
      <w:r>
        <w:rPr>
          <w:color w:val="000000"/>
          <w:spacing w:val="-2"/>
          <w:sz w:val="24"/>
          <w:szCs w:val="24"/>
        </w:rPr>
        <w:t>i</w:t>
      </w:r>
      <w:r>
        <w:rPr>
          <w:color w:val="000000"/>
          <w:spacing w:val="-1"/>
          <w:sz w:val="24"/>
          <w:szCs w:val="24"/>
        </w:rPr>
        <w:t>n</w:t>
      </w:r>
      <w:r>
        <w:rPr>
          <w:color w:val="000000"/>
          <w:sz w:val="24"/>
          <w:szCs w:val="24"/>
        </w:rPr>
        <w:t xml:space="preserve">g </w:t>
      </w:r>
      <w:r>
        <w:rPr>
          <w:color w:val="000000"/>
          <w:spacing w:val="1"/>
          <w:sz w:val="24"/>
          <w:szCs w:val="24"/>
        </w:rPr>
        <w:t>w</w:t>
      </w:r>
      <w:r>
        <w:rPr>
          <w:color w:val="000000"/>
          <w:spacing w:val="-2"/>
          <w:sz w:val="24"/>
          <w:szCs w:val="24"/>
        </w:rPr>
        <w:t>i</w:t>
      </w:r>
      <w:r>
        <w:rPr>
          <w:color w:val="000000"/>
          <w:sz w:val="24"/>
          <w:szCs w:val="24"/>
        </w:rPr>
        <w:t>th a p</w:t>
      </w:r>
      <w:r>
        <w:rPr>
          <w:color w:val="000000"/>
          <w:spacing w:val="-3"/>
          <w:sz w:val="24"/>
          <w:szCs w:val="24"/>
        </w:rPr>
        <w:t>l</w:t>
      </w:r>
      <w:r>
        <w:rPr>
          <w:color w:val="000000"/>
          <w:sz w:val="24"/>
          <w:szCs w:val="24"/>
        </w:rPr>
        <w:t>a</w:t>
      </w:r>
      <w:r>
        <w:rPr>
          <w:color w:val="000000"/>
          <w:spacing w:val="1"/>
          <w:sz w:val="24"/>
          <w:szCs w:val="24"/>
        </w:rPr>
        <w:t>t</w:t>
      </w:r>
      <w:r>
        <w:rPr>
          <w:color w:val="000000"/>
          <w:spacing w:val="3"/>
          <w:sz w:val="24"/>
          <w:szCs w:val="24"/>
        </w:rPr>
        <w:t>f</w:t>
      </w:r>
      <w:r>
        <w:rPr>
          <w:color w:val="000000"/>
          <w:spacing w:val="-1"/>
          <w:sz w:val="24"/>
          <w:szCs w:val="24"/>
        </w:rPr>
        <w:t>o</w:t>
      </w:r>
      <w:r>
        <w:rPr>
          <w:color w:val="000000"/>
          <w:spacing w:val="-2"/>
          <w:sz w:val="24"/>
          <w:szCs w:val="24"/>
        </w:rPr>
        <w:t>r</w:t>
      </w:r>
      <w:r>
        <w:rPr>
          <w:color w:val="000000"/>
          <w:sz w:val="24"/>
          <w:szCs w:val="24"/>
        </w:rPr>
        <w:t xml:space="preserve">m </w:t>
      </w:r>
      <w:r>
        <w:rPr>
          <w:color w:val="000000"/>
          <w:spacing w:val="1"/>
          <w:sz w:val="24"/>
          <w:szCs w:val="24"/>
        </w:rPr>
        <w:t>t</w:t>
      </w:r>
      <w:r>
        <w:rPr>
          <w:color w:val="000000"/>
          <w:sz w:val="24"/>
          <w:szCs w:val="24"/>
        </w:rPr>
        <w:t xml:space="preserve">hat </w:t>
      </w:r>
      <w:r>
        <w:rPr>
          <w:color w:val="000000"/>
          <w:spacing w:val="1"/>
          <w:sz w:val="24"/>
          <w:szCs w:val="24"/>
        </w:rPr>
        <w:t>w</w:t>
      </w:r>
      <w:r>
        <w:rPr>
          <w:color w:val="000000"/>
          <w:spacing w:val="-1"/>
          <w:sz w:val="24"/>
          <w:szCs w:val="24"/>
        </w:rPr>
        <w:t>i</w:t>
      </w:r>
      <w:r>
        <w:rPr>
          <w:color w:val="000000"/>
          <w:spacing w:val="-3"/>
          <w:sz w:val="24"/>
          <w:szCs w:val="24"/>
        </w:rPr>
        <w:t>l</w:t>
      </w:r>
      <w:r>
        <w:rPr>
          <w:color w:val="000000"/>
          <w:sz w:val="24"/>
          <w:szCs w:val="24"/>
        </w:rPr>
        <w:t>l he</w:t>
      </w:r>
      <w:r>
        <w:rPr>
          <w:color w:val="000000"/>
          <w:spacing w:val="-2"/>
          <w:sz w:val="24"/>
          <w:szCs w:val="24"/>
        </w:rPr>
        <w:t>l</w:t>
      </w:r>
      <w:r>
        <w:rPr>
          <w:color w:val="000000"/>
          <w:sz w:val="24"/>
          <w:szCs w:val="24"/>
        </w:rPr>
        <w:t xml:space="preserve">p </w:t>
      </w:r>
      <w:r>
        <w:rPr>
          <w:bCs/>
          <w:sz w:val="24"/>
          <w:szCs w:val="24"/>
        </w:rPr>
        <w:t xml:space="preserve">the patient will be allocated a login ID on registration which he can use to reserve his time which will be helpful for the patient in several ways. This will save the time of the patient because he doesn’t need to stay in queues for hours. </w:t>
      </w:r>
      <w:r>
        <w:rPr>
          <w:color w:val="000000"/>
          <w:spacing w:val="-2"/>
          <w:sz w:val="24"/>
          <w:szCs w:val="24"/>
        </w:rPr>
        <w:t>W</w:t>
      </w:r>
      <w:r>
        <w:rPr>
          <w:color w:val="000000"/>
          <w:sz w:val="24"/>
          <w:szCs w:val="24"/>
        </w:rPr>
        <w:t>e a</w:t>
      </w:r>
      <w:r>
        <w:rPr>
          <w:color w:val="000000"/>
          <w:spacing w:val="-2"/>
          <w:sz w:val="24"/>
          <w:szCs w:val="24"/>
        </w:rPr>
        <w:t>r</w:t>
      </w:r>
      <w:r>
        <w:rPr>
          <w:color w:val="000000"/>
          <w:sz w:val="24"/>
          <w:szCs w:val="24"/>
        </w:rPr>
        <w:t>e p</w:t>
      </w:r>
      <w:r>
        <w:rPr>
          <w:color w:val="000000"/>
          <w:spacing w:val="1"/>
          <w:sz w:val="24"/>
          <w:szCs w:val="24"/>
        </w:rPr>
        <w:t>r</w:t>
      </w:r>
      <w:r>
        <w:rPr>
          <w:color w:val="000000"/>
          <w:spacing w:val="-1"/>
          <w:sz w:val="24"/>
          <w:szCs w:val="24"/>
        </w:rPr>
        <w:t>o</w:t>
      </w:r>
      <w:r>
        <w:rPr>
          <w:color w:val="000000"/>
          <w:spacing w:val="1"/>
          <w:sz w:val="24"/>
          <w:szCs w:val="24"/>
        </w:rPr>
        <w:t>v</w:t>
      </w:r>
      <w:r>
        <w:rPr>
          <w:color w:val="000000"/>
          <w:spacing w:val="-1"/>
          <w:sz w:val="24"/>
          <w:szCs w:val="24"/>
        </w:rPr>
        <w:t>i</w:t>
      </w:r>
      <w:r>
        <w:rPr>
          <w:color w:val="000000"/>
          <w:spacing w:val="2"/>
          <w:sz w:val="24"/>
          <w:szCs w:val="24"/>
        </w:rPr>
        <w:t>d</w:t>
      </w:r>
      <w:r>
        <w:rPr>
          <w:color w:val="000000"/>
          <w:spacing w:val="-1"/>
          <w:sz w:val="24"/>
          <w:szCs w:val="24"/>
        </w:rPr>
        <w:t>i</w:t>
      </w:r>
      <w:r>
        <w:rPr>
          <w:color w:val="000000"/>
          <w:spacing w:val="-2"/>
          <w:sz w:val="24"/>
          <w:szCs w:val="24"/>
        </w:rPr>
        <w:t>n</w:t>
      </w:r>
      <w:r>
        <w:rPr>
          <w:color w:val="000000"/>
          <w:sz w:val="24"/>
          <w:szCs w:val="24"/>
        </w:rPr>
        <w:t xml:space="preserve">g </w:t>
      </w:r>
      <w:r>
        <w:rPr>
          <w:color w:val="000000"/>
          <w:spacing w:val="1"/>
          <w:sz w:val="24"/>
          <w:szCs w:val="24"/>
        </w:rPr>
        <w:t>t</w:t>
      </w:r>
      <w:r>
        <w:rPr>
          <w:color w:val="000000"/>
          <w:sz w:val="24"/>
          <w:szCs w:val="24"/>
        </w:rPr>
        <w:t xml:space="preserve">hem </w:t>
      </w:r>
      <w:r>
        <w:rPr>
          <w:bCs/>
          <w:sz w:val="24"/>
          <w:szCs w:val="24"/>
        </w:rPr>
        <w:t>to save the money as well because he doesn’t need to go again and again. The User/Patient’s reports will be secure in Laboratory .If there will be any emergency on the test report day, he will be informed on his mobile.</w:t>
      </w:r>
    </w:p>
    <w:p w:rsidR="00F73C47" w:rsidRDefault="00F73C47" w:rsidP="00F73C47">
      <w:pPr>
        <w:pStyle w:val="ListParagraph"/>
        <w:spacing w:line="360" w:lineRule="auto"/>
        <w:ind w:left="360" w:firstLine="0"/>
        <w:jc w:val="both"/>
        <w:rPr>
          <w:bCs/>
          <w:sz w:val="24"/>
          <w:szCs w:val="24"/>
        </w:rPr>
      </w:pPr>
      <w:r>
        <w:rPr>
          <w:bCs/>
          <w:sz w:val="24"/>
          <w:szCs w:val="24"/>
        </w:rPr>
        <w:t xml:space="preserve"> He will get report on his mobile phone in soft form and doesn’t need to go to fetch his report in hard form. In case pf any natural disaster the report will be secured because it will be in soft form.</w:t>
      </w:r>
      <w:r>
        <w:rPr>
          <w:color w:val="000000"/>
          <w:spacing w:val="-2"/>
          <w:sz w:val="24"/>
          <w:szCs w:val="24"/>
        </w:rPr>
        <w:t xml:space="preserve"> W</w:t>
      </w:r>
      <w:r>
        <w:rPr>
          <w:color w:val="000000"/>
          <w:sz w:val="24"/>
          <w:szCs w:val="24"/>
        </w:rPr>
        <w:t>e a</w:t>
      </w:r>
      <w:r>
        <w:rPr>
          <w:color w:val="000000"/>
          <w:spacing w:val="-2"/>
          <w:sz w:val="24"/>
          <w:szCs w:val="24"/>
        </w:rPr>
        <w:t>r</w:t>
      </w:r>
      <w:r>
        <w:rPr>
          <w:color w:val="000000"/>
          <w:sz w:val="24"/>
          <w:szCs w:val="24"/>
        </w:rPr>
        <w:t>e p</w:t>
      </w:r>
      <w:r>
        <w:rPr>
          <w:color w:val="000000"/>
          <w:spacing w:val="1"/>
          <w:sz w:val="24"/>
          <w:szCs w:val="24"/>
        </w:rPr>
        <w:t>r</w:t>
      </w:r>
      <w:r>
        <w:rPr>
          <w:color w:val="000000"/>
          <w:spacing w:val="-1"/>
          <w:sz w:val="24"/>
          <w:szCs w:val="24"/>
        </w:rPr>
        <w:t>o</w:t>
      </w:r>
      <w:r>
        <w:rPr>
          <w:color w:val="000000"/>
          <w:spacing w:val="1"/>
          <w:sz w:val="24"/>
          <w:szCs w:val="24"/>
        </w:rPr>
        <w:t>v</w:t>
      </w:r>
      <w:r>
        <w:rPr>
          <w:color w:val="000000"/>
          <w:spacing w:val="-1"/>
          <w:sz w:val="24"/>
          <w:szCs w:val="24"/>
        </w:rPr>
        <w:t>i</w:t>
      </w:r>
      <w:r>
        <w:rPr>
          <w:color w:val="000000"/>
          <w:spacing w:val="2"/>
          <w:sz w:val="24"/>
          <w:szCs w:val="24"/>
        </w:rPr>
        <w:t>d</w:t>
      </w:r>
      <w:r>
        <w:rPr>
          <w:color w:val="000000"/>
          <w:spacing w:val="-1"/>
          <w:sz w:val="24"/>
          <w:szCs w:val="24"/>
        </w:rPr>
        <w:t>i</w:t>
      </w:r>
      <w:r>
        <w:rPr>
          <w:color w:val="000000"/>
          <w:spacing w:val="-2"/>
          <w:sz w:val="24"/>
          <w:szCs w:val="24"/>
        </w:rPr>
        <w:t>n</w:t>
      </w:r>
      <w:r>
        <w:rPr>
          <w:color w:val="000000"/>
          <w:sz w:val="24"/>
          <w:szCs w:val="24"/>
        </w:rPr>
        <w:t xml:space="preserve">g </w:t>
      </w:r>
      <w:r>
        <w:rPr>
          <w:color w:val="000000"/>
          <w:spacing w:val="1"/>
          <w:sz w:val="24"/>
          <w:szCs w:val="24"/>
        </w:rPr>
        <w:t>t</w:t>
      </w:r>
      <w:r>
        <w:rPr>
          <w:color w:val="000000"/>
          <w:sz w:val="24"/>
          <w:szCs w:val="24"/>
        </w:rPr>
        <w:t xml:space="preserve">hem </w:t>
      </w:r>
      <w:r>
        <w:rPr>
          <w:color w:val="000000"/>
          <w:spacing w:val="5"/>
          <w:sz w:val="24"/>
          <w:szCs w:val="24"/>
        </w:rPr>
        <w:t>w</w:t>
      </w:r>
      <w:r>
        <w:rPr>
          <w:color w:val="000000"/>
          <w:spacing w:val="-2"/>
          <w:sz w:val="24"/>
          <w:szCs w:val="24"/>
        </w:rPr>
        <w:t>i</w:t>
      </w:r>
      <w:r>
        <w:rPr>
          <w:color w:val="000000"/>
          <w:sz w:val="24"/>
          <w:szCs w:val="24"/>
        </w:rPr>
        <w:t>th tota</w:t>
      </w:r>
      <w:r>
        <w:rPr>
          <w:color w:val="000000"/>
          <w:spacing w:val="2"/>
          <w:sz w:val="24"/>
          <w:szCs w:val="24"/>
        </w:rPr>
        <w:t>l</w:t>
      </w:r>
      <w:r>
        <w:rPr>
          <w:color w:val="000000"/>
          <w:spacing w:val="-1"/>
          <w:sz w:val="24"/>
          <w:szCs w:val="24"/>
        </w:rPr>
        <w:t>l</w:t>
      </w:r>
      <w:r>
        <w:rPr>
          <w:color w:val="000000"/>
          <w:sz w:val="24"/>
          <w:szCs w:val="24"/>
        </w:rPr>
        <w:t xml:space="preserve">y </w:t>
      </w:r>
      <w:r>
        <w:rPr>
          <w:color w:val="000000"/>
          <w:spacing w:val="2"/>
          <w:sz w:val="24"/>
          <w:szCs w:val="24"/>
        </w:rPr>
        <w:t>f</w:t>
      </w:r>
      <w:r>
        <w:rPr>
          <w:color w:val="000000"/>
          <w:spacing w:val="-1"/>
          <w:sz w:val="24"/>
          <w:szCs w:val="24"/>
        </w:rPr>
        <w:t>r</w:t>
      </w:r>
      <w:r>
        <w:rPr>
          <w:color w:val="000000"/>
          <w:sz w:val="24"/>
          <w:szCs w:val="24"/>
        </w:rPr>
        <w:t>ee a</w:t>
      </w:r>
      <w:r>
        <w:rPr>
          <w:color w:val="000000"/>
          <w:spacing w:val="3"/>
          <w:sz w:val="24"/>
          <w:szCs w:val="24"/>
        </w:rPr>
        <w:t>n</w:t>
      </w:r>
      <w:r>
        <w:rPr>
          <w:color w:val="000000"/>
          <w:sz w:val="24"/>
          <w:szCs w:val="24"/>
        </w:rPr>
        <w:t xml:space="preserve">d </w:t>
      </w:r>
      <w:r>
        <w:rPr>
          <w:color w:val="000000"/>
          <w:spacing w:val="3"/>
          <w:sz w:val="24"/>
          <w:szCs w:val="24"/>
        </w:rPr>
        <w:t>c</w:t>
      </w:r>
      <w:r>
        <w:rPr>
          <w:color w:val="000000"/>
          <w:spacing w:val="-1"/>
          <w:sz w:val="24"/>
          <w:szCs w:val="24"/>
        </w:rPr>
        <w:t>o</w:t>
      </w:r>
      <w:r>
        <w:rPr>
          <w:color w:val="000000"/>
          <w:sz w:val="24"/>
          <w:szCs w:val="24"/>
        </w:rPr>
        <w:t>m</w:t>
      </w:r>
      <w:r>
        <w:rPr>
          <w:color w:val="000000"/>
          <w:spacing w:val="3"/>
          <w:sz w:val="24"/>
          <w:szCs w:val="24"/>
        </w:rPr>
        <w:t>p</w:t>
      </w:r>
      <w:r>
        <w:rPr>
          <w:color w:val="000000"/>
          <w:spacing w:val="-2"/>
          <w:sz w:val="24"/>
          <w:szCs w:val="24"/>
        </w:rPr>
        <w:t>l</w:t>
      </w:r>
      <w:r>
        <w:rPr>
          <w:color w:val="000000"/>
          <w:sz w:val="24"/>
          <w:szCs w:val="24"/>
        </w:rPr>
        <w:t>e</w:t>
      </w:r>
      <w:r>
        <w:rPr>
          <w:color w:val="000000"/>
          <w:spacing w:val="1"/>
          <w:sz w:val="24"/>
          <w:szCs w:val="24"/>
        </w:rPr>
        <w:t>t</w:t>
      </w:r>
      <w:r>
        <w:rPr>
          <w:color w:val="000000"/>
          <w:sz w:val="24"/>
          <w:szCs w:val="24"/>
        </w:rPr>
        <w:t xml:space="preserve">e </w:t>
      </w:r>
      <w:r>
        <w:rPr>
          <w:color w:val="000000"/>
          <w:spacing w:val="-2"/>
          <w:sz w:val="24"/>
          <w:szCs w:val="24"/>
        </w:rPr>
        <w:t xml:space="preserve">report result </w:t>
      </w:r>
      <w:r>
        <w:rPr>
          <w:color w:val="000000"/>
          <w:sz w:val="24"/>
          <w:szCs w:val="24"/>
        </w:rPr>
        <w:t>c</w:t>
      </w:r>
      <w:r>
        <w:rPr>
          <w:color w:val="000000"/>
          <w:spacing w:val="-1"/>
          <w:sz w:val="24"/>
          <w:szCs w:val="24"/>
        </w:rPr>
        <w:t>on</w:t>
      </w:r>
      <w:r>
        <w:rPr>
          <w:color w:val="000000"/>
          <w:sz w:val="24"/>
          <w:szCs w:val="24"/>
        </w:rPr>
        <w:t>ta</w:t>
      </w:r>
      <w:r>
        <w:rPr>
          <w:color w:val="000000"/>
          <w:spacing w:val="2"/>
          <w:sz w:val="24"/>
          <w:szCs w:val="24"/>
        </w:rPr>
        <w:t>i</w:t>
      </w:r>
      <w:r>
        <w:rPr>
          <w:color w:val="000000"/>
          <w:sz w:val="24"/>
          <w:szCs w:val="24"/>
        </w:rPr>
        <w:t>n</w:t>
      </w:r>
      <w:r>
        <w:rPr>
          <w:color w:val="000000"/>
          <w:spacing w:val="-2"/>
          <w:sz w:val="24"/>
          <w:szCs w:val="24"/>
        </w:rPr>
        <w:t>in</w:t>
      </w:r>
      <w:r>
        <w:rPr>
          <w:color w:val="000000"/>
          <w:sz w:val="24"/>
          <w:szCs w:val="24"/>
        </w:rPr>
        <w:t>g PDF.</w:t>
      </w:r>
    </w:p>
    <w:p w:rsidR="00F73C47" w:rsidRDefault="00F73C47" w:rsidP="00F73C47">
      <w:pPr>
        <w:pStyle w:val="ListParagraph"/>
        <w:spacing w:line="360" w:lineRule="auto"/>
        <w:ind w:left="360" w:firstLine="0"/>
        <w:jc w:val="both"/>
        <w:rPr>
          <w:bCs/>
          <w:sz w:val="24"/>
          <w:szCs w:val="24"/>
        </w:rPr>
      </w:pPr>
      <w:r>
        <w:rPr>
          <w:bCs/>
          <w:sz w:val="24"/>
          <w:szCs w:val="24"/>
        </w:rPr>
        <w:t>There will be no chance to lose the report as patient faces in case of hard form and it will be forwarded to the family doctor as the patient receives it.</w:t>
      </w:r>
      <w:r>
        <w:rPr>
          <w:color w:val="000000"/>
          <w:spacing w:val="-2"/>
          <w:sz w:val="24"/>
          <w:szCs w:val="24"/>
        </w:rPr>
        <w:t xml:space="preserve"> W</w:t>
      </w:r>
      <w:r>
        <w:rPr>
          <w:color w:val="000000"/>
          <w:sz w:val="24"/>
          <w:szCs w:val="24"/>
        </w:rPr>
        <w:t>e a</w:t>
      </w:r>
      <w:r>
        <w:rPr>
          <w:color w:val="000000"/>
          <w:spacing w:val="-1"/>
          <w:sz w:val="24"/>
          <w:szCs w:val="24"/>
        </w:rPr>
        <w:t>r</w:t>
      </w:r>
      <w:r>
        <w:rPr>
          <w:color w:val="000000"/>
          <w:sz w:val="24"/>
          <w:szCs w:val="24"/>
        </w:rPr>
        <w:t>e a</w:t>
      </w:r>
      <w:r>
        <w:rPr>
          <w:color w:val="000000"/>
          <w:spacing w:val="-1"/>
          <w:sz w:val="24"/>
          <w:szCs w:val="24"/>
        </w:rPr>
        <w:t>l</w:t>
      </w:r>
      <w:r>
        <w:rPr>
          <w:color w:val="000000"/>
          <w:spacing w:val="1"/>
          <w:sz w:val="24"/>
          <w:szCs w:val="24"/>
        </w:rPr>
        <w:t>s</w:t>
      </w:r>
      <w:r>
        <w:rPr>
          <w:color w:val="000000"/>
          <w:sz w:val="24"/>
          <w:szCs w:val="24"/>
        </w:rPr>
        <w:t>o p</w:t>
      </w:r>
      <w:r>
        <w:rPr>
          <w:color w:val="000000"/>
          <w:spacing w:val="-2"/>
          <w:sz w:val="24"/>
          <w:szCs w:val="24"/>
        </w:rPr>
        <w:t>r</w:t>
      </w:r>
      <w:r>
        <w:rPr>
          <w:color w:val="000000"/>
          <w:spacing w:val="2"/>
          <w:sz w:val="24"/>
          <w:szCs w:val="24"/>
        </w:rPr>
        <w:t>ov</w:t>
      </w:r>
      <w:r>
        <w:rPr>
          <w:color w:val="000000"/>
          <w:spacing w:val="-2"/>
          <w:sz w:val="24"/>
          <w:szCs w:val="24"/>
        </w:rPr>
        <w:t>i</w:t>
      </w:r>
      <w:r>
        <w:rPr>
          <w:color w:val="000000"/>
          <w:spacing w:val="-1"/>
          <w:sz w:val="24"/>
          <w:szCs w:val="24"/>
        </w:rPr>
        <w:t>d</w:t>
      </w:r>
      <w:r>
        <w:rPr>
          <w:color w:val="000000"/>
          <w:spacing w:val="-2"/>
          <w:sz w:val="24"/>
          <w:szCs w:val="24"/>
        </w:rPr>
        <w:t>in</w:t>
      </w:r>
      <w:r>
        <w:rPr>
          <w:color w:val="000000"/>
          <w:sz w:val="24"/>
          <w:szCs w:val="24"/>
        </w:rPr>
        <w:t xml:space="preserve">g </w:t>
      </w:r>
      <w:r>
        <w:rPr>
          <w:color w:val="000000"/>
          <w:spacing w:val="1"/>
          <w:sz w:val="24"/>
          <w:szCs w:val="24"/>
        </w:rPr>
        <w:t>t</w:t>
      </w:r>
      <w:r>
        <w:rPr>
          <w:color w:val="000000"/>
          <w:spacing w:val="6"/>
          <w:sz w:val="24"/>
          <w:szCs w:val="24"/>
        </w:rPr>
        <w:t>h</w:t>
      </w:r>
      <w:r>
        <w:rPr>
          <w:color w:val="000000"/>
          <w:sz w:val="24"/>
          <w:szCs w:val="24"/>
        </w:rPr>
        <w:t xml:space="preserve">em </w:t>
      </w:r>
      <w:r>
        <w:rPr>
          <w:color w:val="000000"/>
          <w:spacing w:val="1"/>
          <w:sz w:val="24"/>
          <w:szCs w:val="24"/>
        </w:rPr>
        <w:t>w</w:t>
      </w:r>
      <w:r>
        <w:rPr>
          <w:color w:val="000000"/>
          <w:spacing w:val="-2"/>
          <w:sz w:val="24"/>
          <w:szCs w:val="24"/>
        </w:rPr>
        <w:t>i</w:t>
      </w:r>
      <w:r>
        <w:rPr>
          <w:color w:val="000000"/>
          <w:sz w:val="24"/>
          <w:szCs w:val="24"/>
        </w:rPr>
        <w:t>th a c</w:t>
      </w:r>
      <w:r>
        <w:rPr>
          <w:color w:val="000000"/>
          <w:spacing w:val="-1"/>
          <w:sz w:val="24"/>
          <w:szCs w:val="24"/>
        </w:rPr>
        <w:t>h</w:t>
      </w:r>
      <w:r>
        <w:rPr>
          <w:color w:val="000000"/>
          <w:sz w:val="24"/>
          <w:szCs w:val="24"/>
        </w:rPr>
        <w:t>ar</w:t>
      </w:r>
      <w:r>
        <w:rPr>
          <w:color w:val="000000"/>
          <w:spacing w:val="-1"/>
          <w:sz w:val="24"/>
          <w:szCs w:val="24"/>
        </w:rPr>
        <w:t>t</w:t>
      </w:r>
      <w:r>
        <w:rPr>
          <w:color w:val="000000"/>
          <w:spacing w:val="-2"/>
          <w:sz w:val="24"/>
          <w:szCs w:val="24"/>
        </w:rPr>
        <w:t>r</w:t>
      </w:r>
      <w:r>
        <w:rPr>
          <w:color w:val="000000"/>
          <w:spacing w:val="-1"/>
          <w:sz w:val="24"/>
          <w:szCs w:val="24"/>
        </w:rPr>
        <w:t>o</w:t>
      </w:r>
      <w:r>
        <w:rPr>
          <w:color w:val="000000"/>
          <w:sz w:val="24"/>
          <w:szCs w:val="24"/>
        </w:rPr>
        <w:t xml:space="preserve">om </w:t>
      </w:r>
      <w:r>
        <w:rPr>
          <w:color w:val="000000"/>
          <w:spacing w:val="-1"/>
          <w:sz w:val="24"/>
          <w:szCs w:val="24"/>
        </w:rPr>
        <w:t>r</w:t>
      </w:r>
      <w:r>
        <w:rPr>
          <w:color w:val="000000"/>
          <w:spacing w:val="4"/>
          <w:sz w:val="24"/>
          <w:szCs w:val="24"/>
        </w:rPr>
        <w:t>e</w:t>
      </w:r>
      <w:r>
        <w:rPr>
          <w:color w:val="000000"/>
          <w:spacing w:val="-2"/>
          <w:sz w:val="24"/>
          <w:szCs w:val="24"/>
        </w:rPr>
        <w:t>l</w:t>
      </w:r>
      <w:r>
        <w:rPr>
          <w:color w:val="000000"/>
          <w:sz w:val="24"/>
          <w:szCs w:val="24"/>
        </w:rPr>
        <w:t>e</w:t>
      </w:r>
      <w:r>
        <w:rPr>
          <w:color w:val="000000"/>
          <w:spacing w:val="2"/>
          <w:sz w:val="24"/>
          <w:szCs w:val="24"/>
        </w:rPr>
        <w:t>v</w:t>
      </w:r>
      <w:r>
        <w:rPr>
          <w:color w:val="000000"/>
          <w:sz w:val="24"/>
          <w:szCs w:val="24"/>
        </w:rPr>
        <w:t xml:space="preserve">ant </w:t>
      </w:r>
      <w:r>
        <w:rPr>
          <w:color w:val="000000"/>
          <w:spacing w:val="1"/>
          <w:sz w:val="24"/>
          <w:szCs w:val="24"/>
        </w:rPr>
        <w:t>t</w:t>
      </w:r>
      <w:r>
        <w:rPr>
          <w:color w:val="000000"/>
          <w:sz w:val="24"/>
          <w:szCs w:val="24"/>
        </w:rPr>
        <w:t>o the</w:t>
      </w:r>
      <w:r>
        <w:rPr>
          <w:color w:val="000000"/>
          <w:spacing w:val="-2"/>
          <w:sz w:val="24"/>
          <w:szCs w:val="24"/>
        </w:rPr>
        <w:t>i</w:t>
      </w:r>
      <w:r>
        <w:rPr>
          <w:color w:val="000000"/>
          <w:sz w:val="24"/>
          <w:szCs w:val="24"/>
        </w:rPr>
        <w:t xml:space="preserve">r </w:t>
      </w:r>
      <w:r>
        <w:rPr>
          <w:color w:val="000000"/>
          <w:spacing w:val="2"/>
          <w:sz w:val="24"/>
          <w:szCs w:val="24"/>
        </w:rPr>
        <w:t xml:space="preserve">Disease </w:t>
      </w:r>
      <w:r>
        <w:rPr>
          <w:color w:val="000000"/>
          <w:spacing w:val="1"/>
          <w:sz w:val="24"/>
          <w:szCs w:val="24"/>
        </w:rPr>
        <w:t>t</w:t>
      </w:r>
      <w:r>
        <w:rPr>
          <w:color w:val="000000"/>
          <w:sz w:val="24"/>
          <w:szCs w:val="24"/>
        </w:rPr>
        <w:t>hat me</w:t>
      </w:r>
      <w:r>
        <w:rPr>
          <w:color w:val="000000"/>
          <w:spacing w:val="1"/>
          <w:sz w:val="24"/>
          <w:szCs w:val="24"/>
        </w:rPr>
        <w:t>a</w:t>
      </w:r>
      <w:r>
        <w:rPr>
          <w:color w:val="000000"/>
          <w:spacing w:val="-1"/>
          <w:sz w:val="24"/>
          <w:szCs w:val="24"/>
        </w:rPr>
        <w:t>n</w:t>
      </w:r>
      <w:r>
        <w:rPr>
          <w:color w:val="000000"/>
          <w:sz w:val="24"/>
          <w:szCs w:val="24"/>
        </w:rPr>
        <w:t>s a d</w:t>
      </w:r>
      <w:r>
        <w:rPr>
          <w:color w:val="000000"/>
          <w:spacing w:val="-2"/>
          <w:sz w:val="24"/>
          <w:szCs w:val="24"/>
        </w:rPr>
        <w:t>i</w:t>
      </w:r>
      <w:r>
        <w:rPr>
          <w:color w:val="000000"/>
          <w:spacing w:val="2"/>
          <w:sz w:val="24"/>
          <w:szCs w:val="24"/>
        </w:rPr>
        <w:t>f</w:t>
      </w:r>
      <w:r>
        <w:rPr>
          <w:color w:val="000000"/>
          <w:sz w:val="24"/>
          <w:szCs w:val="24"/>
        </w:rPr>
        <w:t>fe</w:t>
      </w:r>
      <w:r>
        <w:rPr>
          <w:color w:val="000000"/>
          <w:spacing w:val="-2"/>
          <w:sz w:val="24"/>
          <w:szCs w:val="24"/>
        </w:rPr>
        <w:t>r</w:t>
      </w:r>
      <w:r>
        <w:rPr>
          <w:color w:val="000000"/>
          <w:sz w:val="24"/>
          <w:szCs w:val="24"/>
        </w:rPr>
        <w:t xml:space="preserve">ent test </w:t>
      </w:r>
      <w:r>
        <w:rPr>
          <w:color w:val="000000"/>
          <w:spacing w:val="3"/>
          <w:sz w:val="24"/>
          <w:szCs w:val="24"/>
        </w:rPr>
        <w:t>f</w:t>
      </w:r>
      <w:r>
        <w:rPr>
          <w:color w:val="000000"/>
          <w:sz w:val="24"/>
          <w:szCs w:val="24"/>
        </w:rPr>
        <w:t xml:space="preserve">or </w:t>
      </w:r>
      <w:r>
        <w:rPr>
          <w:color w:val="000000"/>
          <w:spacing w:val="3"/>
          <w:sz w:val="24"/>
          <w:szCs w:val="24"/>
        </w:rPr>
        <w:t>d</w:t>
      </w:r>
      <w:r>
        <w:rPr>
          <w:color w:val="000000"/>
          <w:spacing w:val="-1"/>
          <w:sz w:val="24"/>
          <w:szCs w:val="24"/>
        </w:rPr>
        <w:t>iff</w:t>
      </w:r>
      <w:r>
        <w:rPr>
          <w:color w:val="000000"/>
          <w:spacing w:val="4"/>
          <w:sz w:val="24"/>
          <w:szCs w:val="24"/>
        </w:rPr>
        <w:t>e</w:t>
      </w:r>
      <w:r>
        <w:rPr>
          <w:color w:val="000000"/>
          <w:spacing w:val="-1"/>
          <w:sz w:val="24"/>
          <w:szCs w:val="24"/>
        </w:rPr>
        <w:t>r</w:t>
      </w:r>
      <w:r>
        <w:rPr>
          <w:color w:val="000000"/>
          <w:sz w:val="24"/>
          <w:szCs w:val="24"/>
        </w:rPr>
        <w:t>e</w:t>
      </w:r>
      <w:r>
        <w:rPr>
          <w:color w:val="000000"/>
          <w:spacing w:val="-1"/>
          <w:sz w:val="24"/>
          <w:szCs w:val="24"/>
        </w:rPr>
        <w:t>n</w:t>
      </w:r>
      <w:r>
        <w:rPr>
          <w:color w:val="000000"/>
          <w:sz w:val="24"/>
          <w:szCs w:val="24"/>
        </w:rPr>
        <w:t xml:space="preserve">t disease </w:t>
      </w:r>
      <w:r>
        <w:rPr>
          <w:color w:val="000000"/>
          <w:spacing w:val="2"/>
          <w:sz w:val="24"/>
          <w:szCs w:val="24"/>
        </w:rPr>
        <w:t>s</w:t>
      </w:r>
      <w:r>
        <w:rPr>
          <w:color w:val="000000"/>
          <w:sz w:val="24"/>
          <w:szCs w:val="24"/>
        </w:rPr>
        <w:t xml:space="preserve">o </w:t>
      </w:r>
      <w:r>
        <w:rPr>
          <w:color w:val="000000"/>
          <w:spacing w:val="-2"/>
          <w:sz w:val="24"/>
          <w:szCs w:val="24"/>
        </w:rPr>
        <w:t>i</w:t>
      </w:r>
      <w:r>
        <w:rPr>
          <w:color w:val="000000"/>
          <w:sz w:val="24"/>
          <w:szCs w:val="24"/>
        </w:rPr>
        <w:t xml:space="preserve">t </w:t>
      </w:r>
      <w:r>
        <w:rPr>
          <w:color w:val="000000"/>
          <w:spacing w:val="1"/>
          <w:sz w:val="24"/>
          <w:szCs w:val="24"/>
        </w:rPr>
        <w:t>w</w:t>
      </w:r>
      <w:r>
        <w:rPr>
          <w:color w:val="000000"/>
          <w:spacing w:val="2"/>
          <w:sz w:val="24"/>
          <w:szCs w:val="24"/>
        </w:rPr>
        <w:t>i</w:t>
      </w:r>
      <w:r>
        <w:rPr>
          <w:color w:val="000000"/>
          <w:spacing w:val="-2"/>
          <w:sz w:val="24"/>
          <w:szCs w:val="24"/>
        </w:rPr>
        <w:t>l</w:t>
      </w:r>
      <w:r>
        <w:rPr>
          <w:color w:val="000000"/>
          <w:sz w:val="24"/>
          <w:szCs w:val="24"/>
        </w:rPr>
        <w:t>l he</w:t>
      </w:r>
      <w:r>
        <w:rPr>
          <w:color w:val="000000"/>
          <w:spacing w:val="-2"/>
          <w:sz w:val="24"/>
          <w:szCs w:val="24"/>
        </w:rPr>
        <w:t>l</w:t>
      </w:r>
      <w:r>
        <w:rPr>
          <w:color w:val="000000"/>
          <w:sz w:val="24"/>
          <w:szCs w:val="24"/>
        </w:rPr>
        <w:t xml:space="preserve">p </w:t>
      </w:r>
      <w:r>
        <w:rPr>
          <w:color w:val="000000"/>
          <w:spacing w:val="1"/>
          <w:sz w:val="24"/>
          <w:szCs w:val="24"/>
        </w:rPr>
        <w:t>t</w:t>
      </w:r>
      <w:r>
        <w:rPr>
          <w:color w:val="000000"/>
          <w:sz w:val="24"/>
          <w:szCs w:val="24"/>
        </w:rPr>
        <w:t>hem c</w:t>
      </w:r>
      <w:r>
        <w:rPr>
          <w:color w:val="000000"/>
          <w:spacing w:val="-2"/>
          <w:sz w:val="24"/>
          <w:szCs w:val="24"/>
        </w:rPr>
        <w:t>onnect</w:t>
      </w:r>
      <w:r>
        <w:rPr>
          <w:color w:val="000000"/>
          <w:sz w:val="24"/>
          <w:szCs w:val="24"/>
        </w:rPr>
        <w:t xml:space="preserve"> w</w:t>
      </w:r>
      <w:r>
        <w:rPr>
          <w:color w:val="000000"/>
          <w:spacing w:val="-2"/>
          <w:sz w:val="24"/>
          <w:szCs w:val="24"/>
        </w:rPr>
        <w:t>i</w:t>
      </w:r>
      <w:r>
        <w:rPr>
          <w:color w:val="000000"/>
          <w:sz w:val="24"/>
          <w:szCs w:val="24"/>
        </w:rPr>
        <w:t>th t</w:t>
      </w:r>
      <w:r>
        <w:rPr>
          <w:color w:val="000000"/>
          <w:spacing w:val="-1"/>
          <w:sz w:val="24"/>
          <w:szCs w:val="24"/>
        </w:rPr>
        <w:t>h</w:t>
      </w:r>
      <w:r>
        <w:rPr>
          <w:color w:val="000000"/>
          <w:sz w:val="24"/>
          <w:szCs w:val="24"/>
        </w:rPr>
        <w:t>e doctor.</w:t>
      </w:r>
    </w:p>
    <w:p w:rsidR="00F73C47" w:rsidRDefault="00F73C47" w:rsidP="00F73C47"/>
    <w:p w:rsidR="00F73C47" w:rsidRDefault="00F73C47" w:rsidP="00C16AF1">
      <w:pPr>
        <w:pStyle w:val="Heading2"/>
        <w:numPr>
          <w:ilvl w:val="1"/>
          <w:numId w:val="5"/>
        </w:numPr>
        <w:rPr>
          <w:rFonts w:ascii="Times New Roman" w:hAnsi="Times New Roman"/>
          <w:b w:val="0"/>
          <w:color w:val="auto"/>
          <w:sz w:val="28"/>
        </w:rPr>
      </w:pPr>
      <w:bookmarkStart w:id="88" w:name="_Toc505638430"/>
      <w:bookmarkStart w:id="89" w:name="_Toc505635102"/>
      <w:bookmarkStart w:id="90" w:name="_Toc505635611"/>
      <w:bookmarkStart w:id="91" w:name="_Toc30926848"/>
      <w:bookmarkStart w:id="92" w:name="_Toc29808428"/>
      <w:bookmarkStart w:id="93" w:name="_Toc505635300"/>
      <w:bookmarkStart w:id="94" w:name="_Toc505635405"/>
      <w:bookmarkStart w:id="95" w:name="_Toc505635201"/>
      <w:r>
        <w:rPr>
          <w:rFonts w:ascii="Times New Roman" w:hAnsi="Times New Roman"/>
          <w:color w:val="auto"/>
          <w:sz w:val="28"/>
        </w:rPr>
        <w:t>Project Plan</w:t>
      </w:r>
      <w:bookmarkEnd w:id="88"/>
      <w:bookmarkEnd w:id="89"/>
      <w:bookmarkEnd w:id="90"/>
      <w:bookmarkEnd w:id="91"/>
      <w:bookmarkEnd w:id="92"/>
      <w:bookmarkEnd w:id="93"/>
      <w:bookmarkEnd w:id="94"/>
      <w:bookmarkEnd w:id="95"/>
    </w:p>
    <w:p w:rsidR="00F73C47" w:rsidRDefault="00F73C47" w:rsidP="00F73C47">
      <w:pPr>
        <w:jc w:val="both"/>
      </w:pPr>
    </w:p>
    <w:p w:rsidR="00F73C47" w:rsidRDefault="00F73C47" w:rsidP="00F73C47">
      <w:pPr>
        <w:pStyle w:val="ListParagraph"/>
        <w:spacing w:line="360" w:lineRule="auto"/>
        <w:rPr>
          <w:sz w:val="24"/>
        </w:rPr>
      </w:pPr>
      <w:r>
        <w:rPr>
          <w:spacing w:val="-2"/>
          <w:sz w:val="24"/>
        </w:rPr>
        <w:t xml:space="preserve">       W</w:t>
      </w:r>
      <w:r>
        <w:rPr>
          <w:sz w:val="24"/>
        </w:rPr>
        <w:t xml:space="preserve">e are </w:t>
      </w:r>
      <w:r>
        <w:rPr>
          <w:spacing w:val="4"/>
          <w:sz w:val="24"/>
        </w:rPr>
        <w:t>c</w:t>
      </w:r>
      <w:r>
        <w:rPr>
          <w:spacing w:val="-1"/>
          <w:sz w:val="24"/>
        </w:rPr>
        <w:t>r</w:t>
      </w:r>
      <w:r>
        <w:rPr>
          <w:sz w:val="24"/>
        </w:rPr>
        <w:t>eat</w:t>
      </w:r>
      <w:r>
        <w:rPr>
          <w:spacing w:val="-1"/>
          <w:sz w:val="24"/>
        </w:rPr>
        <w:t>i</w:t>
      </w:r>
      <w:r>
        <w:rPr>
          <w:spacing w:val="-2"/>
          <w:sz w:val="24"/>
        </w:rPr>
        <w:t>n</w:t>
      </w:r>
      <w:r>
        <w:rPr>
          <w:sz w:val="24"/>
        </w:rPr>
        <w:t>g a p</w:t>
      </w:r>
      <w:r>
        <w:rPr>
          <w:spacing w:val="-3"/>
          <w:sz w:val="24"/>
        </w:rPr>
        <w:t>l</w:t>
      </w:r>
      <w:r>
        <w:rPr>
          <w:sz w:val="24"/>
        </w:rPr>
        <w:t xml:space="preserve">an </w:t>
      </w:r>
      <w:r>
        <w:rPr>
          <w:spacing w:val="1"/>
          <w:sz w:val="24"/>
        </w:rPr>
        <w:t>t</w:t>
      </w:r>
      <w:r>
        <w:rPr>
          <w:sz w:val="24"/>
        </w:rPr>
        <w:t xml:space="preserve">hat </w:t>
      </w:r>
      <w:r>
        <w:rPr>
          <w:spacing w:val="1"/>
          <w:sz w:val="24"/>
        </w:rPr>
        <w:t>w</w:t>
      </w:r>
      <w:r>
        <w:rPr>
          <w:spacing w:val="-2"/>
          <w:sz w:val="24"/>
        </w:rPr>
        <w:t>i</w:t>
      </w:r>
      <w:r>
        <w:rPr>
          <w:spacing w:val="2"/>
          <w:sz w:val="24"/>
        </w:rPr>
        <w:t>l</w:t>
      </w:r>
      <w:r>
        <w:rPr>
          <w:sz w:val="24"/>
        </w:rPr>
        <w:t>l he</w:t>
      </w:r>
      <w:r>
        <w:rPr>
          <w:spacing w:val="-2"/>
          <w:sz w:val="24"/>
        </w:rPr>
        <w:t>l</w:t>
      </w:r>
      <w:r>
        <w:rPr>
          <w:spacing w:val="-1"/>
          <w:sz w:val="24"/>
        </w:rPr>
        <w:t>p</w:t>
      </w:r>
      <w:r>
        <w:rPr>
          <w:sz w:val="24"/>
        </w:rPr>
        <w:t xml:space="preserve"> us </w:t>
      </w:r>
      <w:r>
        <w:rPr>
          <w:spacing w:val="-2"/>
          <w:sz w:val="24"/>
        </w:rPr>
        <w:t>i</w:t>
      </w:r>
      <w:r>
        <w:rPr>
          <w:sz w:val="24"/>
        </w:rPr>
        <w:t xml:space="preserve">n </w:t>
      </w:r>
      <w:r>
        <w:rPr>
          <w:spacing w:val="4"/>
          <w:sz w:val="24"/>
        </w:rPr>
        <w:t>c</w:t>
      </w:r>
      <w:r>
        <w:rPr>
          <w:spacing w:val="3"/>
          <w:sz w:val="24"/>
        </w:rPr>
        <w:t>o</w:t>
      </w:r>
      <w:r>
        <w:rPr>
          <w:sz w:val="24"/>
        </w:rPr>
        <w:t>mp</w:t>
      </w:r>
      <w:r>
        <w:rPr>
          <w:spacing w:val="-3"/>
          <w:sz w:val="24"/>
        </w:rPr>
        <w:t>l</w:t>
      </w:r>
      <w:r>
        <w:rPr>
          <w:sz w:val="24"/>
        </w:rPr>
        <w:t>e</w:t>
      </w:r>
      <w:r>
        <w:rPr>
          <w:spacing w:val="1"/>
          <w:sz w:val="24"/>
        </w:rPr>
        <w:t>t</w:t>
      </w:r>
      <w:r>
        <w:rPr>
          <w:spacing w:val="-2"/>
          <w:sz w:val="24"/>
        </w:rPr>
        <w:t>i</w:t>
      </w:r>
      <w:r>
        <w:rPr>
          <w:spacing w:val="-1"/>
          <w:sz w:val="24"/>
        </w:rPr>
        <w:t>n</w:t>
      </w:r>
      <w:r>
        <w:rPr>
          <w:sz w:val="24"/>
        </w:rPr>
        <w:t xml:space="preserve">g </w:t>
      </w:r>
      <w:r>
        <w:rPr>
          <w:spacing w:val="3"/>
          <w:sz w:val="24"/>
        </w:rPr>
        <w:t>o</w:t>
      </w:r>
      <w:r>
        <w:rPr>
          <w:sz w:val="24"/>
        </w:rPr>
        <w:t>ur p</w:t>
      </w:r>
      <w:r>
        <w:rPr>
          <w:spacing w:val="-2"/>
          <w:sz w:val="24"/>
        </w:rPr>
        <w:t>ro</w:t>
      </w:r>
      <w:r>
        <w:rPr>
          <w:sz w:val="24"/>
        </w:rPr>
        <w:t xml:space="preserve">ject </w:t>
      </w:r>
      <w:r>
        <w:rPr>
          <w:spacing w:val="5"/>
          <w:sz w:val="24"/>
        </w:rPr>
        <w:t>a</w:t>
      </w:r>
      <w:r>
        <w:rPr>
          <w:sz w:val="24"/>
        </w:rPr>
        <w:t xml:space="preserve">nd </w:t>
      </w:r>
      <w:r>
        <w:rPr>
          <w:spacing w:val="6"/>
          <w:sz w:val="24"/>
        </w:rPr>
        <w:t>i</w:t>
      </w:r>
      <w:r>
        <w:rPr>
          <w:sz w:val="24"/>
        </w:rPr>
        <w:t xml:space="preserve">t </w:t>
      </w:r>
      <w:r>
        <w:rPr>
          <w:spacing w:val="2"/>
          <w:sz w:val="24"/>
        </w:rPr>
        <w:t>i</w:t>
      </w:r>
      <w:r>
        <w:rPr>
          <w:sz w:val="24"/>
        </w:rPr>
        <w:t>n</w:t>
      </w:r>
      <w:r>
        <w:rPr>
          <w:spacing w:val="-1"/>
          <w:sz w:val="24"/>
        </w:rPr>
        <w:t>c</w:t>
      </w:r>
      <w:r>
        <w:rPr>
          <w:spacing w:val="-2"/>
          <w:sz w:val="24"/>
        </w:rPr>
        <w:t>l</w:t>
      </w:r>
      <w:r>
        <w:rPr>
          <w:spacing w:val="2"/>
          <w:sz w:val="24"/>
        </w:rPr>
        <w:t>u</w:t>
      </w:r>
      <w:r>
        <w:rPr>
          <w:sz w:val="24"/>
        </w:rPr>
        <w:t xml:space="preserve">des many </w:t>
      </w:r>
      <w:r>
        <w:rPr>
          <w:spacing w:val="-1"/>
          <w:sz w:val="24"/>
        </w:rPr>
        <w:t>different tips</w:t>
      </w:r>
      <w:r>
        <w:rPr>
          <w:sz w:val="24"/>
        </w:rPr>
        <w:t xml:space="preserve">that </w:t>
      </w:r>
      <w:r>
        <w:rPr>
          <w:spacing w:val="1"/>
          <w:sz w:val="24"/>
        </w:rPr>
        <w:t>w</w:t>
      </w:r>
      <w:r>
        <w:rPr>
          <w:spacing w:val="-1"/>
          <w:sz w:val="24"/>
        </w:rPr>
        <w:t>i</w:t>
      </w:r>
      <w:r>
        <w:rPr>
          <w:spacing w:val="-2"/>
          <w:sz w:val="24"/>
        </w:rPr>
        <w:t>l</w:t>
      </w:r>
      <w:r>
        <w:rPr>
          <w:sz w:val="24"/>
        </w:rPr>
        <w:t xml:space="preserve">l </w:t>
      </w:r>
      <w:r>
        <w:rPr>
          <w:spacing w:val="1"/>
          <w:sz w:val="24"/>
        </w:rPr>
        <w:t>t</w:t>
      </w:r>
      <w:r>
        <w:rPr>
          <w:sz w:val="24"/>
        </w:rPr>
        <w:t>e</w:t>
      </w:r>
      <w:r>
        <w:rPr>
          <w:spacing w:val="-1"/>
          <w:sz w:val="24"/>
        </w:rPr>
        <w:t>l</w:t>
      </w:r>
      <w:r>
        <w:rPr>
          <w:sz w:val="24"/>
        </w:rPr>
        <w:t xml:space="preserve">l </w:t>
      </w:r>
      <w:r>
        <w:rPr>
          <w:spacing w:val="-1"/>
          <w:sz w:val="24"/>
        </w:rPr>
        <w:t>u</w:t>
      </w:r>
      <w:r>
        <w:rPr>
          <w:sz w:val="24"/>
        </w:rPr>
        <w:t>s ab</w:t>
      </w:r>
      <w:r>
        <w:rPr>
          <w:spacing w:val="-1"/>
          <w:sz w:val="24"/>
        </w:rPr>
        <w:t>o</w:t>
      </w:r>
      <w:r>
        <w:rPr>
          <w:spacing w:val="-2"/>
          <w:sz w:val="24"/>
        </w:rPr>
        <w:t>u</w:t>
      </w:r>
      <w:r>
        <w:rPr>
          <w:sz w:val="24"/>
        </w:rPr>
        <w:t xml:space="preserve">t </w:t>
      </w:r>
      <w:r>
        <w:rPr>
          <w:spacing w:val="1"/>
          <w:sz w:val="24"/>
        </w:rPr>
        <w:t>t</w:t>
      </w:r>
      <w:r>
        <w:rPr>
          <w:sz w:val="24"/>
        </w:rPr>
        <w:t>he acc</w:t>
      </w:r>
      <w:r>
        <w:rPr>
          <w:spacing w:val="3"/>
          <w:sz w:val="24"/>
        </w:rPr>
        <w:t>u</w:t>
      </w:r>
      <w:r>
        <w:rPr>
          <w:spacing w:val="-2"/>
          <w:sz w:val="24"/>
        </w:rPr>
        <w:t>r</w:t>
      </w:r>
      <w:r>
        <w:rPr>
          <w:spacing w:val="4"/>
          <w:sz w:val="24"/>
        </w:rPr>
        <w:t>a</w:t>
      </w:r>
      <w:r>
        <w:rPr>
          <w:sz w:val="24"/>
        </w:rPr>
        <w:t xml:space="preserve">cy </w:t>
      </w:r>
      <w:r>
        <w:rPr>
          <w:spacing w:val="-1"/>
          <w:sz w:val="24"/>
        </w:rPr>
        <w:t>o</w:t>
      </w:r>
      <w:r>
        <w:rPr>
          <w:sz w:val="24"/>
        </w:rPr>
        <w:t xml:space="preserve">f </w:t>
      </w:r>
      <w:r>
        <w:rPr>
          <w:spacing w:val="1"/>
          <w:sz w:val="24"/>
        </w:rPr>
        <w:t>t</w:t>
      </w:r>
      <w:r>
        <w:rPr>
          <w:sz w:val="24"/>
        </w:rPr>
        <w:t>he p</w:t>
      </w:r>
      <w:r>
        <w:rPr>
          <w:spacing w:val="-2"/>
          <w:sz w:val="24"/>
        </w:rPr>
        <w:t>ro</w:t>
      </w:r>
      <w:r>
        <w:rPr>
          <w:sz w:val="24"/>
        </w:rPr>
        <w:t xml:space="preserve">ject. And </w:t>
      </w:r>
      <w:r>
        <w:rPr>
          <w:spacing w:val="1"/>
          <w:sz w:val="24"/>
        </w:rPr>
        <w:t>w</w:t>
      </w:r>
      <w:r>
        <w:rPr>
          <w:sz w:val="24"/>
        </w:rPr>
        <w:t xml:space="preserve">e </w:t>
      </w:r>
      <w:r>
        <w:rPr>
          <w:spacing w:val="1"/>
          <w:sz w:val="24"/>
        </w:rPr>
        <w:t>w</w:t>
      </w:r>
      <w:r>
        <w:rPr>
          <w:spacing w:val="-1"/>
          <w:sz w:val="24"/>
        </w:rPr>
        <w:t>i</w:t>
      </w:r>
      <w:r>
        <w:rPr>
          <w:spacing w:val="1"/>
          <w:sz w:val="24"/>
        </w:rPr>
        <w:t>l</w:t>
      </w:r>
      <w:r>
        <w:rPr>
          <w:sz w:val="24"/>
        </w:rPr>
        <w:t xml:space="preserve">l </w:t>
      </w:r>
      <w:r>
        <w:rPr>
          <w:spacing w:val="-1"/>
          <w:sz w:val="24"/>
        </w:rPr>
        <w:t>b</w:t>
      </w:r>
      <w:r>
        <w:rPr>
          <w:sz w:val="24"/>
        </w:rPr>
        <w:t>e ab</w:t>
      </w:r>
      <w:r>
        <w:rPr>
          <w:spacing w:val="-3"/>
          <w:sz w:val="24"/>
        </w:rPr>
        <w:t>l</w:t>
      </w:r>
      <w:r>
        <w:rPr>
          <w:sz w:val="24"/>
        </w:rPr>
        <w:t xml:space="preserve">e </w:t>
      </w:r>
      <w:r>
        <w:rPr>
          <w:spacing w:val="1"/>
          <w:sz w:val="24"/>
        </w:rPr>
        <w:t>t</w:t>
      </w:r>
      <w:r>
        <w:rPr>
          <w:sz w:val="24"/>
        </w:rPr>
        <w:t>o kn</w:t>
      </w:r>
      <w:r>
        <w:rPr>
          <w:spacing w:val="-1"/>
          <w:sz w:val="24"/>
        </w:rPr>
        <w:t>o</w:t>
      </w:r>
      <w:r>
        <w:rPr>
          <w:sz w:val="24"/>
        </w:rPr>
        <w:t>w the t</w:t>
      </w:r>
      <w:r>
        <w:rPr>
          <w:spacing w:val="-2"/>
          <w:sz w:val="24"/>
        </w:rPr>
        <w:t>i</w:t>
      </w:r>
      <w:r>
        <w:rPr>
          <w:sz w:val="24"/>
        </w:rPr>
        <w:t xml:space="preserve">me </w:t>
      </w:r>
      <w:r>
        <w:rPr>
          <w:spacing w:val="2"/>
          <w:sz w:val="24"/>
        </w:rPr>
        <w:t>o</w:t>
      </w:r>
      <w:r>
        <w:rPr>
          <w:sz w:val="24"/>
        </w:rPr>
        <w:t xml:space="preserve">f the </w:t>
      </w:r>
      <w:r>
        <w:rPr>
          <w:spacing w:val="2"/>
          <w:sz w:val="24"/>
        </w:rPr>
        <w:t>p</w:t>
      </w:r>
      <w:r>
        <w:rPr>
          <w:spacing w:val="-1"/>
          <w:sz w:val="24"/>
        </w:rPr>
        <w:t>r</w:t>
      </w:r>
      <w:r>
        <w:rPr>
          <w:spacing w:val="-2"/>
          <w:sz w:val="24"/>
        </w:rPr>
        <w:t>o</w:t>
      </w:r>
      <w:r>
        <w:rPr>
          <w:sz w:val="24"/>
        </w:rPr>
        <w:t xml:space="preserve">ject </w:t>
      </w:r>
      <w:r>
        <w:rPr>
          <w:spacing w:val="3"/>
          <w:sz w:val="24"/>
        </w:rPr>
        <w:t>c</w:t>
      </w:r>
      <w:r>
        <w:rPr>
          <w:sz w:val="24"/>
        </w:rPr>
        <w:t>om</w:t>
      </w:r>
      <w:r>
        <w:rPr>
          <w:spacing w:val="-1"/>
          <w:sz w:val="24"/>
        </w:rPr>
        <w:t>p</w:t>
      </w:r>
      <w:r>
        <w:rPr>
          <w:spacing w:val="-3"/>
          <w:sz w:val="24"/>
        </w:rPr>
        <w:t>l</w:t>
      </w:r>
      <w:r>
        <w:rPr>
          <w:sz w:val="24"/>
        </w:rPr>
        <w:t>e</w:t>
      </w:r>
      <w:r>
        <w:rPr>
          <w:spacing w:val="1"/>
          <w:sz w:val="24"/>
        </w:rPr>
        <w:t>t</w:t>
      </w:r>
      <w:r>
        <w:rPr>
          <w:spacing w:val="2"/>
          <w:sz w:val="24"/>
        </w:rPr>
        <w:t>i</w:t>
      </w:r>
      <w:r>
        <w:rPr>
          <w:spacing w:val="-1"/>
          <w:sz w:val="24"/>
        </w:rPr>
        <w:t>o</w:t>
      </w:r>
      <w:r>
        <w:rPr>
          <w:sz w:val="24"/>
        </w:rPr>
        <w:t xml:space="preserve">n </w:t>
      </w:r>
      <w:r>
        <w:rPr>
          <w:spacing w:val="3"/>
          <w:sz w:val="24"/>
        </w:rPr>
        <w:t>a</w:t>
      </w:r>
      <w:r>
        <w:rPr>
          <w:sz w:val="24"/>
        </w:rPr>
        <w:t xml:space="preserve">nd </w:t>
      </w:r>
      <w:r>
        <w:rPr>
          <w:spacing w:val="3"/>
          <w:sz w:val="24"/>
        </w:rPr>
        <w:t>h</w:t>
      </w:r>
      <w:r>
        <w:rPr>
          <w:spacing w:val="-1"/>
          <w:sz w:val="24"/>
        </w:rPr>
        <w:t>o</w:t>
      </w:r>
      <w:r>
        <w:rPr>
          <w:sz w:val="24"/>
        </w:rPr>
        <w:t xml:space="preserve">w </w:t>
      </w:r>
      <w:r>
        <w:rPr>
          <w:spacing w:val="-3"/>
          <w:sz w:val="24"/>
        </w:rPr>
        <w:t>i</w:t>
      </w:r>
      <w:r>
        <w:rPr>
          <w:sz w:val="24"/>
        </w:rPr>
        <w:t>t w</w:t>
      </w:r>
      <w:r>
        <w:rPr>
          <w:spacing w:val="2"/>
          <w:sz w:val="24"/>
        </w:rPr>
        <w:t>i</w:t>
      </w:r>
      <w:r>
        <w:rPr>
          <w:spacing w:val="-2"/>
          <w:sz w:val="24"/>
        </w:rPr>
        <w:t>l</w:t>
      </w:r>
      <w:r>
        <w:rPr>
          <w:sz w:val="24"/>
        </w:rPr>
        <w:t>l be</w:t>
      </w:r>
      <w:r>
        <w:rPr>
          <w:spacing w:val="-1"/>
          <w:sz w:val="24"/>
        </w:rPr>
        <w:t xml:space="preserve"> co</w:t>
      </w:r>
      <w:r>
        <w:rPr>
          <w:sz w:val="24"/>
        </w:rPr>
        <w:t>m</w:t>
      </w:r>
      <w:r>
        <w:rPr>
          <w:spacing w:val="2"/>
          <w:sz w:val="24"/>
        </w:rPr>
        <w:t>p</w:t>
      </w:r>
      <w:r>
        <w:rPr>
          <w:spacing w:val="-1"/>
          <w:sz w:val="24"/>
        </w:rPr>
        <w:t>l</w:t>
      </w:r>
      <w:r>
        <w:rPr>
          <w:sz w:val="24"/>
        </w:rPr>
        <w:t>eted.</w:t>
      </w:r>
    </w:p>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Pr>
        <w:pStyle w:val="Heading2"/>
        <w:rPr>
          <w:rFonts w:ascii="Times New Roman" w:hAnsi="Times New Roman"/>
          <w:b w:val="0"/>
          <w:sz w:val="28"/>
          <w:szCs w:val="22"/>
        </w:rPr>
      </w:pPr>
      <w:bookmarkStart w:id="96" w:name="_Toc505635612"/>
      <w:bookmarkStart w:id="97" w:name="_Toc505638431"/>
      <w:bookmarkStart w:id="98" w:name="_Toc505635301"/>
      <w:bookmarkStart w:id="99" w:name="_Toc30926849"/>
      <w:bookmarkStart w:id="100" w:name="_Toc505635202"/>
      <w:bookmarkStart w:id="101" w:name="_Toc505635406"/>
      <w:bookmarkStart w:id="102" w:name="_Toc505635103"/>
      <w:r>
        <w:rPr>
          <w:rFonts w:ascii="Times New Roman" w:hAnsi="Times New Roman"/>
          <w:color w:val="auto"/>
          <w:sz w:val="28"/>
          <w:szCs w:val="22"/>
        </w:rPr>
        <w:t xml:space="preserve">1.7.1 </w:t>
      </w:r>
      <w:bookmarkStart w:id="103" w:name="_Toc29808429"/>
      <w:r>
        <w:rPr>
          <w:rFonts w:ascii="Times New Roman" w:hAnsi="Times New Roman"/>
          <w:color w:val="auto"/>
          <w:sz w:val="28"/>
          <w:szCs w:val="22"/>
        </w:rPr>
        <w:t>Work Breakdown Structure</w:t>
      </w:r>
      <w:bookmarkEnd w:id="96"/>
      <w:bookmarkEnd w:id="97"/>
      <w:bookmarkEnd w:id="98"/>
      <w:bookmarkEnd w:id="99"/>
      <w:bookmarkEnd w:id="100"/>
      <w:bookmarkEnd w:id="101"/>
      <w:bookmarkEnd w:id="102"/>
      <w:bookmarkEnd w:id="103"/>
    </w:p>
    <w:p w:rsidR="00F73C47" w:rsidRDefault="00F73C47" w:rsidP="00F73C47"/>
    <w:p w:rsidR="00F73C47" w:rsidRDefault="00F73C47" w:rsidP="00F73C47"/>
    <w:p w:rsidR="00F73C47" w:rsidRDefault="00F73C47" w:rsidP="00F73C47">
      <w:pPr>
        <w:keepNext/>
        <w:spacing w:line="360" w:lineRule="auto"/>
        <w:jc w:val="both"/>
      </w:pPr>
      <w:r>
        <w:rPr>
          <w:b/>
          <w:noProof/>
          <w:sz w:val="28"/>
          <w:szCs w:val="28"/>
          <w:u w:val="single"/>
          <w:vertAlign w:val="superscript"/>
        </w:rPr>
        <w:drawing>
          <wp:inline distT="0" distB="0" distL="0" distR="0">
            <wp:extent cx="5744845" cy="6924675"/>
            <wp:effectExtent l="0" t="0" r="8255" b="9525"/>
            <wp:docPr id="3" name="Picture 2" descr="Brack Down structure"/>
            <wp:cNvGraphicFramePr/>
            <a:graphic xmlns:a="http://schemas.openxmlformats.org/drawingml/2006/main">
              <a:graphicData uri="http://schemas.openxmlformats.org/drawingml/2006/picture">
                <pic:pic xmlns:pic="http://schemas.openxmlformats.org/drawingml/2006/picture">
                  <pic:nvPicPr>
                    <pic:cNvPr id="1029" name="Picture 2" descr="Brack Down structure"/>
                    <pic:cNvPicPr/>
                  </pic:nvPicPr>
                  <pic:blipFill>
                    <a:blip r:embed="rId19" cstate="print"/>
                    <a:srcRect/>
                    <a:stretch>
                      <a:fillRect/>
                    </a:stretch>
                  </pic:blipFill>
                  <pic:spPr>
                    <a:xfrm>
                      <a:off x="0" y="0"/>
                      <a:ext cx="5744845" cy="6924675"/>
                    </a:xfrm>
                    <a:prstGeom prst="rect">
                      <a:avLst/>
                    </a:prstGeom>
                    <a:ln>
                      <a:noFill/>
                    </a:ln>
                  </pic:spPr>
                </pic:pic>
              </a:graphicData>
            </a:graphic>
          </wp:inline>
        </w:drawing>
      </w:r>
    </w:p>
    <w:p w:rsidR="00F73C47" w:rsidRDefault="00F73C47" w:rsidP="00F73C47">
      <w:pPr>
        <w:pStyle w:val="Caption"/>
        <w:jc w:val="both"/>
      </w:pPr>
      <w:bookmarkStart w:id="104" w:name="_Toc31608184"/>
      <w:r>
        <w:t xml:space="preserve">Figure </w:t>
      </w:r>
      <w:fldSimple w:instr=" SEQ Figure \* ARABIC ">
        <w:r>
          <w:t>1</w:t>
        </w:r>
      </w:fldSimple>
      <w:r>
        <w:t xml:space="preserve"> WBS</w:t>
      </w:r>
      <w:bookmarkEnd w:id="104"/>
    </w:p>
    <w:p w:rsidR="00F73C47" w:rsidRDefault="00F73C47" w:rsidP="00F73C47">
      <w:pPr>
        <w:pStyle w:val="Caption"/>
        <w:jc w:val="both"/>
      </w:pPr>
    </w:p>
    <w:p w:rsidR="00F73C47" w:rsidRDefault="00F73C47" w:rsidP="00F73C47"/>
    <w:p w:rsidR="00F73C47" w:rsidRDefault="00F73C47" w:rsidP="00F73C47"/>
    <w:p w:rsidR="00F73C47" w:rsidRDefault="00F73C47" w:rsidP="00F73C47"/>
    <w:p w:rsidR="00F73C47" w:rsidRDefault="00F73C47" w:rsidP="00F73C47"/>
    <w:p w:rsidR="00F73C47" w:rsidRDefault="00F73C47" w:rsidP="00F73C47">
      <w:pPr>
        <w:pStyle w:val="Heading2"/>
        <w:rPr>
          <w:rFonts w:ascii="Times New Roman" w:hAnsi="Times New Roman"/>
          <w:b w:val="0"/>
          <w:sz w:val="28"/>
          <w:szCs w:val="22"/>
        </w:rPr>
      </w:pPr>
      <w:bookmarkStart w:id="105" w:name="_Toc505635104"/>
      <w:bookmarkStart w:id="106" w:name="_Toc505635203"/>
      <w:bookmarkStart w:id="107" w:name="_Toc30926850"/>
      <w:bookmarkStart w:id="108" w:name="_Toc505638432"/>
      <w:bookmarkStart w:id="109" w:name="_Toc505635302"/>
      <w:bookmarkStart w:id="110" w:name="_Toc29808430"/>
      <w:bookmarkStart w:id="111" w:name="_Toc505635613"/>
      <w:bookmarkStart w:id="112" w:name="_Toc505635407"/>
      <w:r>
        <w:rPr>
          <w:rFonts w:ascii="Times New Roman" w:hAnsi="Times New Roman"/>
          <w:color w:val="auto"/>
          <w:sz w:val="28"/>
          <w:szCs w:val="22"/>
        </w:rPr>
        <w:t>1.7.2Roles &amp; Responsibility Matrix</w:t>
      </w:r>
      <w:bookmarkEnd w:id="105"/>
      <w:bookmarkEnd w:id="106"/>
      <w:bookmarkEnd w:id="107"/>
      <w:bookmarkEnd w:id="108"/>
      <w:bookmarkEnd w:id="109"/>
      <w:bookmarkEnd w:id="110"/>
      <w:bookmarkEnd w:id="111"/>
      <w:bookmarkEnd w:id="112"/>
    </w:p>
    <w:p w:rsidR="00F73C47" w:rsidRDefault="00F73C47" w:rsidP="00F73C47"/>
    <w:p w:rsidR="00F73C47" w:rsidRDefault="00F73C47" w:rsidP="00F73C47">
      <w:pPr>
        <w:spacing w:line="360" w:lineRule="auto"/>
        <w:jc w:val="both"/>
        <w:rPr>
          <w:rFonts w:eastAsia="Calibri"/>
        </w:rPr>
      </w:pPr>
    </w:p>
    <w:tbl>
      <w:tblPr>
        <w:tblW w:w="9527" w:type="dxa"/>
        <w:tblInd w:w="108" w:type="dxa"/>
        <w:tblLayout w:type="fixed"/>
        <w:tblCellMar>
          <w:left w:w="10" w:type="dxa"/>
          <w:right w:w="10" w:type="dxa"/>
        </w:tblCellMar>
        <w:tblLook w:val="04A0"/>
      </w:tblPr>
      <w:tblGrid>
        <w:gridCol w:w="811"/>
        <w:gridCol w:w="2138"/>
        <w:gridCol w:w="1198"/>
        <w:gridCol w:w="2345"/>
        <w:gridCol w:w="1298"/>
        <w:gridCol w:w="1737"/>
      </w:tblGrid>
      <w:tr w:rsidR="00F73C47" w:rsidTr="001E104C">
        <w:trPr>
          <w:trHeight w:val="1"/>
        </w:trPr>
        <w:tc>
          <w:tcPr>
            <w:tcW w:w="81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r>
              <w:rPr>
                <w:rFonts w:eastAsia="Calibri"/>
                <w:b/>
              </w:rPr>
              <w:t>WBS #</w:t>
            </w:r>
          </w:p>
        </w:tc>
        <w:tc>
          <w:tcPr>
            <w:tcW w:w="213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jc w:val="center"/>
              <w:rPr>
                <w:rFonts w:eastAsia="Calibri"/>
              </w:rPr>
            </w:pPr>
            <w:r>
              <w:rPr>
                <w:rFonts w:eastAsia="Calibri"/>
                <w:b/>
              </w:rPr>
              <w:t>WBS Deliverable</w:t>
            </w:r>
          </w:p>
        </w:tc>
        <w:tc>
          <w:tcPr>
            <w:tcW w:w="119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jc w:val="center"/>
              <w:rPr>
                <w:rFonts w:eastAsia="Calibri"/>
              </w:rPr>
            </w:pPr>
            <w:r>
              <w:rPr>
                <w:rFonts w:eastAsia="Calibri"/>
                <w:b/>
              </w:rPr>
              <w:t>Activity #</w:t>
            </w:r>
          </w:p>
        </w:tc>
        <w:tc>
          <w:tcPr>
            <w:tcW w:w="234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jc w:val="center"/>
              <w:rPr>
                <w:rFonts w:eastAsia="Calibri"/>
              </w:rPr>
            </w:pPr>
            <w:r>
              <w:rPr>
                <w:rFonts w:eastAsia="Calibri"/>
                <w:b/>
              </w:rPr>
              <w:t>Activity to Complete the Deliverable</w:t>
            </w:r>
          </w:p>
        </w:tc>
        <w:tc>
          <w:tcPr>
            <w:tcW w:w="129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jc w:val="center"/>
              <w:rPr>
                <w:rFonts w:eastAsia="Calibri"/>
                <w:b/>
              </w:rPr>
            </w:pPr>
            <w:r>
              <w:rPr>
                <w:rFonts w:eastAsia="Calibri"/>
                <w:b/>
              </w:rPr>
              <w:t>Duration</w:t>
            </w:r>
          </w:p>
          <w:p w:rsidR="00F73C47" w:rsidRDefault="00F73C47" w:rsidP="001E104C">
            <w:pPr>
              <w:jc w:val="center"/>
              <w:rPr>
                <w:rFonts w:eastAsia="Calibri"/>
              </w:rPr>
            </w:pPr>
            <w:r>
              <w:rPr>
                <w:rFonts w:eastAsia="Calibri"/>
                <w:b/>
              </w:rPr>
              <w:t>(# of Days)</w:t>
            </w:r>
          </w:p>
        </w:tc>
        <w:tc>
          <w:tcPr>
            <w:tcW w:w="173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jc w:val="center"/>
              <w:rPr>
                <w:rFonts w:eastAsia="Calibri"/>
              </w:rPr>
            </w:pPr>
            <w:r>
              <w:rPr>
                <w:rFonts w:eastAsia="Calibri"/>
                <w:b/>
              </w:rPr>
              <w:t>Responsible Team Member(s) &amp; Role(s)</w:t>
            </w:r>
          </w:p>
        </w:tc>
      </w:tr>
      <w:tr w:rsidR="00F73C47" w:rsidTr="001E104C">
        <w:trPr>
          <w:trHeight w:val="350"/>
        </w:trPr>
        <w:tc>
          <w:tcPr>
            <w:tcW w:w="81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r>
              <w:rPr>
                <w:rFonts w:eastAsia="Calibri"/>
              </w:rPr>
              <w:t>1</w:t>
            </w:r>
          </w:p>
        </w:tc>
        <w:tc>
          <w:tcPr>
            <w:tcW w:w="213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jc w:val="center"/>
              <w:rPr>
                <w:rFonts w:eastAsia="Calibri"/>
              </w:rPr>
            </w:pPr>
            <w:r>
              <w:rPr>
                <w:rFonts w:eastAsia="Calibri"/>
              </w:rPr>
              <w:t>Initial level</w:t>
            </w:r>
          </w:p>
        </w:tc>
        <w:tc>
          <w:tcPr>
            <w:tcW w:w="119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jc w:val="center"/>
              <w:rPr>
                <w:rFonts w:eastAsia="Calibri"/>
              </w:rPr>
            </w:pPr>
            <w:r>
              <w:rPr>
                <w:rFonts w:eastAsia="Calibri"/>
              </w:rPr>
              <w:t>1.1</w:t>
            </w:r>
          </w:p>
        </w:tc>
        <w:tc>
          <w:tcPr>
            <w:tcW w:w="234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jc w:val="center"/>
              <w:rPr>
                <w:rFonts w:eastAsia="Calibri"/>
              </w:rPr>
            </w:pPr>
            <w:r>
              <w:rPr>
                <w:rFonts w:eastAsia="Calibri"/>
              </w:rPr>
              <w:t>Interview, survey, research</w:t>
            </w:r>
          </w:p>
          <w:p w:rsidR="00F73C47" w:rsidRDefault="00F73C47" w:rsidP="001E104C">
            <w:pPr>
              <w:jc w:val="center"/>
              <w:rPr>
                <w:rFonts w:eastAsia="Calibri"/>
              </w:rPr>
            </w:pPr>
          </w:p>
        </w:tc>
        <w:tc>
          <w:tcPr>
            <w:tcW w:w="129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jc w:val="center"/>
              <w:rPr>
                <w:rFonts w:eastAsia="Calibri"/>
              </w:rPr>
            </w:pPr>
            <w:r>
              <w:rPr>
                <w:rFonts w:eastAsia="Calibri"/>
              </w:rPr>
              <w:t>7</w:t>
            </w:r>
          </w:p>
        </w:tc>
        <w:tc>
          <w:tcPr>
            <w:tcW w:w="173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jc w:val="center"/>
              <w:rPr>
                <w:rFonts w:eastAsia="Calibri"/>
              </w:rPr>
            </w:pPr>
            <w:r>
              <w:rPr>
                <w:rFonts w:eastAsia="Calibri"/>
              </w:rPr>
              <w:t>Team</w:t>
            </w:r>
          </w:p>
        </w:tc>
      </w:tr>
      <w:tr w:rsidR="00F73C47" w:rsidTr="001E104C">
        <w:trPr>
          <w:trHeight w:val="1"/>
        </w:trPr>
        <w:tc>
          <w:tcPr>
            <w:tcW w:w="81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p>
        </w:tc>
        <w:tc>
          <w:tcPr>
            <w:tcW w:w="213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jc w:val="center"/>
              <w:rPr>
                <w:rFonts w:eastAsia="Calibri"/>
              </w:rPr>
            </w:pPr>
          </w:p>
        </w:tc>
        <w:tc>
          <w:tcPr>
            <w:tcW w:w="119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jc w:val="center"/>
              <w:rPr>
                <w:rFonts w:eastAsia="Calibri"/>
              </w:rPr>
            </w:pPr>
            <w:r>
              <w:rPr>
                <w:rFonts w:eastAsia="Calibri"/>
              </w:rPr>
              <w:t>1.2</w:t>
            </w:r>
          </w:p>
        </w:tc>
        <w:tc>
          <w:tcPr>
            <w:tcW w:w="234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jc w:val="center"/>
              <w:rPr>
                <w:rFonts w:eastAsia="Calibri"/>
              </w:rPr>
            </w:pPr>
            <w:r>
              <w:rPr>
                <w:rFonts w:eastAsia="Calibri"/>
              </w:rPr>
              <w:t>Analysis research and find figures</w:t>
            </w:r>
          </w:p>
        </w:tc>
        <w:tc>
          <w:tcPr>
            <w:tcW w:w="129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jc w:val="center"/>
              <w:rPr>
                <w:rFonts w:eastAsia="Calibri"/>
              </w:rPr>
            </w:pPr>
            <w:r>
              <w:rPr>
                <w:rFonts w:eastAsia="Calibri"/>
              </w:rPr>
              <w:t>4</w:t>
            </w:r>
          </w:p>
        </w:tc>
        <w:tc>
          <w:tcPr>
            <w:tcW w:w="173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jc w:val="center"/>
              <w:rPr>
                <w:rFonts w:eastAsia="Calibri"/>
                <w:b/>
              </w:rPr>
            </w:pPr>
            <w:r>
              <w:rPr>
                <w:rFonts w:eastAsia="Calibri"/>
              </w:rPr>
              <w:t>Team</w:t>
            </w:r>
          </w:p>
        </w:tc>
      </w:tr>
      <w:tr w:rsidR="00F73C47" w:rsidTr="001E104C">
        <w:trPr>
          <w:trHeight w:val="278"/>
        </w:trPr>
        <w:tc>
          <w:tcPr>
            <w:tcW w:w="81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r>
              <w:rPr>
                <w:rFonts w:eastAsia="Calibri"/>
              </w:rPr>
              <w:t>2</w:t>
            </w:r>
          </w:p>
        </w:tc>
        <w:tc>
          <w:tcPr>
            <w:tcW w:w="213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r>
              <w:rPr>
                <w:rFonts w:eastAsia="Calibri"/>
              </w:rPr>
              <w:t>Proposal</w:t>
            </w:r>
          </w:p>
        </w:tc>
        <w:tc>
          <w:tcPr>
            <w:tcW w:w="119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r>
              <w:rPr>
                <w:rFonts w:eastAsia="Calibri"/>
              </w:rPr>
              <w:t>2.1</w:t>
            </w:r>
          </w:p>
        </w:tc>
        <w:tc>
          <w:tcPr>
            <w:tcW w:w="234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jc w:val="center"/>
              <w:rPr>
                <w:rFonts w:eastAsia="Calibri"/>
              </w:rPr>
            </w:pPr>
            <w:r>
              <w:rPr>
                <w:rFonts w:eastAsia="Calibri"/>
              </w:rPr>
              <w:t>Submit initial report</w:t>
            </w:r>
          </w:p>
        </w:tc>
        <w:tc>
          <w:tcPr>
            <w:tcW w:w="129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r>
              <w:rPr>
                <w:rFonts w:eastAsia="Calibri"/>
              </w:rPr>
              <w:t>2</w:t>
            </w:r>
          </w:p>
        </w:tc>
        <w:tc>
          <w:tcPr>
            <w:tcW w:w="173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r>
              <w:rPr>
                <w:rFonts w:eastAsia="Calibri"/>
              </w:rPr>
              <w:t>Team</w:t>
            </w:r>
          </w:p>
        </w:tc>
      </w:tr>
      <w:tr w:rsidR="00F73C47" w:rsidTr="001E104C">
        <w:trPr>
          <w:trHeight w:val="422"/>
        </w:trPr>
        <w:tc>
          <w:tcPr>
            <w:tcW w:w="81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p>
        </w:tc>
        <w:tc>
          <w:tcPr>
            <w:tcW w:w="213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p>
        </w:tc>
        <w:tc>
          <w:tcPr>
            <w:tcW w:w="119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r>
              <w:rPr>
                <w:rFonts w:eastAsia="Calibri"/>
              </w:rPr>
              <w:t>2.2</w:t>
            </w:r>
          </w:p>
        </w:tc>
        <w:tc>
          <w:tcPr>
            <w:tcW w:w="234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jc w:val="center"/>
              <w:rPr>
                <w:rFonts w:eastAsia="Calibri"/>
              </w:rPr>
            </w:pPr>
            <w:r>
              <w:rPr>
                <w:rFonts w:eastAsia="Calibri"/>
              </w:rPr>
              <w:t>Project signed/approved</w:t>
            </w:r>
          </w:p>
        </w:tc>
        <w:tc>
          <w:tcPr>
            <w:tcW w:w="129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r>
              <w:rPr>
                <w:rFonts w:eastAsia="Calibri"/>
              </w:rPr>
              <w:t>2</w:t>
            </w:r>
          </w:p>
        </w:tc>
        <w:tc>
          <w:tcPr>
            <w:tcW w:w="173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r>
              <w:rPr>
                <w:rFonts w:eastAsia="Calibri"/>
              </w:rPr>
              <w:t>Team</w:t>
            </w:r>
          </w:p>
        </w:tc>
      </w:tr>
      <w:tr w:rsidR="00F73C47" w:rsidTr="001E104C">
        <w:trPr>
          <w:trHeight w:val="440"/>
        </w:trPr>
        <w:tc>
          <w:tcPr>
            <w:tcW w:w="81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r>
              <w:rPr>
                <w:rFonts w:eastAsia="Calibri"/>
              </w:rPr>
              <w:t>3</w:t>
            </w:r>
          </w:p>
        </w:tc>
        <w:tc>
          <w:tcPr>
            <w:tcW w:w="213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r>
              <w:rPr>
                <w:rFonts w:eastAsia="Calibri"/>
              </w:rPr>
              <w:t>Planning</w:t>
            </w:r>
          </w:p>
        </w:tc>
        <w:tc>
          <w:tcPr>
            <w:tcW w:w="119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r>
              <w:rPr>
                <w:rFonts w:eastAsia="Calibri"/>
              </w:rPr>
              <w:t>3.1</w:t>
            </w:r>
          </w:p>
        </w:tc>
        <w:tc>
          <w:tcPr>
            <w:tcW w:w="234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r>
              <w:rPr>
                <w:rFonts w:eastAsia="Calibri"/>
              </w:rPr>
              <w:t>Define scope statement</w:t>
            </w:r>
          </w:p>
        </w:tc>
        <w:tc>
          <w:tcPr>
            <w:tcW w:w="129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r>
              <w:rPr>
                <w:rFonts w:eastAsia="Calibri"/>
              </w:rPr>
              <w:t>5</w:t>
            </w:r>
          </w:p>
        </w:tc>
        <w:tc>
          <w:tcPr>
            <w:tcW w:w="173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r>
              <w:rPr>
                <w:rFonts w:eastAsia="Calibri"/>
              </w:rPr>
              <w:t>Team</w:t>
            </w:r>
          </w:p>
        </w:tc>
      </w:tr>
      <w:tr w:rsidR="00F73C47" w:rsidTr="001E104C">
        <w:trPr>
          <w:trHeight w:val="350"/>
        </w:trPr>
        <w:tc>
          <w:tcPr>
            <w:tcW w:w="81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p>
        </w:tc>
        <w:tc>
          <w:tcPr>
            <w:tcW w:w="213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p>
        </w:tc>
        <w:tc>
          <w:tcPr>
            <w:tcW w:w="119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r>
              <w:rPr>
                <w:rFonts w:eastAsia="Calibri"/>
              </w:rPr>
              <w:t>3.2</w:t>
            </w:r>
          </w:p>
        </w:tc>
        <w:tc>
          <w:tcPr>
            <w:tcW w:w="234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r>
              <w:rPr>
                <w:rFonts w:eastAsia="Calibri"/>
              </w:rPr>
              <w:t>Determine project team and responsibilities</w:t>
            </w:r>
          </w:p>
        </w:tc>
        <w:tc>
          <w:tcPr>
            <w:tcW w:w="129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r>
              <w:rPr>
                <w:rFonts w:eastAsia="Calibri"/>
              </w:rPr>
              <w:t>2</w:t>
            </w:r>
          </w:p>
        </w:tc>
        <w:tc>
          <w:tcPr>
            <w:tcW w:w="173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r>
              <w:rPr>
                <w:rFonts w:eastAsia="Calibri"/>
              </w:rPr>
              <w:t>Team</w:t>
            </w:r>
          </w:p>
        </w:tc>
      </w:tr>
      <w:tr w:rsidR="00F73C47" w:rsidTr="001E104C">
        <w:trPr>
          <w:trHeight w:val="377"/>
        </w:trPr>
        <w:tc>
          <w:tcPr>
            <w:tcW w:w="81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p>
        </w:tc>
        <w:tc>
          <w:tcPr>
            <w:tcW w:w="213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p>
        </w:tc>
        <w:tc>
          <w:tcPr>
            <w:tcW w:w="119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r>
              <w:rPr>
                <w:rFonts w:eastAsia="Calibri"/>
              </w:rPr>
              <w:t>3.3</w:t>
            </w:r>
          </w:p>
        </w:tc>
        <w:tc>
          <w:tcPr>
            <w:tcW w:w="234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r>
              <w:rPr>
                <w:rFonts w:eastAsia="Calibri"/>
              </w:rPr>
              <w:t>Develop project plan</w:t>
            </w:r>
          </w:p>
        </w:tc>
        <w:tc>
          <w:tcPr>
            <w:tcW w:w="129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r>
              <w:rPr>
                <w:rFonts w:eastAsia="Calibri"/>
              </w:rPr>
              <w:t>3</w:t>
            </w:r>
          </w:p>
        </w:tc>
        <w:tc>
          <w:tcPr>
            <w:tcW w:w="173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r>
              <w:rPr>
                <w:rFonts w:eastAsia="Calibri"/>
              </w:rPr>
              <w:t>Team</w:t>
            </w:r>
          </w:p>
        </w:tc>
      </w:tr>
      <w:tr w:rsidR="00F73C47" w:rsidTr="001E104C">
        <w:trPr>
          <w:trHeight w:val="440"/>
        </w:trPr>
        <w:tc>
          <w:tcPr>
            <w:tcW w:w="81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p>
        </w:tc>
        <w:tc>
          <w:tcPr>
            <w:tcW w:w="213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p>
        </w:tc>
        <w:tc>
          <w:tcPr>
            <w:tcW w:w="119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r>
              <w:rPr>
                <w:rFonts w:eastAsia="Calibri"/>
              </w:rPr>
              <w:t>3.4</w:t>
            </w:r>
          </w:p>
        </w:tc>
        <w:tc>
          <w:tcPr>
            <w:tcW w:w="234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r>
              <w:rPr>
                <w:rFonts w:eastAsia="Calibri"/>
              </w:rPr>
              <w:t>Submit project plan</w:t>
            </w:r>
          </w:p>
        </w:tc>
        <w:tc>
          <w:tcPr>
            <w:tcW w:w="129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r>
              <w:rPr>
                <w:rFonts w:eastAsia="Calibri"/>
              </w:rPr>
              <w:t>4</w:t>
            </w:r>
          </w:p>
        </w:tc>
        <w:tc>
          <w:tcPr>
            <w:tcW w:w="173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r>
              <w:rPr>
                <w:rFonts w:eastAsia="Calibri"/>
              </w:rPr>
              <w:t>Team</w:t>
            </w:r>
          </w:p>
        </w:tc>
      </w:tr>
      <w:tr w:rsidR="00F73C47" w:rsidTr="001E104C">
        <w:trPr>
          <w:trHeight w:val="359"/>
        </w:trPr>
        <w:tc>
          <w:tcPr>
            <w:tcW w:w="81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p>
        </w:tc>
        <w:tc>
          <w:tcPr>
            <w:tcW w:w="213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p>
        </w:tc>
        <w:tc>
          <w:tcPr>
            <w:tcW w:w="119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r>
              <w:rPr>
                <w:rFonts w:eastAsia="Calibri"/>
              </w:rPr>
              <w:t>3.5</w:t>
            </w:r>
          </w:p>
        </w:tc>
        <w:tc>
          <w:tcPr>
            <w:tcW w:w="234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r>
              <w:rPr>
                <w:rFonts w:eastAsia="Calibri"/>
              </w:rPr>
              <w:t>Project plan approval</w:t>
            </w:r>
          </w:p>
        </w:tc>
        <w:tc>
          <w:tcPr>
            <w:tcW w:w="129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r>
              <w:rPr>
                <w:rFonts w:eastAsia="Calibri"/>
              </w:rPr>
              <w:t>1</w:t>
            </w:r>
          </w:p>
        </w:tc>
        <w:tc>
          <w:tcPr>
            <w:tcW w:w="173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r>
              <w:rPr>
                <w:rFonts w:eastAsia="Calibri"/>
              </w:rPr>
              <w:t>Team</w:t>
            </w:r>
          </w:p>
        </w:tc>
      </w:tr>
      <w:tr w:rsidR="00F73C47" w:rsidTr="001E104C">
        <w:trPr>
          <w:trHeight w:val="341"/>
        </w:trPr>
        <w:tc>
          <w:tcPr>
            <w:tcW w:w="81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r>
              <w:rPr>
                <w:rFonts w:eastAsia="Calibri"/>
              </w:rPr>
              <w:t>4</w:t>
            </w:r>
          </w:p>
          <w:p w:rsidR="00F73C47" w:rsidRDefault="00F73C47" w:rsidP="001E104C">
            <w:pPr>
              <w:spacing w:line="360" w:lineRule="auto"/>
              <w:rPr>
                <w:rFonts w:eastAsia="Calibri"/>
              </w:rPr>
            </w:pPr>
          </w:p>
          <w:p w:rsidR="00F73C47" w:rsidRDefault="00F73C47" w:rsidP="001E104C">
            <w:pPr>
              <w:spacing w:line="360" w:lineRule="auto"/>
              <w:jc w:val="center"/>
              <w:rPr>
                <w:rFonts w:eastAsia="Calibri"/>
              </w:rPr>
            </w:pPr>
          </w:p>
        </w:tc>
        <w:tc>
          <w:tcPr>
            <w:tcW w:w="213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r>
              <w:rPr>
                <w:rFonts w:eastAsia="Calibri"/>
              </w:rPr>
              <w:t>Requirement Analysis</w:t>
            </w:r>
          </w:p>
          <w:p w:rsidR="00F73C47" w:rsidRDefault="00F73C47" w:rsidP="001E104C">
            <w:pPr>
              <w:spacing w:line="360" w:lineRule="auto"/>
              <w:jc w:val="center"/>
              <w:rPr>
                <w:rFonts w:eastAsia="Calibri"/>
              </w:rPr>
            </w:pPr>
          </w:p>
        </w:tc>
        <w:tc>
          <w:tcPr>
            <w:tcW w:w="119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r>
              <w:rPr>
                <w:rFonts w:eastAsia="Calibri"/>
              </w:rPr>
              <w:t>4.1</w:t>
            </w:r>
          </w:p>
        </w:tc>
        <w:tc>
          <w:tcPr>
            <w:tcW w:w="234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r>
              <w:rPr>
                <w:rFonts w:eastAsia="Calibri"/>
              </w:rPr>
              <w:t>Gather requirements</w:t>
            </w:r>
          </w:p>
        </w:tc>
        <w:tc>
          <w:tcPr>
            <w:tcW w:w="129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r>
              <w:rPr>
                <w:rFonts w:eastAsia="Calibri"/>
              </w:rPr>
              <w:t>12</w:t>
            </w:r>
          </w:p>
        </w:tc>
        <w:tc>
          <w:tcPr>
            <w:tcW w:w="173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rPr>
                <w:rFonts w:eastAsia="Calibri"/>
              </w:rPr>
            </w:pPr>
            <w:r>
              <w:rPr>
                <w:rFonts w:eastAsia="Calibri"/>
              </w:rPr>
              <w:t xml:space="preserve"> Team</w:t>
            </w:r>
          </w:p>
        </w:tc>
      </w:tr>
      <w:tr w:rsidR="00F73C47" w:rsidTr="001E104C">
        <w:trPr>
          <w:trHeight w:val="278"/>
        </w:trPr>
        <w:tc>
          <w:tcPr>
            <w:tcW w:w="81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p>
        </w:tc>
        <w:tc>
          <w:tcPr>
            <w:tcW w:w="213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p>
        </w:tc>
        <w:tc>
          <w:tcPr>
            <w:tcW w:w="119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r>
              <w:rPr>
                <w:rFonts w:eastAsia="Calibri"/>
              </w:rPr>
              <w:t>4.2</w:t>
            </w:r>
          </w:p>
        </w:tc>
        <w:tc>
          <w:tcPr>
            <w:tcW w:w="234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r>
              <w:rPr>
                <w:rFonts w:eastAsia="Calibri"/>
              </w:rPr>
              <w:t>Verify and validate requirements</w:t>
            </w:r>
          </w:p>
        </w:tc>
        <w:tc>
          <w:tcPr>
            <w:tcW w:w="129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r>
              <w:rPr>
                <w:rFonts w:eastAsia="Calibri"/>
              </w:rPr>
              <w:t>3</w:t>
            </w:r>
          </w:p>
        </w:tc>
        <w:tc>
          <w:tcPr>
            <w:tcW w:w="173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r>
              <w:rPr>
                <w:rFonts w:eastAsia="Calibri"/>
              </w:rPr>
              <w:t>Team</w:t>
            </w:r>
          </w:p>
        </w:tc>
      </w:tr>
      <w:tr w:rsidR="00F73C47" w:rsidTr="001E104C">
        <w:trPr>
          <w:trHeight w:val="1"/>
        </w:trPr>
        <w:tc>
          <w:tcPr>
            <w:tcW w:w="81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r>
              <w:rPr>
                <w:rFonts w:eastAsia="Calibri"/>
              </w:rPr>
              <w:t>5</w:t>
            </w:r>
          </w:p>
        </w:tc>
        <w:tc>
          <w:tcPr>
            <w:tcW w:w="213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r>
              <w:rPr>
                <w:rFonts w:eastAsia="Calibri"/>
              </w:rPr>
              <w:t>Design</w:t>
            </w:r>
          </w:p>
        </w:tc>
        <w:tc>
          <w:tcPr>
            <w:tcW w:w="119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r>
              <w:rPr>
                <w:rFonts w:eastAsia="Calibri"/>
              </w:rPr>
              <w:t>5.1</w:t>
            </w:r>
          </w:p>
        </w:tc>
        <w:tc>
          <w:tcPr>
            <w:tcW w:w="234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r>
              <w:rPr>
                <w:rFonts w:eastAsia="Calibri"/>
              </w:rPr>
              <w:t>System design</w:t>
            </w:r>
          </w:p>
        </w:tc>
        <w:tc>
          <w:tcPr>
            <w:tcW w:w="129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r>
              <w:rPr>
                <w:rFonts w:eastAsia="Calibri"/>
              </w:rPr>
              <w:t>20</w:t>
            </w:r>
          </w:p>
        </w:tc>
        <w:tc>
          <w:tcPr>
            <w:tcW w:w="173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r>
              <w:rPr>
                <w:rFonts w:eastAsia="Calibri"/>
              </w:rPr>
              <w:t>Team</w:t>
            </w:r>
          </w:p>
        </w:tc>
      </w:tr>
      <w:tr w:rsidR="00F73C47" w:rsidTr="001E104C">
        <w:trPr>
          <w:trHeight w:val="377"/>
        </w:trPr>
        <w:tc>
          <w:tcPr>
            <w:tcW w:w="81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r>
              <w:rPr>
                <w:rFonts w:eastAsia="Calibri"/>
              </w:rPr>
              <w:t>6</w:t>
            </w:r>
          </w:p>
        </w:tc>
        <w:tc>
          <w:tcPr>
            <w:tcW w:w="213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r>
              <w:rPr>
                <w:rFonts w:eastAsia="Calibri"/>
              </w:rPr>
              <w:t>Implementation</w:t>
            </w:r>
          </w:p>
        </w:tc>
        <w:tc>
          <w:tcPr>
            <w:tcW w:w="119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r>
              <w:rPr>
                <w:rFonts w:eastAsia="Calibri"/>
              </w:rPr>
              <w:t>6.1</w:t>
            </w:r>
          </w:p>
        </w:tc>
        <w:tc>
          <w:tcPr>
            <w:tcW w:w="234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r>
              <w:rPr>
                <w:rFonts w:eastAsia="Calibri"/>
              </w:rPr>
              <w:t>Process of implementing</w:t>
            </w:r>
          </w:p>
        </w:tc>
        <w:tc>
          <w:tcPr>
            <w:tcW w:w="129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r>
              <w:rPr>
                <w:rFonts w:eastAsia="Calibri"/>
              </w:rPr>
              <w:t>15</w:t>
            </w:r>
          </w:p>
        </w:tc>
        <w:tc>
          <w:tcPr>
            <w:tcW w:w="173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r>
              <w:rPr>
                <w:rFonts w:eastAsia="Calibri"/>
              </w:rPr>
              <w:t>Team</w:t>
            </w:r>
          </w:p>
        </w:tc>
      </w:tr>
      <w:tr w:rsidR="00F73C47" w:rsidTr="001E104C">
        <w:trPr>
          <w:trHeight w:val="413"/>
        </w:trPr>
        <w:tc>
          <w:tcPr>
            <w:tcW w:w="81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r>
              <w:rPr>
                <w:rFonts w:eastAsia="Calibri"/>
              </w:rPr>
              <w:t>7</w:t>
            </w:r>
          </w:p>
        </w:tc>
        <w:tc>
          <w:tcPr>
            <w:tcW w:w="213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r>
              <w:rPr>
                <w:rFonts w:eastAsia="Calibri"/>
              </w:rPr>
              <w:t>Testing</w:t>
            </w:r>
          </w:p>
        </w:tc>
        <w:tc>
          <w:tcPr>
            <w:tcW w:w="119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r>
              <w:rPr>
                <w:rFonts w:eastAsia="Calibri"/>
              </w:rPr>
              <w:t>7.1</w:t>
            </w:r>
          </w:p>
        </w:tc>
        <w:tc>
          <w:tcPr>
            <w:tcW w:w="234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r>
              <w:rPr>
                <w:rFonts w:eastAsia="Calibri"/>
              </w:rPr>
              <w:t>Test cases</w:t>
            </w:r>
          </w:p>
        </w:tc>
        <w:tc>
          <w:tcPr>
            <w:tcW w:w="129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r>
              <w:rPr>
                <w:rFonts w:eastAsia="Calibri"/>
              </w:rPr>
              <w:t>10</w:t>
            </w:r>
          </w:p>
        </w:tc>
        <w:tc>
          <w:tcPr>
            <w:tcW w:w="173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r>
              <w:rPr>
                <w:rFonts w:eastAsia="Calibri"/>
              </w:rPr>
              <w:t>Team</w:t>
            </w:r>
          </w:p>
        </w:tc>
      </w:tr>
      <w:tr w:rsidR="00F73C47" w:rsidTr="001E104C">
        <w:trPr>
          <w:trHeight w:val="350"/>
        </w:trPr>
        <w:tc>
          <w:tcPr>
            <w:tcW w:w="81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p>
        </w:tc>
        <w:tc>
          <w:tcPr>
            <w:tcW w:w="213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p>
        </w:tc>
        <w:tc>
          <w:tcPr>
            <w:tcW w:w="119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r>
              <w:rPr>
                <w:rFonts w:eastAsia="Calibri"/>
              </w:rPr>
              <w:t>7.2</w:t>
            </w:r>
          </w:p>
        </w:tc>
        <w:tc>
          <w:tcPr>
            <w:tcW w:w="234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r>
              <w:rPr>
                <w:rFonts w:eastAsia="Calibri"/>
              </w:rPr>
              <w:t>Test plans</w:t>
            </w:r>
          </w:p>
        </w:tc>
        <w:tc>
          <w:tcPr>
            <w:tcW w:w="129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r>
              <w:rPr>
                <w:rFonts w:eastAsia="Calibri"/>
              </w:rPr>
              <w:t>8</w:t>
            </w:r>
          </w:p>
        </w:tc>
        <w:tc>
          <w:tcPr>
            <w:tcW w:w="173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r>
              <w:rPr>
                <w:rFonts w:eastAsia="Calibri"/>
              </w:rPr>
              <w:t>Team</w:t>
            </w:r>
          </w:p>
        </w:tc>
      </w:tr>
      <w:tr w:rsidR="00F73C47" w:rsidTr="001E104C">
        <w:trPr>
          <w:trHeight w:val="440"/>
        </w:trPr>
        <w:tc>
          <w:tcPr>
            <w:tcW w:w="81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r>
              <w:rPr>
                <w:rFonts w:eastAsia="Calibri"/>
              </w:rPr>
              <w:t>8</w:t>
            </w:r>
          </w:p>
        </w:tc>
        <w:tc>
          <w:tcPr>
            <w:tcW w:w="213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r>
              <w:rPr>
                <w:rFonts w:eastAsia="Calibri"/>
              </w:rPr>
              <w:t>Deployment</w:t>
            </w:r>
          </w:p>
        </w:tc>
        <w:tc>
          <w:tcPr>
            <w:tcW w:w="119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r>
              <w:rPr>
                <w:rFonts w:eastAsia="Calibri"/>
              </w:rPr>
              <w:t>8.1</w:t>
            </w:r>
          </w:p>
        </w:tc>
        <w:tc>
          <w:tcPr>
            <w:tcW w:w="234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r>
              <w:rPr>
                <w:rFonts w:eastAsia="Calibri"/>
              </w:rPr>
              <w:t>Integrate all the parts</w:t>
            </w:r>
          </w:p>
        </w:tc>
        <w:tc>
          <w:tcPr>
            <w:tcW w:w="129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r>
              <w:rPr>
                <w:rFonts w:eastAsia="Calibri"/>
              </w:rPr>
              <w:t>4</w:t>
            </w:r>
          </w:p>
        </w:tc>
        <w:tc>
          <w:tcPr>
            <w:tcW w:w="173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r>
              <w:rPr>
                <w:rFonts w:eastAsia="Calibri"/>
              </w:rPr>
              <w:t>Team</w:t>
            </w:r>
          </w:p>
        </w:tc>
      </w:tr>
      <w:tr w:rsidR="00F73C47" w:rsidTr="001E104C">
        <w:trPr>
          <w:trHeight w:val="359"/>
        </w:trPr>
        <w:tc>
          <w:tcPr>
            <w:tcW w:w="81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p>
        </w:tc>
        <w:tc>
          <w:tcPr>
            <w:tcW w:w="213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p>
        </w:tc>
        <w:tc>
          <w:tcPr>
            <w:tcW w:w="119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r>
              <w:rPr>
                <w:rFonts w:eastAsia="Calibri"/>
              </w:rPr>
              <w:t>8.2</w:t>
            </w:r>
          </w:p>
        </w:tc>
        <w:tc>
          <w:tcPr>
            <w:tcW w:w="234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r>
              <w:rPr>
                <w:rFonts w:eastAsia="Calibri"/>
              </w:rPr>
              <w:t>Deploy the website for the users</w:t>
            </w:r>
          </w:p>
        </w:tc>
        <w:tc>
          <w:tcPr>
            <w:tcW w:w="129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r>
              <w:rPr>
                <w:rFonts w:eastAsia="Calibri"/>
              </w:rPr>
              <w:t>5</w:t>
            </w:r>
          </w:p>
        </w:tc>
        <w:tc>
          <w:tcPr>
            <w:tcW w:w="173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r>
              <w:rPr>
                <w:rFonts w:eastAsia="Calibri"/>
              </w:rPr>
              <w:t>Team</w:t>
            </w:r>
          </w:p>
        </w:tc>
      </w:tr>
      <w:tr w:rsidR="00F73C47" w:rsidTr="001E104C">
        <w:trPr>
          <w:trHeight w:val="341"/>
        </w:trPr>
        <w:tc>
          <w:tcPr>
            <w:tcW w:w="81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r>
              <w:rPr>
                <w:rFonts w:eastAsia="Calibri"/>
              </w:rPr>
              <w:t>9</w:t>
            </w:r>
          </w:p>
        </w:tc>
        <w:tc>
          <w:tcPr>
            <w:tcW w:w="213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r>
              <w:rPr>
                <w:rFonts w:eastAsia="Calibri"/>
              </w:rPr>
              <w:t>Maintenance</w:t>
            </w:r>
          </w:p>
        </w:tc>
        <w:tc>
          <w:tcPr>
            <w:tcW w:w="119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r>
              <w:rPr>
                <w:rFonts w:eastAsia="Calibri"/>
              </w:rPr>
              <w:t>9.1</w:t>
            </w:r>
          </w:p>
        </w:tc>
        <w:tc>
          <w:tcPr>
            <w:tcW w:w="234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r>
              <w:rPr>
                <w:rFonts w:eastAsia="Calibri"/>
              </w:rPr>
              <w:t xml:space="preserve">Checks user’s </w:t>
            </w:r>
            <w:r>
              <w:rPr>
                <w:rFonts w:eastAsia="Calibri"/>
              </w:rPr>
              <w:lastRenderedPageBreak/>
              <w:t>feedback</w:t>
            </w:r>
          </w:p>
        </w:tc>
        <w:tc>
          <w:tcPr>
            <w:tcW w:w="129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r>
              <w:rPr>
                <w:rFonts w:eastAsia="Calibri"/>
              </w:rPr>
              <w:lastRenderedPageBreak/>
              <w:t>2</w:t>
            </w:r>
          </w:p>
        </w:tc>
        <w:tc>
          <w:tcPr>
            <w:tcW w:w="173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r>
              <w:rPr>
                <w:rFonts w:eastAsia="Calibri"/>
              </w:rPr>
              <w:t>Team</w:t>
            </w:r>
          </w:p>
        </w:tc>
      </w:tr>
      <w:tr w:rsidR="00F73C47" w:rsidTr="001E104C">
        <w:trPr>
          <w:trHeight w:val="350"/>
        </w:trPr>
        <w:tc>
          <w:tcPr>
            <w:tcW w:w="81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p>
        </w:tc>
        <w:tc>
          <w:tcPr>
            <w:tcW w:w="213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p>
        </w:tc>
        <w:tc>
          <w:tcPr>
            <w:tcW w:w="119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r>
              <w:rPr>
                <w:rFonts w:eastAsia="Calibri"/>
              </w:rPr>
              <w:t>9.2</w:t>
            </w:r>
          </w:p>
        </w:tc>
        <w:tc>
          <w:tcPr>
            <w:tcW w:w="234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r>
              <w:rPr>
                <w:rFonts w:eastAsia="Calibri"/>
              </w:rPr>
              <w:t>Effectiveness of change</w:t>
            </w:r>
          </w:p>
        </w:tc>
        <w:tc>
          <w:tcPr>
            <w:tcW w:w="129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r>
              <w:rPr>
                <w:rFonts w:eastAsia="Calibri"/>
              </w:rPr>
              <w:t>8</w:t>
            </w:r>
          </w:p>
        </w:tc>
        <w:tc>
          <w:tcPr>
            <w:tcW w:w="173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r>
              <w:rPr>
                <w:rFonts w:eastAsia="Calibri"/>
              </w:rPr>
              <w:t>Team</w:t>
            </w:r>
          </w:p>
        </w:tc>
      </w:tr>
      <w:tr w:rsidR="00F73C47" w:rsidTr="001E104C">
        <w:trPr>
          <w:trHeight w:val="350"/>
        </w:trPr>
        <w:tc>
          <w:tcPr>
            <w:tcW w:w="81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r>
              <w:rPr>
                <w:rFonts w:eastAsia="Calibri"/>
              </w:rPr>
              <w:t>10</w:t>
            </w:r>
          </w:p>
        </w:tc>
        <w:tc>
          <w:tcPr>
            <w:tcW w:w="213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r>
              <w:rPr>
                <w:rFonts w:eastAsia="Calibri"/>
              </w:rPr>
              <w:t>Documentation</w:t>
            </w:r>
          </w:p>
        </w:tc>
        <w:tc>
          <w:tcPr>
            <w:tcW w:w="119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r>
              <w:rPr>
                <w:rFonts w:eastAsia="Calibri"/>
              </w:rPr>
              <w:t>10.1</w:t>
            </w:r>
          </w:p>
        </w:tc>
        <w:tc>
          <w:tcPr>
            <w:tcW w:w="234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r>
              <w:rPr>
                <w:rFonts w:eastAsia="Calibri"/>
              </w:rPr>
              <w:t>Submit final documentation</w:t>
            </w:r>
          </w:p>
        </w:tc>
        <w:tc>
          <w:tcPr>
            <w:tcW w:w="129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r>
              <w:rPr>
                <w:rFonts w:eastAsia="Calibri"/>
              </w:rPr>
              <w:t>4</w:t>
            </w:r>
          </w:p>
        </w:tc>
        <w:tc>
          <w:tcPr>
            <w:tcW w:w="173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73C47" w:rsidRDefault="00F73C47" w:rsidP="001E104C">
            <w:pPr>
              <w:spacing w:line="360" w:lineRule="auto"/>
              <w:jc w:val="center"/>
              <w:rPr>
                <w:rFonts w:eastAsia="Calibri"/>
              </w:rPr>
            </w:pPr>
            <w:r>
              <w:rPr>
                <w:rFonts w:eastAsia="Calibri"/>
              </w:rPr>
              <w:t>Team</w:t>
            </w:r>
          </w:p>
        </w:tc>
      </w:tr>
    </w:tbl>
    <w:p w:rsidR="00F73C47" w:rsidRDefault="00F73C47" w:rsidP="00F73C47"/>
    <w:p w:rsidR="00F73C47" w:rsidRDefault="00F73C47" w:rsidP="00F73C47"/>
    <w:p w:rsidR="00F73C47" w:rsidRDefault="00F73C47" w:rsidP="00F73C47"/>
    <w:p w:rsidR="00F73C47" w:rsidRDefault="00F73C47" w:rsidP="00F73C47">
      <w:pPr>
        <w:pStyle w:val="Heading2"/>
        <w:rPr>
          <w:rFonts w:ascii="Times New Roman" w:hAnsi="Times New Roman"/>
          <w:b w:val="0"/>
          <w:color w:val="auto"/>
          <w:sz w:val="28"/>
          <w:szCs w:val="22"/>
        </w:rPr>
      </w:pPr>
      <w:bookmarkStart w:id="113" w:name="_Toc505635105"/>
      <w:bookmarkStart w:id="114" w:name="_Toc505635204"/>
      <w:bookmarkStart w:id="115" w:name="_Toc505635303"/>
      <w:bookmarkStart w:id="116" w:name="_Toc505635614"/>
      <w:bookmarkStart w:id="117" w:name="_Toc29808431"/>
      <w:bookmarkStart w:id="118" w:name="_Toc505638433"/>
      <w:bookmarkStart w:id="119" w:name="_Toc30926851"/>
      <w:bookmarkStart w:id="120" w:name="_Toc505635408"/>
      <w:r>
        <w:rPr>
          <w:rFonts w:ascii="Times New Roman" w:hAnsi="Times New Roman"/>
          <w:color w:val="auto"/>
          <w:sz w:val="28"/>
          <w:szCs w:val="22"/>
        </w:rPr>
        <w:t>1.7.3Gantt Chart</w:t>
      </w:r>
      <w:bookmarkEnd w:id="113"/>
      <w:bookmarkEnd w:id="114"/>
      <w:bookmarkEnd w:id="115"/>
      <w:bookmarkEnd w:id="116"/>
      <w:bookmarkEnd w:id="117"/>
      <w:bookmarkEnd w:id="118"/>
      <w:bookmarkEnd w:id="119"/>
      <w:bookmarkEnd w:id="120"/>
    </w:p>
    <w:p w:rsidR="00F73C47" w:rsidRDefault="00F73C47" w:rsidP="00F73C47"/>
    <w:p w:rsidR="00F73C47" w:rsidRDefault="00F73C47" w:rsidP="00F73C47">
      <w:pPr>
        <w:keepNext/>
        <w:spacing w:line="360" w:lineRule="auto"/>
        <w:jc w:val="both"/>
      </w:pPr>
      <w:r>
        <w:rPr>
          <w:rFonts w:ascii="Calibri" w:eastAsia="Calibri" w:hAnsi="Calibri" w:cs="Calibri"/>
          <w:i/>
          <w:noProof/>
          <w:sz w:val="20"/>
        </w:rPr>
        <w:drawing>
          <wp:inline distT="0" distB="0" distL="0" distR="0">
            <wp:extent cx="6210300" cy="2667000"/>
            <wp:effectExtent l="19050" t="0" r="0" b="0"/>
            <wp:docPr id="4" name="Image1" descr="C:\Users\A\Pictures\GAntt chart.PNG"/>
            <wp:cNvGraphicFramePr/>
            <a:graphic xmlns:a="http://schemas.openxmlformats.org/drawingml/2006/main">
              <a:graphicData uri="http://schemas.openxmlformats.org/drawingml/2006/picture">
                <pic:pic xmlns:pic="http://schemas.openxmlformats.org/drawingml/2006/picture">
                  <pic:nvPicPr>
                    <pic:cNvPr id="1030" name="Image1" descr="C:\Users\A\Pictures\GAntt chart.PNG"/>
                    <pic:cNvPicPr/>
                  </pic:nvPicPr>
                  <pic:blipFill>
                    <a:blip r:embed="rId20"/>
                    <a:stretch>
                      <a:fillRect/>
                    </a:stretch>
                  </pic:blipFill>
                  <pic:spPr>
                    <a:xfrm>
                      <a:off x="0" y="0"/>
                      <a:ext cx="6215563" cy="2669260"/>
                    </a:xfrm>
                    <a:prstGeom prst="rect">
                      <a:avLst/>
                    </a:prstGeom>
                  </pic:spPr>
                </pic:pic>
              </a:graphicData>
            </a:graphic>
          </wp:inline>
        </w:drawing>
      </w:r>
    </w:p>
    <w:p w:rsidR="00F73C47" w:rsidRDefault="00F73C47" w:rsidP="00F73C47">
      <w:pPr>
        <w:pStyle w:val="Caption"/>
        <w:jc w:val="both"/>
      </w:pPr>
      <w:r>
        <w:tab/>
      </w:r>
      <w:r>
        <w:tab/>
      </w:r>
      <w:r>
        <w:tab/>
      </w:r>
      <w:r>
        <w:tab/>
      </w:r>
      <w:r>
        <w:tab/>
      </w:r>
      <w:bookmarkStart w:id="121" w:name="_Toc31608185"/>
      <w:r>
        <w:t xml:space="preserve">Figure </w:t>
      </w:r>
      <w:fldSimple w:instr=" SEQ Figure \* ARABIC ">
        <w:r>
          <w:t>2</w:t>
        </w:r>
      </w:fldSimple>
      <w:r>
        <w:t xml:space="preserve"> Gant Chart</w:t>
      </w:r>
      <w:bookmarkEnd w:id="121"/>
    </w:p>
    <w:p w:rsidR="00F73C47" w:rsidRDefault="00F73C47" w:rsidP="00F73C47"/>
    <w:p w:rsidR="00F73C47" w:rsidRDefault="00F73C47" w:rsidP="00F73C47"/>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pStyle w:val="Heading1"/>
        <w:rPr>
          <w:rFonts w:ascii="Times New Roman" w:hAnsi="Times New Roman"/>
          <w:b w:val="0"/>
          <w:bCs w:val="0"/>
        </w:rPr>
      </w:pPr>
    </w:p>
    <w:p w:rsidR="00F73C47" w:rsidRDefault="00F73C47" w:rsidP="00F73C47">
      <w:pPr>
        <w:pStyle w:val="Heading1"/>
        <w:rPr>
          <w:rFonts w:ascii="Times New Roman" w:hAnsi="Times New Roman"/>
          <w:b w:val="0"/>
          <w:bCs w:val="0"/>
        </w:rPr>
      </w:pPr>
    </w:p>
    <w:p w:rsidR="00F73C47" w:rsidRDefault="00F73C47" w:rsidP="00F73C47">
      <w:pPr>
        <w:pStyle w:val="Heading1"/>
        <w:rPr>
          <w:rFonts w:ascii="Times New Roman" w:hAnsi="Times New Roman"/>
          <w:b w:val="0"/>
          <w:bCs w:val="0"/>
          <w:sz w:val="96"/>
          <w:szCs w:val="28"/>
        </w:rPr>
      </w:pPr>
      <w:bookmarkStart w:id="122" w:name="_Toc505635107"/>
      <w:bookmarkStart w:id="123" w:name="_Toc505635206"/>
      <w:bookmarkStart w:id="124" w:name="_Toc505635305"/>
      <w:bookmarkStart w:id="125" w:name="_Toc505635410"/>
      <w:bookmarkStart w:id="126" w:name="_Toc505638435"/>
      <w:bookmarkStart w:id="127" w:name="_Toc30926852"/>
      <w:bookmarkStart w:id="128" w:name="_Toc29808432"/>
      <w:bookmarkStart w:id="129" w:name="_Toc505635616"/>
      <w:r>
        <w:rPr>
          <w:rFonts w:ascii="Times New Roman" w:hAnsi="Times New Roman"/>
          <w:b w:val="0"/>
          <w:bCs w:val="0"/>
          <w:sz w:val="96"/>
          <w:szCs w:val="28"/>
        </w:rPr>
        <w:t>Chapter 2</w:t>
      </w:r>
      <w:bookmarkEnd w:id="122"/>
      <w:bookmarkEnd w:id="123"/>
      <w:bookmarkEnd w:id="124"/>
      <w:bookmarkEnd w:id="125"/>
      <w:bookmarkEnd w:id="126"/>
      <w:bookmarkEnd w:id="127"/>
      <w:bookmarkEnd w:id="128"/>
      <w:bookmarkEnd w:id="129"/>
    </w:p>
    <w:p w:rsidR="00F73C47" w:rsidRDefault="00F73C47" w:rsidP="00F73C47">
      <w:pPr>
        <w:pStyle w:val="Heading1"/>
        <w:rPr>
          <w:rFonts w:ascii="Times New Roman" w:hAnsi="Times New Roman"/>
          <w:szCs w:val="72"/>
        </w:rPr>
      </w:pPr>
      <w:bookmarkStart w:id="130" w:name="_Toc505635108"/>
      <w:bookmarkStart w:id="131" w:name="_Toc505635306"/>
      <w:bookmarkStart w:id="132" w:name="_Toc30926853"/>
      <w:bookmarkStart w:id="133" w:name="_Toc505635617"/>
      <w:bookmarkStart w:id="134" w:name="_Toc505635411"/>
      <w:bookmarkStart w:id="135" w:name="_Toc505638436"/>
      <w:bookmarkStart w:id="136" w:name="_Toc29808433"/>
      <w:bookmarkStart w:id="137" w:name="_Toc505635207"/>
      <w:r>
        <w:rPr>
          <w:rFonts w:ascii="Times New Roman" w:hAnsi="Times New Roman"/>
          <w:szCs w:val="72"/>
        </w:rPr>
        <w:t>Software Requirement Specifications</w:t>
      </w:r>
      <w:bookmarkEnd w:id="130"/>
      <w:bookmarkEnd w:id="131"/>
      <w:bookmarkEnd w:id="132"/>
      <w:bookmarkEnd w:id="133"/>
      <w:bookmarkEnd w:id="134"/>
      <w:bookmarkEnd w:id="135"/>
      <w:bookmarkEnd w:id="136"/>
      <w:bookmarkEnd w:id="137"/>
    </w:p>
    <w:p w:rsidR="00F73C47" w:rsidRDefault="00F73C47" w:rsidP="00F73C47">
      <w:pPr>
        <w:pStyle w:val="Heading1"/>
        <w:rPr>
          <w:rFonts w:ascii="Times New Roman" w:hAnsi="Times New Roman"/>
          <w:b w:val="0"/>
          <w:bCs w:val="0"/>
        </w:rPr>
      </w:pPr>
    </w:p>
    <w:p w:rsidR="00F73C47" w:rsidRDefault="00F73C47" w:rsidP="00F73C47">
      <w:pPr>
        <w:pStyle w:val="Heading1"/>
        <w:rPr>
          <w:rFonts w:ascii="Times New Roman" w:hAnsi="Times New Roman"/>
          <w:b w:val="0"/>
          <w:bCs w:val="0"/>
        </w:rPr>
      </w:pPr>
    </w:p>
    <w:p w:rsidR="00F73C47" w:rsidRDefault="00F73C47" w:rsidP="00F73C47">
      <w:pPr>
        <w:pStyle w:val="Heading1"/>
        <w:rPr>
          <w:rFonts w:ascii="Times New Roman" w:hAnsi="Times New Roman"/>
          <w:b w:val="0"/>
          <w:bCs w:val="0"/>
        </w:rPr>
      </w:pPr>
    </w:p>
    <w:p w:rsidR="00F73C47" w:rsidRDefault="00F73C47" w:rsidP="00F73C47">
      <w:pPr>
        <w:pStyle w:val="Heading1"/>
        <w:rPr>
          <w:rFonts w:ascii="Times New Roman" w:hAnsi="Times New Roman"/>
          <w:b w:val="0"/>
          <w:bCs w:val="0"/>
        </w:rPr>
      </w:pPr>
    </w:p>
    <w:p w:rsidR="00F73C47" w:rsidRDefault="00F73C47" w:rsidP="00F73C47">
      <w:pPr>
        <w:pStyle w:val="Heading1"/>
        <w:rPr>
          <w:rFonts w:ascii="Times New Roman" w:hAnsi="Times New Roman"/>
          <w:b w:val="0"/>
          <w:bCs w:val="0"/>
        </w:rPr>
      </w:pPr>
    </w:p>
    <w:p w:rsidR="00F73C47" w:rsidRDefault="00F73C47" w:rsidP="00F73C47">
      <w:pPr>
        <w:pStyle w:val="Heading1"/>
        <w:rPr>
          <w:rFonts w:ascii="Times New Roman" w:hAnsi="Times New Roman"/>
          <w:b w:val="0"/>
          <w:bCs w:val="0"/>
        </w:rPr>
      </w:pPr>
    </w:p>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Pr>
        <w:pStyle w:val="NoSpacing"/>
        <w:rPr>
          <w:rFonts w:ascii="Times New Roman" w:hAnsi="Times New Roman"/>
        </w:rPr>
      </w:pPr>
    </w:p>
    <w:p w:rsidR="00F73C47" w:rsidRDefault="00F73C47" w:rsidP="00F73C47">
      <w:pPr>
        <w:pStyle w:val="NoSpacing"/>
        <w:spacing w:line="360" w:lineRule="auto"/>
        <w:rPr>
          <w:rFonts w:ascii="Times New Roman" w:hAnsi="Times New Roman"/>
          <w:sz w:val="40"/>
          <w:szCs w:val="40"/>
        </w:rPr>
      </w:pPr>
      <w:r>
        <w:rPr>
          <w:rFonts w:ascii="Times New Roman" w:hAnsi="Times New Roman"/>
          <w:b/>
          <w:sz w:val="40"/>
          <w:szCs w:val="40"/>
        </w:rPr>
        <w:lastRenderedPageBreak/>
        <w:t xml:space="preserve">Chapter 2: </w:t>
      </w:r>
      <w:r>
        <w:rPr>
          <w:rFonts w:ascii="Times New Roman" w:hAnsi="Times New Roman"/>
          <w:sz w:val="40"/>
          <w:szCs w:val="40"/>
        </w:rPr>
        <w:t xml:space="preserve">Software Requirement Specifications </w:t>
      </w:r>
    </w:p>
    <w:p w:rsidR="00F73C47" w:rsidRDefault="00F73C47" w:rsidP="00F73C47">
      <w:pPr>
        <w:pStyle w:val="NoSpacing"/>
        <w:spacing w:line="360" w:lineRule="auto"/>
        <w:rPr>
          <w:rFonts w:ascii="Times New Roman" w:eastAsia="Times New Roman" w:hAnsi="Times New Roman"/>
          <w:sz w:val="24"/>
          <w:szCs w:val="24"/>
        </w:rPr>
      </w:pPr>
    </w:p>
    <w:p w:rsidR="00F73C47" w:rsidRDefault="00F73C47" w:rsidP="00C16AF1">
      <w:pPr>
        <w:pStyle w:val="ListParagraph"/>
        <w:keepNext/>
        <w:numPr>
          <w:ilvl w:val="0"/>
          <w:numId w:val="4"/>
        </w:numPr>
        <w:spacing w:after="0" w:line="360" w:lineRule="auto"/>
        <w:contextualSpacing w:val="0"/>
        <w:outlineLvl w:val="1"/>
        <w:rPr>
          <w:rFonts w:ascii="Times New Roman" w:eastAsia="Times New Roman" w:hAnsi="Times New Roman"/>
          <w:b/>
          <w:bCs/>
          <w:vanish/>
          <w:color w:val="000000"/>
          <w:sz w:val="32"/>
          <w:szCs w:val="24"/>
        </w:rPr>
      </w:pPr>
      <w:bookmarkStart w:id="138" w:name="_Toc505635208"/>
      <w:bookmarkStart w:id="139" w:name="_Toc505635307"/>
      <w:bookmarkStart w:id="140" w:name="_Toc505635109"/>
      <w:bookmarkStart w:id="141" w:name="_Toc505635412"/>
      <w:bookmarkStart w:id="142" w:name="_Toc505637055"/>
      <w:bookmarkStart w:id="143" w:name="_Toc505636641"/>
      <w:bookmarkStart w:id="144" w:name="_Toc505636951"/>
      <w:bookmarkStart w:id="145" w:name="_Toc505636744"/>
      <w:bookmarkStart w:id="146" w:name="_Toc505638437"/>
      <w:bookmarkStart w:id="147" w:name="_Toc505638127"/>
      <w:bookmarkStart w:id="148" w:name="_Toc505638215"/>
      <w:bookmarkStart w:id="149" w:name="_Toc505636847"/>
      <w:bookmarkStart w:id="150" w:name="_Toc505638039"/>
      <w:bookmarkStart w:id="151" w:name="_Toc505635618"/>
      <w:bookmarkStart w:id="152" w:name="_Toc30926854"/>
      <w:bookmarkStart w:id="153" w:name="_Toc29808434"/>
      <w:bookmarkStart w:id="154" w:name="_Toc439994665"/>
      <w:bookmarkStart w:id="155" w:name="_Toc441230972"/>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p>
    <w:p w:rsidR="00F73C47" w:rsidRDefault="00F73C47" w:rsidP="00C16AF1">
      <w:pPr>
        <w:pStyle w:val="Heading2"/>
        <w:numPr>
          <w:ilvl w:val="1"/>
          <w:numId w:val="4"/>
        </w:numPr>
        <w:jc w:val="both"/>
        <w:rPr>
          <w:rFonts w:ascii="Times New Roman" w:hAnsi="Times New Roman"/>
          <w:b w:val="0"/>
          <w:color w:val="0D0D0D"/>
        </w:rPr>
      </w:pPr>
      <w:bookmarkStart w:id="156" w:name="_Toc505635110"/>
      <w:bookmarkStart w:id="157" w:name="_Toc505635413"/>
      <w:bookmarkStart w:id="158" w:name="_Toc505635209"/>
      <w:bookmarkStart w:id="159" w:name="_Toc505635308"/>
      <w:bookmarkStart w:id="160" w:name="_Toc505635619"/>
      <w:bookmarkStart w:id="161" w:name="_Toc505638438"/>
      <w:bookmarkStart w:id="162" w:name="_Toc30926855"/>
      <w:bookmarkStart w:id="163" w:name="_Toc29808435"/>
      <w:r>
        <w:rPr>
          <w:rFonts w:ascii="Times New Roman" w:hAnsi="Times New Roman"/>
          <w:color w:val="0D0D0D"/>
        </w:rPr>
        <w:t>Introduction</w:t>
      </w:r>
      <w:bookmarkEnd w:id="154"/>
      <w:bookmarkEnd w:id="155"/>
      <w:bookmarkEnd w:id="156"/>
      <w:bookmarkEnd w:id="157"/>
      <w:bookmarkEnd w:id="158"/>
      <w:bookmarkEnd w:id="159"/>
      <w:bookmarkEnd w:id="160"/>
      <w:bookmarkEnd w:id="161"/>
      <w:bookmarkEnd w:id="162"/>
      <w:bookmarkEnd w:id="163"/>
    </w:p>
    <w:p w:rsidR="00F73C47" w:rsidRDefault="00F73C47" w:rsidP="00F73C47"/>
    <w:p w:rsidR="00F73C47" w:rsidRDefault="00F73C47" w:rsidP="00F73C47">
      <w:pPr>
        <w:spacing w:line="360" w:lineRule="auto"/>
        <w:jc w:val="both"/>
        <w:rPr>
          <w:rFonts w:ascii="Calibri" w:hAnsi="Calibri"/>
        </w:rPr>
      </w:pPr>
      <w:r>
        <w:rPr>
          <w:rFonts w:ascii="Calibri" w:hAnsi="Calibri"/>
        </w:rPr>
        <w:t>We are going to develop an app which is helpful for the people who are advised to get some test results from laboratories. Through this app the person who underwent the test or his caretaker just need to login into this app and get his/her report on mobile in PDF.</w:t>
      </w:r>
    </w:p>
    <w:p w:rsidR="00F73C47" w:rsidRDefault="00F73C47" w:rsidP="00F73C47">
      <w:pPr>
        <w:spacing w:line="360" w:lineRule="auto"/>
        <w:jc w:val="both"/>
        <w:rPr>
          <w:rFonts w:ascii="Calibri" w:hAnsi="Calibri"/>
        </w:rPr>
      </w:pPr>
      <w:r>
        <w:rPr>
          <w:rFonts w:ascii="Calibri" w:hAnsi="Calibri"/>
        </w:rPr>
        <w:t>It reduces waiting time because the time will be allocated on registration so he will visit the laboratory at allocated time which will reduce the waiting time. Patient doesn't need to call for the information of his/her reports.</w:t>
      </w:r>
    </w:p>
    <w:p w:rsidR="00F73C47" w:rsidRDefault="00F73C47" w:rsidP="00F73C47">
      <w:pPr>
        <w:spacing w:line="360" w:lineRule="auto"/>
        <w:jc w:val="both"/>
        <w:rPr>
          <w:rFonts w:ascii="Calibri" w:hAnsi="Calibri"/>
        </w:rPr>
      </w:pPr>
      <w:r>
        <w:rPr>
          <w:rFonts w:ascii="Calibri" w:hAnsi="Calibri"/>
        </w:rPr>
        <w:t xml:space="preserve"> Patient can access the laboratory at any time for the allocation of time.</w:t>
      </w:r>
    </w:p>
    <w:p w:rsidR="00F73C47" w:rsidRDefault="00F73C47" w:rsidP="00F73C47">
      <w:pPr>
        <w:spacing w:line="360" w:lineRule="auto"/>
        <w:jc w:val="both"/>
        <w:rPr>
          <w:rFonts w:ascii="Calibri" w:hAnsi="Calibri"/>
        </w:rPr>
      </w:pPr>
      <w:r>
        <w:rPr>
          <w:rFonts w:ascii="Calibri" w:hAnsi="Calibri"/>
        </w:rPr>
        <w:t xml:space="preserve">they can get price and payments detail and methods on site. Login access is available for customer, Admin and Doctor according to their need. Feedback option is available at the site customer can easily give their feedback so the laboratory can improve their work. </w:t>
      </w:r>
    </w:p>
    <w:p w:rsidR="00F73C47" w:rsidRDefault="00F73C47" w:rsidP="00F73C47">
      <w:pPr>
        <w:jc w:val="both"/>
      </w:pPr>
    </w:p>
    <w:p w:rsidR="00F73C47" w:rsidRDefault="00F73C47" w:rsidP="00F73C47"/>
    <w:p w:rsidR="00F73C47" w:rsidRDefault="00F73C47" w:rsidP="00C16AF1">
      <w:pPr>
        <w:pStyle w:val="Heading2"/>
        <w:numPr>
          <w:ilvl w:val="2"/>
          <w:numId w:val="4"/>
        </w:numPr>
        <w:rPr>
          <w:rFonts w:ascii="Times New Roman" w:hAnsi="Times New Roman"/>
          <w:b w:val="0"/>
          <w:color w:val="0D0D0D"/>
          <w:szCs w:val="22"/>
        </w:rPr>
      </w:pPr>
      <w:bookmarkStart w:id="164" w:name="_Toc505638439"/>
      <w:bookmarkStart w:id="165" w:name="_Toc439994667"/>
      <w:bookmarkStart w:id="166" w:name="_Toc505635111"/>
      <w:bookmarkStart w:id="167" w:name="_Toc505635309"/>
      <w:bookmarkStart w:id="168" w:name="_Toc505635414"/>
      <w:bookmarkStart w:id="169" w:name="_Toc441230973"/>
      <w:bookmarkStart w:id="170" w:name="_Toc505635210"/>
      <w:bookmarkStart w:id="171" w:name="_Toc505635620"/>
      <w:bookmarkStart w:id="172" w:name="_Toc30926856"/>
      <w:bookmarkStart w:id="173" w:name="_Toc29808436"/>
      <w:r>
        <w:rPr>
          <w:rFonts w:ascii="Times New Roman" w:hAnsi="Times New Roman"/>
          <w:color w:val="0D0D0D"/>
          <w:szCs w:val="22"/>
        </w:rPr>
        <w:t>Purpose</w:t>
      </w:r>
      <w:bookmarkEnd w:id="164"/>
      <w:bookmarkEnd w:id="165"/>
      <w:bookmarkEnd w:id="166"/>
      <w:bookmarkEnd w:id="167"/>
      <w:bookmarkEnd w:id="168"/>
      <w:bookmarkEnd w:id="169"/>
      <w:bookmarkEnd w:id="170"/>
      <w:bookmarkEnd w:id="171"/>
      <w:bookmarkEnd w:id="172"/>
      <w:bookmarkEnd w:id="173"/>
    </w:p>
    <w:p w:rsidR="00F73C47" w:rsidRDefault="00F73C47" w:rsidP="00F73C47">
      <w:pPr>
        <w:spacing w:line="360" w:lineRule="auto"/>
        <w:jc w:val="both"/>
        <w:rPr>
          <w:rFonts w:ascii="Calibri" w:eastAsia="Calibri" w:hAnsi="Calibri"/>
        </w:rPr>
      </w:pPr>
      <w:bookmarkStart w:id="174" w:name="_Toc439994668"/>
      <w:bookmarkStart w:id="175" w:name="_Toc441230974"/>
      <w:r>
        <w:rPr>
          <w:rFonts w:ascii="Calibri" w:eastAsia="Calibri" w:hAnsi="Calibri"/>
        </w:rPr>
        <w:t>The main purpose of this project is to provide each and every patient with the help they need in their result of test report including all test reports in pdf form which can be send on WhatsApp or mail. Particular patient can also adjust/free time slot/view their own timing and test result.</w:t>
      </w:r>
    </w:p>
    <w:p w:rsidR="00F73C47" w:rsidRDefault="00F73C47" w:rsidP="00F73C47">
      <w:pPr>
        <w:pStyle w:val="Heading2"/>
        <w:jc w:val="both"/>
        <w:rPr>
          <w:sz w:val="24"/>
        </w:rPr>
      </w:pPr>
    </w:p>
    <w:p w:rsidR="00F73C47" w:rsidRDefault="00F73C47" w:rsidP="00C16AF1">
      <w:pPr>
        <w:pStyle w:val="Heading2"/>
        <w:numPr>
          <w:ilvl w:val="2"/>
          <w:numId w:val="4"/>
        </w:numPr>
        <w:rPr>
          <w:rFonts w:ascii="Times New Roman" w:hAnsi="Times New Roman"/>
          <w:b w:val="0"/>
          <w:color w:val="0D0D0D"/>
          <w:szCs w:val="22"/>
        </w:rPr>
      </w:pPr>
      <w:bookmarkStart w:id="176" w:name="_Toc505635211"/>
      <w:bookmarkStart w:id="177" w:name="_Toc505635310"/>
      <w:bookmarkStart w:id="178" w:name="_Toc505635415"/>
      <w:bookmarkStart w:id="179" w:name="_Toc505635112"/>
      <w:bookmarkStart w:id="180" w:name="_Toc505635621"/>
      <w:bookmarkStart w:id="181" w:name="_Toc505638440"/>
      <w:bookmarkStart w:id="182" w:name="_Toc29808437"/>
      <w:bookmarkStart w:id="183" w:name="_Toc30926857"/>
      <w:r>
        <w:rPr>
          <w:rFonts w:ascii="Times New Roman" w:hAnsi="Times New Roman"/>
          <w:color w:val="0D0D0D"/>
          <w:szCs w:val="22"/>
        </w:rPr>
        <w:t>Document Conventions</w:t>
      </w:r>
      <w:bookmarkEnd w:id="174"/>
      <w:bookmarkEnd w:id="175"/>
      <w:bookmarkEnd w:id="176"/>
      <w:bookmarkEnd w:id="177"/>
      <w:bookmarkEnd w:id="178"/>
      <w:bookmarkEnd w:id="179"/>
      <w:bookmarkEnd w:id="180"/>
      <w:bookmarkEnd w:id="181"/>
      <w:bookmarkEnd w:id="182"/>
      <w:bookmarkEnd w:id="183"/>
    </w:p>
    <w:tbl>
      <w:tblPr>
        <w:tblW w:w="95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808"/>
        <w:gridCol w:w="6768"/>
      </w:tblGrid>
      <w:tr w:rsidR="00F73C47" w:rsidTr="001E104C">
        <w:tc>
          <w:tcPr>
            <w:tcW w:w="2808" w:type="dxa"/>
            <w:shd w:val="clear" w:color="auto" w:fill="auto"/>
          </w:tcPr>
          <w:p w:rsidR="00F73C47" w:rsidRDefault="00F73C47" w:rsidP="001E104C">
            <w:pPr>
              <w:pStyle w:val="template"/>
              <w:spacing w:line="360" w:lineRule="auto"/>
              <w:jc w:val="both"/>
              <w:rPr>
                <w:rFonts w:ascii="Times New Roman" w:hAnsi="Times New Roman"/>
                <w:i w:val="0"/>
                <w:sz w:val="24"/>
                <w:szCs w:val="24"/>
              </w:rPr>
            </w:pPr>
            <w:bookmarkStart w:id="184" w:name="_Toc439994669"/>
            <w:bookmarkStart w:id="185" w:name="_Toc441230975"/>
            <w:r>
              <w:rPr>
                <w:rFonts w:ascii="Times New Roman" w:hAnsi="Times New Roman"/>
                <w:i w:val="0"/>
                <w:sz w:val="24"/>
                <w:szCs w:val="24"/>
              </w:rPr>
              <w:t>SRS</w:t>
            </w:r>
          </w:p>
        </w:tc>
        <w:tc>
          <w:tcPr>
            <w:tcW w:w="6768" w:type="dxa"/>
            <w:shd w:val="clear" w:color="auto" w:fill="auto"/>
          </w:tcPr>
          <w:p w:rsidR="00F73C47" w:rsidRDefault="00F73C47" w:rsidP="001E104C">
            <w:pPr>
              <w:pStyle w:val="template"/>
              <w:spacing w:line="360" w:lineRule="auto"/>
              <w:jc w:val="both"/>
              <w:rPr>
                <w:rFonts w:ascii="Times New Roman" w:hAnsi="Times New Roman"/>
                <w:i w:val="0"/>
                <w:sz w:val="24"/>
                <w:szCs w:val="24"/>
              </w:rPr>
            </w:pPr>
            <w:r>
              <w:rPr>
                <w:rFonts w:ascii="Times New Roman" w:hAnsi="Times New Roman"/>
                <w:i w:val="0"/>
                <w:sz w:val="24"/>
                <w:szCs w:val="24"/>
              </w:rPr>
              <w:t xml:space="preserve"> Software requirement specification</w:t>
            </w:r>
          </w:p>
        </w:tc>
      </w:tr>
      <w:tr w:rsidR="00F73C47" w:rsidTr="001E104C">
        <w:tc>
          <w:tcPr>
            <w:tcW w:w="2808" w:type="dxa"/>
            <w:shd w:val="clear" w:color="auto" w:fill="auto"/>
          </w:tcPr>
          <w:p w:rsidR="00F73C47" w:rsidRDefault="00F73C47" w:rsidP="001E104C">
            <w:pPr>
              <w:pStyle w:val="template"/>
              <w:spacing w:line="360" w:lineRule="auto"/>
              <w:jc w:val="both"/>
              <w:rPr>
                <w:rFonts w:ascii="Times New Roman" w:hAnsi="Times New Roman"/>
                <w:i w:val="0"/>
                <w:sz w:val="24"/>
                <w:szCs w:val="24"/>
              </w:rPr>
            </w:pPr>
            <w:r>
              <w:rPr>
                <w:rFonts w:ascii="Times New Roman" w:hAnsi="Times New Roman"/>
                <w:i w:val="0"/>
                <w:sz w:val="24"/>
                <w:szCs w:val="24"/>
              </w:rPr>
              <w:t>SQL</w:t>
            </w:r>
          </w:p>
        </w:tc>
        <w:tc>
          <w:tcPr>
            <w:tcW w:w="6768" w:type="dxa"/>
            <w:shd w:val="clear" w:color="auto" w:fill="auto"/>
          </w:tcPr>
          <w:p w:rsidR="00F73C47" w:rsidRDefault="00F73C47" w:rsidP="001E104C">
            <w:pPr>
              <w:pStyle w:val="template"/>
              <w:spacing w:line="360" w:lineRule="auto"/>
              <w:jc w:val="both"/>
              <w:rPr>
                <w:rFonts w:ascii="Times New Roman" w:hAnsi="Times New Roman"/>
                <w:i w:val="0"/>
                <w:sz w:val="24"/>
                <w:szCs w:val="24"/>
              </w:rPr>
            </w:pPr>
            <w:r>
              <w:rPr>
                <w:rFonts w:ascii="Times New Roman" w:hAnsi="Times New Roman"/>
                <w:i w:val="0"/>
                <w:sz w:val="24"/>
                <w:szCs w:val="24"/>
              </w:rPr>
              <w:t xml:space="preserve">Structured Query Language  </w:t>
            </w:r>
          </w:p>
        </w:tc>
      </w:tr>
      <w:tr w:rsidR="00F73C47" w:rsidTr="001E104C">
        <w:tc>
          <w:tcPr>
            <w:tcW w:w="2808" w:type="dxa"/>
            <w:shd w:val="clear" w:color="auto" w:fill="auto"/>
          </w:tcPr>
          <w:p w:rsidR="00F73C47" w:rsidRDefault="00F73C47" w:rsidP="001E104C">
            <w:pPr>
              <w:pStyle w:val="template"/>
              <w:spacing w:line="360" w:lineRule="auto"/>
              <w:jc w:val="both"/>
              <w:rPr>
                <w:rFonts w:ascii="Times New Roman" w:hAnsi="Times New Roman"/>
                <w:i w:val="0"/>
                <w:sz w:val="24"/>
                <w:szCs w:val="24"/>
              </w:rPr>
            </w:pPr>
            <w:r>
              <w:rPr>
                <w:rFonts w:ascii="Times New Roman" w:hAnsi="Times New Roman"/>
                <w:i w:val="0"/>
                <w:sz w:val="24"/>
                <w:szCs w:val="24"/>
              </w:rPr>
              <w:t>UML</w:t>
            </w:r>
          </w:p>
        </w:tc>
        <w:tc>
          <w:tcPr>
            <w:tcW w:w="6768" w:type="dxa"/>
            <w:shd w:val="clear" w:color="auto" w:fill="auto"/>
          </w:tcPr>
          <w:p w:rsidR="00F73C47" w:rsidRDefault="00F73C47" w:rsidP="001E104C">
            <w:pPr>
              <w:pStyle w:val="template"/>
              <w:spacing w:line="360" w:lineRule="auto"/>
              <w:jc w:val="both"/>
              <w:rPr>
                <w:rFonts w:ascii="Times New Roman" w:hAnsi="Times New Roman"/>
                <w:i w:val="0"/>
                <w:sz w:val="24"/>
                <w:szCs w:val="24"/>
              </w:rPr>
            </w:pPr>
            <w:r>
              <w:rPr>
                <w:rFonts w:ascii="Times New Roman" w:hAnsi="Times New Roman"/>
                <w:i w:val="0"/>
                <w:sz w:val="24"/>
                <w:szCs w:val="24"/>
              </w:rPr>
              <w:t>Unified Modeling Language</w:t>
            </w:r>
          </w:p>
        </w:tc>
      </w:tr>
    </w:tbl>
    <w:p w:rsidR="00F73C47" w:rsidRDefault="00F73C47" w:rsidP="00F73C47">
      <w:pPr>
        <w:pStyle w:val="Heading2"/>
        <w:jc w:val="both"/>
        <w:rPr>
          <w:rFonts w:ascii="Times New Roman" w:hAnsi="Times New Roman"/>
          <w:b w:val="0"/>
          <w:bCs w:val="0"/>
          <w:color w:val="auto"/>
          <w:sz w:val="24"/>
        </w:rPr>
      </w:pPr>
    </w:p>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C16AF1">
      <w:pPr>
        <w:pStyle w:val="Heading2"/>
        <w:numPr>
          <w:ilvl w:val="2"/>
          <w:numId w:val="4"/>
        </w:numPr>
        <w:rPr>
          <w:rFonts w:ascii="Times New Roman" w:hAnsi="Times New Roman"/>
          <w:b w:val="0"/>
          <w:color w:val="0D0D0D"/>
          <w:szCs w:val="22"/>
        </w:rPr>
      </w:pPr>
      <w:bookmarkStart w:id="186" w:name="_Toc505635212"/>
      <w:bookmarkStart w:id="187" w:name="_Toc505635113"/>
      <w:bookmarkStart w:id="188" w:name="_Toc505635311"/>
      <w:bookmarkStart w:id="189" w:name="_Toc30926858"/>
      <w:bookmarkStart w:id="190" w:name="_Toc505635416"/>
      <w:bookmarkStart w:id="191" w:name="_Toc29808438"/>
      <w:bookmarkStart w:id="192" w:name="_Toc505635622"/>
      <w:bookmarkStart w:id="193" w:name="_Toc505638441"/>
      <w:r>
        <w:rPr>
          <w:rFonts w:ascii="Times New Roman" w:hAnsi="Times New Roman"/>
          <w:color w:val="0D0D0D"/>
          <w:szCs w:val="22"/>
        </w:rPr>
        <w:lastRenderedPageBreak/>
        <w:t>Intended Audience and Reading Suggestions</w:t>
      </w:r>
      <w:bookmarkEnd w:id="184"/>
      <w:bookmarkEnd w:id="185"/>
      <w:bookmarkEnd w:id="186"/>
      <w:bookmarkEnd w:id="187"/>
      <w:bookmarkEnd w:id="188"/>
      <w:bookmarkEnd w:id="189"/>
      <w:bookmarkEnd w:id="190"/>
      <w:bookmarkEnd w:id="191"/>
      <w:bookmarkEnd w:id="192"/>
      <w:bookmarkEnd w:id="193"/>
    </w:p>
    <w:tbl>
      <w:tblPr>
        <w:tblW w:w="9576" w:type="dxa"/>
        <w:tblLayout w:type="fixed"/>
        <w:tblLook w:val="04A0"/>
      </w:tblPr>
      <w:tblGrid>
        <w:gridCol w:w="2538"/>
        <w:gridCol w:w="7038"/>
      </w:tblGrid>
      <w:tr w:rsidR="00F73C47" w:rsidTr="001E104C">
        <w:tc>
          <w:tcPr>
            <w:tcW w:w="2538" w:type="dxa"/>
            <w:tcBorders>
              <w:bottom w:val="single" w:sz="4" w:space="0" w:color="7F7F7F"/>
              <w:right w:val="nil"/>
            </w:tcBorders>
            <w:shd w:val="clear" w:color="auto" w:fill="FFFFFF"/>
          </w:tcPr>
          <w:p w:rsidR="00F73C47" w:rsidRDefault="00F73C47" w:rsidP="001E104C">
            <w:pPr>
              <w:pStyle w:val="template"/>
              <w:spacing w:line="360" w:lineRule="auto"/>
              <w:jc w:val="both"/>
              <w:rPr>
                <w:rFonts w:ascii="Times New Roman" w:hAnsi="Times New Roman"/>
                <w:b/>
                <w:iCs/>
                <w:sz w:val="24"/>
                <w:szCs w:val="24"/>
              </w:rPr>
            </w:pPr>
            <w:bookmarkStart w:id="194" w:name="_Toc441230976"/>
            <w:bookmarkStart w:id="195" w:name="_Toc439994670"/>
            <w:r>
              <w:rPr>
                <w:rFonts w:ascii="Times New Roman" w:hAnsi="Times New Roman"/>
                <w:b/>
                <w:iCs/>
                <w:sz w:val="24"/>
                <w:szCs w:val="24"/>
              </w:rPr>
              <w:t xml:space="preserve">Audience  </w:t>
            </w:r>
          </w:p>
        </w:tc>
        <w:tc>
          <w:tcPr>
            <w:tcW w:w="7038" w:type="dxa"/>
            <w:tcBorders>
              <w:bottom w:val="single" w:sz="4" w:space="0" w:color="7F7F7F"/>
            </w:tcBorders>
            <w:shd w:val="clear" w:color="auto" w:fill="FFFFFF"/>
          </w:tcPr>
          <w:p w:rsidR="00F73C47" w:rsidRDefault="00F73C47" w:rsidP="001E104C">
            <w:pPr>
              <w:pStyle w:val="template"/>
              <w:spacing w:line="360" w:lineRule="auto"/>
              <w:jc w:val="both"/>
              <w:rPr>
                <w:rFonts w:ascii="Times New Roman" w:hAnsi="Times New Roman"/>
                <w:b/>
                <w:iCs/>
                <w:sz w:val="24"/>
                <w:szCs w:val="24"/>
              </w:rPr>
            </w:pPr>
            <w:r>
              <w:rPr>
                <w:rFonts w:ascii="Times New Roman" w:hAnsi="Times New Roman"/>
                <w:b/>
                <w:iCs/>
                <w:sz w:val="24"/>
                <w:szCs w:val="24"/>
              </w:rPr>
              <w:t xml:space="preserve">Role </w:t>
            </w:r>
          </w:p>
        </w:tc>
      </w:tr>
      <w:tr w:rsidR="00F73C47" w:rsidTr="001E104C">
        <w:tc>
          <w:tcPr>
            <w:tcW w:w="2538" w:type="dxa"/>
            <w:tcBorders>
              <w:right w:val="single" w:sz="4" w:space="0" w:color="7F7F7F"/>
            </w:tcBorders>
            <w:shd w:val="clear" w:color="auto" w:fill="FFFFFF"/>
          </w:tcPr>
          <w:p w:rsidR="00F73C47" w:rsidRDefault="00F73C47" w:rsidP="001E104C">
            <w:pPr>
              <w:pStyle w:val="template"/>
              <w:spacing w:line="360" w:lineRule="auto"/>
              <w:jc w:val="both"/>
              <w:rPr>
                <w:rFonts w:ascii="Times New Roman" w:hAnsi="Times New Roman"/>
                <w:iCs/>
                <w:sz w:val="24"/>
                <w:szCs w:val="24"/>
              </w:rPr>
            </w:pPr>
            <w:r>
              <w:rPr>
                <w:rFonts w:ascii="Times New Roman" w:hAnsi="Times New Roman"/>
                <w:iCs/>
                <w:sz w:val="24"/>
                <w:szCs w:val="24"/>
              </w:rPr>
              <w:t>Developer</w:t>
            </w:r>
          </w:p>
        </w:tc>
        <w:tc>
          <w:tcPr>
            <w:tcW w:w="7038" w:type="dxa"/>
            <w:shd w:val="clear" w:color="auto" w:fill="F2F2F2"/>
          </w:tcPr>
          <w:p w:rsidR="00F73C47" w:rsidRDefault="00F73C47" w:rsidP="001E104C">
            <w:pPr>
              <w:pStyle w:val="template"/>
              <w:spacing w:line="360" w:lineRule="auto"/>
              <w:jc w:val="both"/>
              <w:rPr>
                <w:rFonts w:ascii="Times New Roman" w:hAnsi="Times New Roman"/>
                <w:i w:val="0"/>
                <w:sz w:val="24"/>
                <w:szCs w:val="24"/>
              </w:rPr>
            </w:pPr>
            <w:r>
              <w:rPr>
                <w:rFonts w:ascii="Times New Roman" w:hAnsi="Times New Roman"/>
                <w:i w:val="0"/>
                <w:sz w:val="24"/>
                <w:szCs w:val="24"/>
              </w:rPr>
              <w:t>Needs this SRS to build the website system</w:t>
            </w:r>
          </w:p>
        </w:tc>
      </w:tr>
      <w:tr w:rsidR="00F73C47" w:rsidTr="001E104C">
        <w:tc>
          <w:tcPr>
            <w:tcW w:w="2538" w:type="dxa"/>
            <w:tcBorders>
              <w:right w:val="single" w:sz="4" w:space="0" w:color="7F7F7F"/>
            </w:tcBorders>
            <w:shd w:val="clear" w:color="auto" w:fill="FFFFFF"/>
          </w:tcPr>
          <w:p w:rsidR="00F73C47" w:rsidRDefault="00F73C47" w:rsidP="001E104C">
            <w:pPr>
              <w:pStyle w:val="template"/>
              <w:spacing w:line="360" w:lineRule="auto"/>
              <w:jc w:val="both"/>
              <w:rPr>
                <w:rFonts w:ascii="Times New Roman" w:hAnsi="Times New Roman"/>
                <w:iCs/>
                <w:sz w:val="24"/>
                <w:szCs w:val="24"/>
              </w:rPr>
            </w:pPr>
            <w:r>
              <w:rPr>
                <w:rFonts w:ascii="Times New Roman" w:hAnsi="Times New Roman"/>
                <w:iCs/>
                <w:sz w:val="24"/>
                <w:szCs w:val="24"/>
              </w:rPr>
              <w:t xml:space="preserve">Tester </w:t>
            </w:r>
          </w:p>
        </w:tc>
        <w:tc>
          <w:tcPr>
            <w:tcW w:w="7038" w:type="dxa"/>
            <w:shd w:val="clear" w:color="auto" w:fill="auto"/>
          </w:tcPr>
          <w:p w:rsidR="00F73C47" w:rsidRDefault="00F73C47" w:rsidP="001E104C">
            <w:pPr>
              <w:pStyle w:val="template"/>
              <w:spacing w:line="360" w:lineRule="auto"/>
              <w:jc w:val="both"/>
              <w:rPr>
                <w:rFonts w:ascii="Times New Roman" w:hAnsi="Times New Roman"/>
                <w:i w:val="0"/>
                <w:sz w:val="24"/>
                <w:szCs w:val="24"/>
              </w:rPr>
            </w:pPr>
            <w:r>
              <w:rPr>
                <w:rFonts w:ascii="Times New Roman" w:hAnsi="Times New Roman"/>
                <w:i w:val="0"/>
                <w:sz w:val="24"/>
                <w:szCs w:val="24"/>
              </w:rPr>
              <w:t>Needs this SRS to test the system and checkout whether the system is working according the prescribed requirements</w:t>
            </w:r>
          </w:p>
        </w:tc>
      </w:tr>
      <w:tr w:rsidR="00F73C47" w:rsidTr="001E104C">
        <w:tc>
          <w:tcPr>
            <w:tcW w:w="2538" w:type="dxa"/>
            <w:tcBorders>
              <w:right w:val="single" w:sz="4" w:space="0" w:color="7F7F7F"/>
            </w:tcBorders>
            <w:shd w:val="clear" w:color="auto" w:fill="FFFFFF"/>
          </w:tcPr>
          <w:p w:rsidR="00F73C47" w:rsidRDefault="00F73C47" w:rsidP="001E104C">
            <w:pPr>
              <w:pStyle w:val="template"/>
              <w:spacing w:line="360" w:lineRule="auto"/>
              <w:jc w:val="both"/>
              <w:rPr>
                <w:rFonts w:ascii="Times New Roman" w:hAnsi="Times New Roman"/>
                <w:iCs/>
                <w:sz w:val="24"/>
                <w:szCs w:val="24"/>
              </w:rPr>
            </w:pPr>
            <w:r>
              <w:rPr>
                <w:rFonts w:ascii="Times New Roman" w:hAnsi="Times New Roman"/>
                <w:iCs/>
                <w:sz w:val="24"/>
                <w:szCs w:val="24"/>
              </w:rPr>
              <w:t>Coder</w:t>
            </w:r>
          </w:p>
        </w:tc>
        <w:tc>
          <w:tcPr>
            <w:tcW w:w="7038" w:type="dxa"/>
            <w:shd w:val="clear" w:color="auto" w:fill="F2F2F2"/>
          </w:tcPr>
          <w:p w:rsidR="00F73C47" w:rsidRDefault="00F73C47" w:rsidP="001E104C">
            <w:pPr>
              <w:pStyle w:val="template"/>
              <w:spacing w:line="360" w:lineRule="auto"/>
              <w:jc w:val="both"/>
              <w:rPr>
                <w:rFonts w:ascii="Times New Roman" w:hAnsi="Times New Roman"/>
                <w:i w:val="0"/>
                <w:sz w:val="24"/>
                <w:szCs w:val="24"/>
              </w:rPr>
            </w:pPr>
            <w:r>
              <w:rPr>
                <w:rFonts w:ascii="Times New Roman" w:hAnsi="Times New Roman"/>
                <w:i w:val="0"/>
                <w:sz w:val="24"/>
                <w:szCs w:val="24"/>
              </w:rPr>
              <w:t>Needs this SRS to code according the requirements</w:t>
            </w:r>
          </w:p>
        </w:tc>
      </w:tr>
      <w:tr w:rsidR="00F73C47" w:rsidTr="001E104C">
        <w:tc>
          <w:tcPr>
            <w:tcW w:w="2538" w:type="dxa"/>
            <w:tcBorders>
              <w:right w:val="single" w:sz="4" w:space="0" w:color="7F7F7F"/>
            </w:tcBorders>
            <w:shd w:val="clear" w:color="auto" w:fill="FFFFFF"/>
          </w:tcPr>
          <w:p w:rsidR="00F73C47" w:rsidRDefault="00F73C47" w:rsidP="001E104C">
            <w:pPr>
              <w:pStyle w:val="template"/>
              <w:spacing w:line="360" w:lineRule="auto"/>
              <w:jc w:val="both"/>
              <w:rPr>
                <w:rFonts w:ascii="Times New Roman" w:hAnsi="Times New Roman"/>
                <w:iCs/>
                <w:sz w:val="24"/>
                <w:szCs w:val="24"/>
              </w:rPr>
            </w:pPr>
            <w:r>
              <w:rPr>
                <w:rFonts w:ascii="Times New Roman" w:hAnsi="Times New Roman"/>
                <w:iCs/>
                <w:sz w:val="24"/>
                <w:szCs w:val="24"/>
              </w:rPr>
              <w:t xml:space="preserve">Project Manager  </w:t>
            </w:r>
          </w:p>
        </w:tc>
        <w:tc>
          <w:tcPr>
            <w:tcW w:w="7038" w:type="dxa"/>
            <w:shd w:val="clear" w:color="auto" w:fill="F2F2F2"/>
          </w:tcPr>
          <w:p w:rsidR="00F73C47" w:rsidRDefault="00F73C47" w:rsidP="001E104C">
            <w:pPr>
              <w:pStyle w:val="template"/>
              <w:spacing w:line="360" w:lineRule="auto"/>
              <w:jc w:val="both"/>
              <w:rPr>
                <w:rFonts w:ascii="Times New Roman" w:hAnsi="Times New Roman"/>
                <w:i w:val="0"/>
                <w:sz w:val="24"/>
                <w:szCs w:val="24"/>
              </w:rPr>
            </w:pPr>
            <w:r>
              <w:rPr>
                <w:rFonts w:ascii="Times New Roman" w:hAnsi="Times New Roman"/>
                <w:i w:val="0"/>
                <w:sz w:val="24"/>
                <w:szCs w:val="24"/>
              </w:rPr>
              <w:t>Needs this SRS to check out the progress on project and whether it going in right direction.</w:t>
            </w:r>
          </w:p>
        </w:tc>
      </w:tr>
      <w:tr w:rsidR="00F73C47" w:rsidTr="001E104C">
        <w:tc>
          <w:tcPr>
            <w:tcW w:w="2538" w:type="dxa"/>
            <w:tcBorders>
              <w:right w:val="single" w:sz="4" w:space="0" w:color="7F7F7F"/>
            </w:tcBorders>
            <w:shd w:val="clear" w:color="auto" w:fill="FFFFFF"/>
          </w:tcPr>
          <w:p w:rsidR="00F73C47" w:rsidRDefault="00F73C47" w:rsidP="001E104C">
            <w:pPr>
              <w:pStyle w:val="template"/>
              <w:spacing w:line="360" w:lineRule="auto"/>
              <w:jc w:val="both"/>
              <w:rPr>
                <w:rFonts w:ascii="Times New Roman" w:hAnsi="Times New Roman"/>
                <w:iCs/>
                <w:sz w:val="24"/>
                <w:szCs w:val="24"/>
              </w:rPr>
            </w:pPr>
            <w:r>
              <w:rPr>
                <w:rFonts w:ascii="Times New Roman" w:hAnsi="Times New Roman"/>
                <w:iCs/>
                <w:sz w:val="24"/>
                <w:szCs w:val="24"/>
              </w:rPr>
              <w:t xml:space="preserve">Client </w:t>
            </w:r>
          </w:p>
        </w:tc>
        <w:tc>
          <w:tcPr>
            <w:tcW w:w="7038" w:type="dxa"/>
            <w:shd w:val="clear" w:color="auto" w:fill="auto"/>
          </w:tcPr>
          <w:p w:rsidR="00F73C47" w:rsidRDefault="00F73C47" w:rsidP="001E104C">
            <w:pPr>
              <w:pStyle w:val="template"/>
              <w:spacing w:line="360" w:lineRule="auto"/>
              <w:jc w:val="both"/>
              <w:rPr>
                <w:rFonts w:ascii="Times New Roman" w:hAnsi="Times New Roman"/>
                <w:i w:val="0"/>
                <w:sz w:val="24"/>
                <w:szCs w:val="24"/>
              </w:rPr>
            </w:pPr>
            <w:r>
              <w:rPr>
                <w:rFonts w:ascii="Times New Roman" w:hAnsi="Times New Roman"/>
                <w:i w:val="0"/>
                <w:sz w:val="24"/>
                <w:szCs w:val="24"/>
              </w:rPr>
              <w:t>Client needs this SRS to be aware what type of product going to build</w:t>
            </w:r>
          </w:p>
        </w:tc>
      </w:tr>
    </w:tbl>
    <w:p w:rsidR="00F73C47" w:rsidRDefault="00F73C47" w:rsidP="00F73C47">
      <w:pPr>
        <w:pStyle w:val="template"/>
        <w:spacing w:line="360" w:lineRule="auto"/>
        <w:jc w:val="both"/>
        <w:rPr>
          <w:rFonts w:ascii="Times New Roman" w:hAnsi="Times New Roman"/>
          <w:i w:val="0"/>
          <w:sz w:val="24"/>
          <w:szCs w:val="24"/>
        </w:rPr>
      </w:pPr>
    </w:p>
    <w:p w:rsidR="00F73C47" w:rsidRDefault="00F73C47" w:rsidP="00C16AF1">
      <w:pPr>
        <w:pStyle w:val="Heading2"/>
        <w:numPr>
          <w:ilvl w:val="2"/>
          <w:numId w:val="4"/>
        </w:numPr>
        <w:rPr>
          <w:rFonts w:ascii="Times New Roman" w:hAnsi="Times New Roman"/>
          <w:b w:val="0"/>
          <w:color w:val="auto"/>
          <w:sz w:val="28"/>
          <w:szCs w:val="22"/>
        </w:rPr>
      </w:pPr>
      <w:bookmarkStart w:id="196" w:name="_Toc505635114"/>
      <w:bookmarkStart w:id="197" w:name="_Toc505635213"/>
      <w:bookmarkStart w:id="198" w:name="_Toc505635417"/>
      <w:bookmarkStart w:id="199" w:name="_Toc505638442"/>
      <w:bookmarkStart w:id="200" w:name="_Toc505635623"/>
      <w:bookmarkStart w:id="201" w:name="_Toc29808439"/>
      <w:bookmarkStart w:id="202" w:name="_Toc505635312"/>
      <w:bookmarkStart w:id="203" w:name="_Toc30926859"/>
      <w:r>
        <w:rPr>
          <w:rFonts w:ascii="Times New Roman" w:hAnsi="Times New Roman"/>
          <w:color w:val="auto"/>
          <w:sz w:val="28"/>
          <w:szCs w:val="22"/>
        </w:rPr>
        <w:t>Product Scope</w:t>
      </w:r>
      <w:bookmarkEnd w:id="194"/>
      <w:bookmarkEnd w:id="195"/>
      <w:bookmarkEnd w:id="196"/>
      <w:bookmarkEnd w:id="197"/>
      <w:bookmarkEnd w:id="198"/>
      <w:bookmarkEnd w:id="199"/>
      <w:bookmarkEnd w:id="200"/>
      <w:bookmarkEnd w:id="201"/>
      <w:bookmarkEnd w:id="202"/>
      <w:bookmarkEnd w:id="203"/>
    </w:p>
    <w:p w:rsidR="00F73C47" w:rsidRDefault="00F73C47" w:rsidP="00F73C47">
      <w:pPr>
        <w:spacing w:line="360" w:lineRule="auto"/>
        <w:jc w:val="both"/>
        <w:rPr>
          <w:rFonts w:ascii="Calibri" w:hAnsi="Calibri"/>
        </w:rPr>
      </w:pPr>
      <w:r>
        <w:rPr>
          <w:rFonts w:ascii="Calibri" w:hAnsi="Calibri"/>
        </w:rPr>
        <w:t>One of The Most Important Feature of this application is that the patient/user does not need to go to the laboratory in early time of the morning it means that time will be Reserved for the patient to undergo the test. In these hours he can visit laboratory to go through the test. With this solution the customer felt easy to get his/her test. Free time salute will be allocated to the patient. Doctor will be allocated the time to patient. Bill will be paid after test.</w:t>
      </w:r>
    </w:p>
    <w:p w:rsidR="00F73C47" w:rsidRDefault="00F73C47" w:rsidP="00F73C47">
      <w:pPr>
        <w:spacing w:line="360" w:lineRule="auto"/>
        <w:jc w:val="both"/>
        <w:rPr>
          <w:rFonts w:ascii="Calibri" w:hAnsi="Calibri"/>
        </w:rPr>
      </w:pPr>
      <w:r>
        <w:rPr>
          <w:rFonts w:ascii="Calibri" w:hAnsi="Calibri"/>
        </w:rPr>
        <w:t xml:space="preserve">As the existing system is almost failed to handle the patient in this way. The patient has to visit the laboratory to undergo the test because he is willing to complete the test as soon as possible. </w:t>
      </w:r>
    </w:p>
    <w:p w:rsidR="00F73C47" w:rsidRDefault="00F73C47" w:rsidP="00F73C47">
      <w:pPr>
        <w:spacing w:line="360" w:lineRule="auto"/>
        <w:jc w:val="both"/>
        <w:rPr>
          <w:rFonts w:ascii="Calibri" w:hAnsi="Calibri"/>
        </w:rPr>
      </w:pPr>
      <w:r>
        <w:rPr>
          <w:rFonts w:ascii="Calibri" w:eastAsia="Calibri" w:hAnsi="Calibri"/>
        </w:rPr>
        <w:t>Scope of our project is that a patient comes to the portal and search their desired test/result report and gain knowledge from it.</w:t>
      </w:r>
    </w:p>
    <w:p w:rsidR="00F73C47" w:rsidRDefault="00F73C47" w:rsidP="00F73C47">
      <w:pPr>
        <w:pStyle w:val="template"/>
        <w:spacing w:line="360" w:lineRule="auto"/>
        <w:jc w:val="both"/>
        <w:rPr>
          <w:rFonts w:ascii="Times New Roman" w:hAnsi="Times New Roman"/>
          <w:i w:val="0"/>
          <w:sz w:val="24"/>
          <w:szCs w:val="24"/>
        </w:rPr>
      </w:pPr>
      <w:bookmarkStart w:id="204" w:name="_Toc441230977"/>
      <w:bookmarkStart w:id="205" w:name="_Toc439994672"/>
    </w:p>
    <w:p w:rsidR="00F73C47" w:rsidRDefault="00F73C47" w:rsidP="00C16AF1">
      <w:pPr>
        <w:pStyle w:val="Heading2"/>
        <w:numPr>
          <w:ilvl w:val="2"/>
          <w:numId w:val="4"/>
        </w:numPr>
        <w:rPr>
          <w:rFonts w:ascii="Times New Roman" w:hAnsi="Times New Roman"/>
          <w:b w:val="0"/>
          <w:color w:val="auto"/>
          <w:sz w:val="28"/>
          <w:szCs w:val="22"/>
        </w:rPr>
      </w:pPr>
      <w:bookmarkStart w:id="206" w:name="_Toc505638443"/>
      <w:bookmarkStart w:id="207" w:name="_Toc505635115"/>
      <w:bookmarkStart w:id="208" w:name="_Toc505635313"/>
      <w:bookmarkStart w:id="209" w:name="_Toc505635624"/>
      <w:bookmarkStart w:id="210" w:name="_Toc505635214"/>
      <w:bookmarkStart w:id="211" w:name="_Toc505635418"/>
      <w:bookmarkStart w:id="212" w:name="_Toc30926860"/>
      <w:bookmarkStart w:id="213" w:name="_Toc29808440"/>
      <w:r>
        <w:rPr>
          <w:rFonts w:ascii="Times New Roman" w:hAnsi="Times New Roman"/>
          <w:color w:val="auto"/>
          <w:sz w:val="28"/>
          <w:szCs w:val="22"/>
        </w:rPr>
        <w:t>References</w:t>
      </w:r>
      <w:bookmarkEnd w:id="204"/>
      <w:bookmarkEnd w:id="205"/>
      <w:bookmarkEnd w:id="206"/>
      <w:bookmarkEnd w:id="207"/>
      <w:bookmarkEnd w:id="208"/>
      <w:bookmarkEnd w:id="209"/>
      <w:bookmarkEnd w:id="210"/>
      <w:bookmarkEnd w:id="211"/>
      <w:bookmarkEnd w:id="212"/>
      <w:bookmarkEnd w:id="213"/>
    </w:p>
    <w:p w:rsidR="00F73C47" w:rsidRDefault="00F73C47" w:rsidP="00F73C47">
      <w:pPr>
        <w:spacing w:line="360" w:lineRule="auto"/>
        <w:jc w:val="both"/>
        <w:rPr>
          <w:rFonts w:ascii="Calibri" w:hAnsi="Calibri"/>
        </w:rPr>
      </w:pPr>
      <w:bookmarkStart w:id="214" w:name="_Toc439994673"/>
      <w:bookmarkStart w:id="215" w:name="_Toc441230978"/>
      <w:r>
        <w:rPr>
          <w:rFonts w:ascii="Calibri" w:hAnsi="Calibri"/>
        </w:rPr>
        <w:t>Software Engineering by Ian Somerville</w:t>
      </w:r>
    </w:p>
    <w:p w:rsidR="00F73C47" w:rsidRDefault="00F73C47" w:rsidP="00F73C47">
      <w:pPr>
        <w:spacing w:line="360" w:lineRule="auto"/>
        <w:jc w:val="both"/>
        <w:rPr>
          <w:rFonts w:ascii="Calibri" w:hAnsi="Calibri"/>
        </w:rPr>
      </w:pPr>
      <w:r>
        <w:rPr>
          <w:rFonts w:ascii="Calibri" w:hAnsi="Calibri"/>
        </w:rPr>
        <w:t xml:space="preserve"> Software engineering 10th edition by Somerville. </w:t>
      </w:r>
    </w:p>
    <w:p w:rsidR="00F73C47" w:rsidRDefault="00F73C47" w:rsidP="00F73C47">
      <w:pPr>
        <w:spacing w:line="360" w:lineRule="auto"/>
        <w:jc w:val="both"/>
        <w:rPr>
          <w:rFonts w:ascii="Calibri" w:eastAsia="Calibri" w:hAnsi="Calibri"/>
        </w:rPr>
      </w:pPr>
      <w:r>
        <w:rPr>
          <w:rFonts w:ascii="Calibri" w:hAnsi="Calibri"/>
        </w:rPr>
        <w:t>Software engineering a practitioner’s approach by Roger s pressman 8th edition</w:t>
      </w:r>
    </w:p>
    <w:p w:rsidR="00F73C47" w:rsidRDefault="00F73C47" w:rsidP="00F73C47">
      <w:pPr>
        <w:pStyle w:val="template"/>
        <w:spacing w:line="360" w:lineRule="auto"/>
        <w:jc w:val="both"/>
        <w:rPr>
          <w:rFonts w:ascii="Times New Roman" w:hAnsi="Times New Roman"/>
          <w:i w:val="0"/>
          <w:sz w:val="24"/>
          <w:szCs w:val="24"/>
        </w:rPr>
      </w:pPr>
    </w:p>
    <w:p w:rsidR="00F73C47" w:rsidRDefault="00F73C47" w:rsidP="00C16AF1">
      <w:pPr>
        <w:pStyle w:val="Heading2"/>
        <w:numPr>
          <w:ilvl w:val="1"/>
          <w:numId w:val="4"/>
        </w:numPr>
        <w:rPr>
          <w:rFonts w:ascii="Times New Roman" w:hAnsi="Times New Roman"/>
          <w:b w:val="0"/>
          <w:color w:val="auto"/>
        </w:rPr>
      </w:pPr>
      <w:bookmarkStart w:id="216" w:name="_Toc505635314"/>
      <w:bookmarkStart w:id="217" w:name="_Toc505635215"/>
      <w:bookmarkStart w:id="218" w:name="_Toc505638444"/>
      <w:bookmarkStart w:id="219" w:name="_Toc505635116"/>
      <w:bookmarkStart w:id="220" w:name="_Toc505635419"/>
      <w:bookmarkStart w:id="221" w:name="_Toc505635625"/>
      <w:bookmarkStart w:id="222" w:name="_Toc30926861"/>
      <w:bookmarkStart w:id="223" w:name="_Toc29808441"/>
      <w:r>
        <w:rPr>
          <w:rFonts w:ascii="Times New Roman" w:hAnsi="Times New Roman"/>
          <w:color w:val="auto"/>
        </w:rPr>
        <w:t>Overall Description</w:t>
      </w:r>
      <w:bookmarkEnd w:id="214"/>
      <w:bookmarkEnd w:id="215"/>
      <w:bookmarkEnd w:id="216"/>
      <w:bookmarkEnd w:id="217"/>
      <w:bookmarkEnd w:id="218"/>
      <w:bookmarkEnd w:id="219"/>
      <w:bookmarkEnd w:id="220"/>
      <w:bookmarkEnd w:id="221"/>
      <w:bookmarkEnd w:id="222"/>
      <w:bookmarkEnd w:id="223"/>
    </w:p>
    <w:p w:rsidR="00F73C47" w:rsidRDefault="00F73C47" w:rsidP="00C16AF1">
      <w:pPr>
        <w:pStyle w:val="Heading2"/>
        <w:numPr>
          <w:ilvl w:val="2"/>
          <w:numId w:val="4"/>
        </w:numPr>
        <w:rPr>
          <w:rFonts w:ascii="Times New Roman" w:hAnsi="Times New Roman"/>
          <w:b w:val="0"/>
          <w:color w:val="auto"/>
          <w:sz w:val="28"/>
          <w:szCs w:val="22"/>
        </w:rPr>
      </w:pPr>
      <w:bookmarkStart w:id="224" w:name="_Toc505635315"/>
      <w:bookmarkStart w:id="225" w:name="_Toc439994674"/>
      <w:bookmarkStart w:id="226" w:name="_Toc505638445"/>
      <w:bookmarkStart w:id="227" w:name="_Toc505635117"/>
      <w:bookmarkStart w:id="228" w:name="_Toc441230979"/>
      <w:bookmarkStart w:id="229" w:name="_Toc505635216"/>
      <w:bookmarkStart w:id="230" w:name="_Toc505635420"/>
      <w:bookmarkStart w:id="231" w:name="_Toc505635626"/>
      <w:bookmarkStart w:id="232" w:name="_Toc29808442"/>
      <w:bookmarkStart w:id="233" w:name="_Toc30926862"/>
      <w:r>
        <w:rPr>
          <w:rFonts w:ascii="Times New Roman" w:hAnsi="Times New Roman"/>
          <w:color w:val="auto"/>
          <w:sz w:val="28"/>
          <w:szCs w:val="22"/>
        </w:rPr>
        <w:t>Product Perspective</w:t>
      </w:r>
      <w:bookmarkEnd w:id="224"/>
      <w:bookmarkEnd w:id="225"/>
      <w:bookmarkEnd w:id="226"/>
      <w:bookmarkEnd w:id="227"/>
      <w:bookmarkEnd w:id="228"/>
      <w:bookmarkEnd w:id="229"/>
      <w:bookmarkEnd w:id="230"/>
      <w:bookmarkEnd w:id="231"/>
      <w:bookmarkEnd w:id="232"/>
      <w:bookmarkEnd w:id="233"/>
    </w:p>
    <w:p w:rsidR="00F73C47" w:rsidRDefault="00F73C47" w:rsidP="00F73C47">
      <w:pPr>
        <w:spacing w:line="361" w:lineRule="auto"/>
        <w:ind w:right="574"/>
        <w:jc w:val="both"/>
        <w:rPr>
          <w:rFonts w:eastAsia="Calibri"/>
          <w:color w:val="000000"/>
        </w:rPr>
      </w:pPr>
      <w:r>
        <w:rPr>
          <w:rFonts w:eastAsia="Calibri"/>
          <w:color w:val="000000"/>
          <w:spacing w:val="-1"/>
        </w:rPr>
        <w:t>Th</w:t>
      </w:r>
      <w:r>
        <w:rPr>
          <w:rFonts w:eastAsia="Calibri"/>
          <w:color w:val="000000"/>
          <w:spacing w:val="-3"/>
        </w:rPr>
        <w:t>i</w:t>
      </w:r>
      <w:r>
        <w:rPr>
          <w:rFonts w:eastAsia="Calibri"/>
          <w:color w:val="000000"/>
        </w:rPr>
        <w:t xml:space="preserve">s project </w:t>
      </w:r>
      <w:r>
        <w:rPr>
          <w:rFonts w:eastAsia="Calibri"/>
          <w:color w:val="000000"/>
          <w:spacing w:val="-2"/>
        </w:rPr>
        <w:t>i</w:t>
      </w:r>
      <w:r>
        <w:rPr>
          <w:rFonts w:eastAsia="Calibri"/>
          <w:color w:val="000000"/>
          <w:spacing w:val="-1"/>
        </w:rPr>
        <w:t xml:space="preserve">n </w:t>
      </w:r>
      <w:r>
        <w:rPr>
          <w:rFonts w:eastAsia="Calibri"/>
          <w:color w:val="000000"/>
        </w:rPr>
        <w:t>ten</w:t>
      </w:r>
      <w:r>
        <w:rPr>
          <w:rFonts w:eastAsia="Calibri"/>
          <w:color w:val="000000"/>
          <w:spacing w:val="1"/>
        </w:rPr>
        <w:t>d</w:t>
      </w:r>
      <w:r>
        <w:rPr>
          <w:rFonts w:eastAsia="Calibri"/>
          <w:color w:val="000000"/>
        </w:rPr>
        <w:t xml:space="preserve">s </w:t>
      </w:r>
      <w:r>
        <w:rPr>
          <w:rFonts w:eastAsia="Calibri"/>
          <w:color w:val="000000"/>
          <w:spacing w:val="1"/>
        </w:rPr>
        <w:t>t</w:t>
      </w:r>
      <w:r>
        <w:rPr>
          <w:rFonts w:eastAsia="Calibri"/>
          <w:color w:val="000000"/>
        </w:rPr>
        <w:t xml:space="preserve">o </w:t>
      </w:r>
      <w:r>
        <w:rPr>
          <w:rFonts w:eastAsia="Calibri"/>
          <w:color w:val="000000"/>
          <w:spacing w:val="-1"/>
        </w:rPr>
        <w:t>r</w:t>
      </w:r>
      <w:r>
        <w:rPr>
          <w:rFonts w:eastAsia="Calibri"/>
          <w:color w:val="000000"/>
        </w:rPr>
        <w:t>em</w:t>
      </w:r>
      <w:r>
        <w:rPr>
          <w:rFonts w:eastAsia="Calibri"/>
          <w:color w:val="000000"/>
          <w:spacing w:val="-1"/>
        </w:rPr>
        <w:t>o</w:t>
      </w:r>
      <w:r>
        <w:rPr>
          <w:rFonts w:eastAsia="Calibri"/>
          <w:color w:val="000000"/>
          <w:spacing w:val="1"/>
        </w:rPr>
        <w:t>v</w:t>
      </w:r>
      <w:r>
        <w:rPr>
          <w:rFonts w:eastAsia="Calibri"/>
          <w:color w:val="000000"/>
        </w:rPr>
        <w:t xml:space="preserve">e </w:t>
      </w:r>
      <w:r>
        <w:rPr>
          <w:rFonts w:eastAsia="Calibri"/>
          <w:color w:val="000000"/>
          <w:spacing w:val="1"/>
        </w:rPr>
        <w:t>t</w:t>
      </w:r>
      <w:r>
        <w:rPr>
          <w:rFonts w:eastAsia="Calibri"/>
          <w:color w:val="000000"/>
        </w:rPr>
        <w:t>he c</w:t>
      </w:r>
      <w:r>
        <w:rPr>
          <w:rFonts w:eastAsia="Calibri"/>
          <w:color w:val="000000"/>
          <w:spacing w:val="-1"/>
        </w:rPr>
        <w:t>on</w:t>
      </w:r>
      <w:r>
        <w:rPr>
          <w:rFonts w:eastAsia="Calibri"/>
          <w:color w:val="000000"/>
          <w:spacing w:val="2"/>
        </w:rPr>
        <w:t>f</w:t>
      </w:r>
      <w:r>
        <w:rPr>
          <w:rFonts w:eastAsia="Calibri"/>
          <w:color w:val="000000"/>
          <w:spacing w:val="-2"/>
        </w:rPr>
        <w:t>li</w:t>
      </w:r>
      <w:r>
        <w:rPr>
          <w:rFonts w:eastAsia="Calibri"/>
          <w:color w:val="000000"/>
          <w:spacing w:val="-1"/>
        </w:rPr>
        <w:t>c</w:t>
      </w:r>
      <w:r>
        <w:rPr>
          <w:rFonts w:eastAsia="Calibri"/>
          <w:color w:val="000000"/>
        </w:rPr>
        <w:t>ts bet</w:t>
      </w:r>
      <w:r>
        <w:rPr>
          <w:rFonts w:eastAsia="Calibri"/>
          <w:color w:val="000000"/>
          <w:spacing w:val="1"/>
        </w:rPr>
        <w:t>w</w:t>
      </w:r>
      <w:r>
        <w:rPr>
          <w:rFonts w:eastAsia="Calibri"/>
          <w:color w:val="000000"/>
        </w:rPr>
        <w:t>e</w:t>
      </w:r>
      <w:r>
        <w:rPr>
          <w:rFonts w:eastAsia="Calibri"/>
          <w:color w:val="000000"/>
          <w:spacing w:val="1"/>
        </w:rPr>
        <w:t>e</w:t>
      </w:r>
      <w:r>
        <w:rPr>
          <w:rFonts w:eastAsia="Calibri"/>
          <w:color w:val="000000"/>
        </w:rPr>
        <w:t xml:space="preserve">n </w:t>
      </w:r>
      <w:r>
        <w:rPr>
          <w:rFonts w:eastAsia="Calibri"/>
          <w:color w:val="000000"/>
          <w:spacing w:val="2"/>
        </w:rPr>
        <w:t xml:space="preserve">patient </w:t>
      </w:r>
      <w:r>
        <w:rPr>
          <w:rFonts w:eastAsia="Calibri"/>
          <w:color w:val="000000"/>
        </w:rPr>
        <w:t>and test result reports . Patient can ac</w:t>
      </w:r>
      <w:r>
        <w:rPr>
          <w:rFonts w:eastAsia="Calibri"/>
          <w:color w:val="000000"/>
          <w:spacing w:val="-1"/>
        </w:rPr>
        <w:t>h</w:t>
      </w:r>
      <w:r>
        <w:rPr>
          <w:rFonts w:eastAsia="Calibri"/>
          <w:color w:val="000000"/>
          <w:spacing w:val="-3"/>
        </w:rPr>
        <w:t>i</w:t>
      </w:r>
      <w:r>
        <w:rPr>
          <w:rFonts w:eastAsia="Calibri"/>
          <w:color w:val="000000"/>
        </w:rPr>
        <w:t>e</w:t>
      </w:r>
      <w:r>
        <w:rPr>
          <w:rFonts w:eastAsia="Calibri"/>
          <w:color w:val="000000"/>
          <w:spacing w:val="2"/>
        </w:rPr>
        <w:t>v</w:t>
      </w:r>
      <w:r>
        <w:rPr>
          <w:rFonts w:eastAsia="Calibri"/>
          <w:color w:val="000000"/>
        </w:rPr>
        <w:t xml:space="preserve">e </w:t>
      </w:r>
      <w:r>
        <w:rPr>
          <w:rFonts w:eastAsia="Calibri"/>
          <w:color w:val="000000"/>
          <w:spacing w:val="1"/>
        </w:rPr>
        <w:t>t</w:t>
      </w:r>
      <w:r>
        <w:rPr>
          <w:rFonts w:eastAsia="Calibri"/>
          <w:color w:val="000000"/>
        </w:rPr>
        <w:t>he</w:t>
      </w:r>
      <w:r>
        <w:rPr>
          <w:rFonts w:eastAsia="Calibri"/>
          <w:color w:val="000000"/>
          <w:spacing w:val="1"/>
        </w:rPr>
        <w:t>i</w:t>
      </w:r>
      <w:r>
        <w:rPr>
          <w:rFonts w:eastAsia="Calibri"/>
          <w:color w:val="000000"/>
        </w:rPr>
        <w:t xml:space="preserve">r test report </w:t>
      </w:r>
      <w:r>
        <w:rPr>
          <w:rFonts w:eastAsia="Calibri"/>
          <w:color w:val="000000"/>
          <w:spacing w:val="-1"/>
        </w:rPr>
        <w:t>r</w:t>
      </w:r>
      <w:r>
        <w:rPr>
          <w:rFonts w:eastAsia="Calibri"/>
          <w:color w:val="000000"/>
          <w:spacing w:val="4"/>
        </w:rPr>
        <w:t>e</w:t>
      </w:r>
      <w:r>
        <w:rPr>
          <w:rFonts w:eastAsia="Calibri"/>
          <w:color w:val="000000"/>
          <w:spacing w:val="-2"/>
        </w:rPr>
        <w:t>l</w:t>
      </w:r>
      <w:r>
        <w:rPr>
          <w:rFonts w:eastAsia="Calibri"/>
          <w:color w:val="000000"/>
        </w:rPr>
        <w:t xml:space="preserve">ated </w:t>
      </w:r>
      <w:r>
        <w:rPr>
          <w:rFonts w:eastAsia="Calibri"/>
          <w:color w:val="000000"/>
          <w:spacing w:val="1"/>
        </w:rPr>
        <w:t>t</w:t>
      </w:r>
      <w:r>
        <w:rPr>
          <w:rFonts w:eastAsia="Calibri"/>
          <w:color w:val="000000"/>
        </w:rPr>
        <w:t xml:space="preserve">o </w:t>
      </w:r>
      <w:r>
        <w:rPr>
          <w:rFonts w:eastAsia="Calibri"/>
          <w:color w:val="000000"/>
          <w:spacing w:val="2"/>
        </w:rPr>
        <w:t xml:space="preserve">their test </w:t>
      </w:r>
      <w:r>
        <w:rPr>
          <w:rFonts w:eastAsia="Calibri"/>
          <w:color w:val="000000"/>
          <w:spacing w:val="3"/>
        </w:rPr>
        <w:t>f</w:t>
      </w:r>
      <w:r>
        <w:rPr>
          <w:rFonts w:eastAsia="Calibri"/>
          <w:color w:val="000000"/>
          <w:spacing w:val="-1"/>
        </w:rPr>
        <w:t>r</w:t>
      </w:r>
      <w:r>
        <w:rPr>
          <w:rFonts w:eastAsia="Calibri"/>
          <w:color w:val="000000"/>
          <w:spacing w:val="-2"/>
        </w:rPr>
        <w:t>o</w:t>
      </w:r>
      <w:r>
        <w:rPr>
          <w:rFonts w:eastAsia="Calibri"/>
          <w:color w:val="000000"/>
        </w:rPr>
        <w:t xml:space="preserve">m </w:t>
      </w:r>
      <w:r>
        <w:rPr>
          <w:rFonts w:eastAsia="Calibri"/>
          <w:color w:val="000000"/>
          <w:spacing w:val="1"/>
        </w:rPr>
        <w:t>t</w:t>
      </w:r>
      <w:r>
        <w:rPr>
          <w:rFonts w:eastAsia="Calibri"/>
          <w:color w:val="000000"/>
          <w:spacing w:val="-1"/>
        </w:rPr>
        <w:t>h</w:t>
      </w:r>
      <w:r>
        <w:rPr>
          <w:rFonts w:eastAsia="Calibri"/>
          <w:color w:val="000000"/>
          <w:spacing w:val="-2"/>
        </w:rPr>
        <w:t>i</w:t>
      </w:r>
      <w:r>
        <w:rPr>
          <w:rFonts w:eastAsia="Calibri"/>
          <w:color w:val="000000"/>
        </w:rPr>
        <w:t xml:space="preserve">s app. </w:t>
      </w:r>
      <w:r>
        <w:rPr>
          <w:rFonts w:eastAsia="Calibri"/>
          <w:color w:val="000000"/>
          <w:spacing w:val="2"/>
        </w:rPr>
        <w:t>I</w:t>
      </w:r>
      <w:r>
        <w:rPr>
          <w:rFonts w:eastAsia="Calibri"/>
          <w:color w:val="000000"/>
        </w:rPr>
        <w:t xml:space="preserve">t </w:t>
      </w:r>
      <w:r>
        <w:rPr>
          <w:rFonts w:eastAsia="Calibri"/>
          <w:color w:val="000000"/>
          <w:spacing w:val="-2"/>
        </w:rPr>
        <w:t>i</w:t>
      </w:r>
      <w:r>
        <w:rPr>
          <w:rFonts w:eastAsia="Calibri"/>
          <w:color w:val="000000"/>
          <w:spacing w:val="-1"/>
        </w:rPr>
        <w:t>n</w:t>
      </w:r>
      <w:r>
        <w:rPr>
          <w:rFonts w:eastAsia="Calibri"/>
          <w:color w:val="000000"/>
        </w:rPr>
        <w:t>ten</w:t>
      </w:r>
      <w:r>
        <w:rPr>
          <w:rFonts w:eastAsia="Calibri"/>
          <w:color w:val="000000"/>
          <w:spacing w:val="-1"/>
        </w:rPr>
        <w:t>d</w:t>
      </w:r>
      <w:r>
        <w:rPr>
          <w:rFonts w:eastAsia="Calibri"/>
          <w:color w:val="000000"/>
        </w:rPr>
        <w:t>s to fac</w:t>
      </w:r>
      <w:r>
        <w:rPr>
          <w:rFonts w:eastAsia="Calibri"/>
          <w:color w:val="000000"/>
          <w:spacing w:val="1"/>
        </w:rPr>
        <w:t>i</w:t>
      </w:r>
      <w:r>
        <w:rPr>
          <w:rFonts w:eastAsia="Calibri"/>
          <w:color w:val="000000"/>
          <w:spacing w:val="-2"/>
        </w:rPr>
        <w:t>li</w:t>
      </w:r>
      <w:r>
        <w:rPr>
          <w:rFonts w:eastAsia="Calibri"/>
          <w:color w:val="000000"/>
        </w:rPr>
        <w:t>ta</w:t>
      </w:r>
      <w:r>
        <w:rPr>
          <w:rFonts w:eastAsia="Calibri"/>
          <w:color w:val="000000"/>
          <w:spacing w:val="1"/>
        </w:rPr>
        <w:t>t</w:t>
      </w:r>
      <w:r>
        <w:rPr>
          <w:rFonts w:eastAsia="Calibri"/>
          <w:color w:val="000000"/>
        </w:rPr>
        <w:t xml:space="preserve">e </w:t>
      </w:r>
      <w:r>
        <w:rPr>
          <w:rFonts w:eastAsia="Calibri"/>
          <w:color w:val="000000"/>
          <w:spacing w:val="1"/>
        </w:rPr>
        <w:t>t</w:t>
      </w:r>
      <w:r>
        <w:rPr>
          <w:rFonts w:eastAsia="Calibri"/>
          <w:color w:val="000000"/>
        </w:rPr>
        <w:t xml:space="preserve">he </w:t>
      </w:r>
      <w:r>
        <w:rPr>
          <w:rFonts w:eastAsia="Calibri"/>
          <w:color w:val="000000"/>
          <w:spacing w:val="2"/>
        </w:rPr>
        <w:t>patient</w:t>
      </w:r>
      <w:r>
        <w:rPr>
          <w:rFonts w:eastAsia="Calibri"/>
          <w:color w:val="000000"/>
        </w:rPr>
        <w:t xml:space="preserve"> w</w:t>
      </w:r>
      <w:r>
        <w:rPr>
          <w:rFonts w:eastAsia="Calibri"/>
          <w:color w:val="000000"/>
          <w:spacing w:val="-1"/>
        </w:rPr>
        <w:t>i</w:t>
      </w:r>
      <w:r>
        <w:rPr>
          <w:rFonts w:eastAsia="Calibri"/>
          <w:color w:val="000000"/>
        </w:rPr>
        <w:t>th e</w:t>
      </w:r>
      <w:r>
        <w:rPr>
          <w:rFonts w:eastAsia="Calibri"/>
          <w:color w:val="000000"/>
          <w:spacing w:val="2"/>
        </w:rPr>
        <w:t>v</w:t>
      </w:r>
      <w:r>
        <w:rPr>
          <w:rFonts w:eastAsia="Calibri"/>
          <w:color w:val="000000"/>
        </w:rPr>
        <w:t>e</w:t>
      </w:r>
      <w:r>
        <w:rPr>
          <w:rFonts w:eastAsia="Calibri"/>
          <w:color w:val="000000"/>
          <w:spacing w:val="-1"/>
        </w:rPr>
        <w:t>r</w:t>
      </w:r>
      <w:r>
        <w:rPr>
          <w:rFonts w:eastAsia="Calibri"/>
          <w:color w:val="000000"/>
        </w:rPr>
        <w:t>y</w:t>
      </w:r>
      <w:r>
        <w:rPr>
          <w:rFonts w:eastAsia="Calibri"/>
          <w:color w:val="000000"/>
          <w:spacing w:val="1"/>
        </w:rPr>
        <w:t>t</w:t>
      </w:r>
      <w:r>
        <w:rPr>
          <w:rFonts w:eastAsia="Calibri"/>
          <w:color w:val="000000"/>
        </w:rPr>
        <w:t>h</w:t>
      </w:r>
      <w:r>
        <w:rPr>
          <w:rFonts w:eastAsia="Calibri"/>
          <w:color w:val="000000"/>
          <w:spacing w:val="-2"/>
        </w:rPr>
        <w:t>in</w:t>
      </w:r>
      <w:r>
        <w:rPr>
          <w:rFonts w:eastAsia="Calibri"/>
          <w:color w:val="000000"/>
        </w:rPr>
        <w:t xml:space="preserve">g </w:t>
      </w:r>
      <w:r>
        <w:rPr>
          <w:rFonts w:eastAsia="Calibri"/>
          <w:color w:val="000000"/>
          <w:spacing w:val="1"/>
        </w:rPr>
        <w:t>t</w:t>
      </w:r>
      <w:r>
        <w:rPr>
          <w:rFonts w:eastAsia="Calibri"/>
          <w:color w:val="000000"/>
        </w:rPr>
        <w:t>hey</w:t>
      </w:r>
      <w:r>
        <w:rPr>
          <w:rFonts w:eastAsia="Calibri"/>
          <w:color w:val="000000"/>
          <w:spacing w:val="-1"/>
        </w:rPr>
        <w:t xml:space="preserve"> want to know about test</w:t>
      </w:r>
      <w:r>
        <w:rPr>
          <w:rFonts w:eastAsia="Calibri"/>
          <w:color w:val="000000"/>
        </w:rPr>
        <w:t>.</w:t>
      </w:r>
    </w:p>
    <w:p w:rsidR="00F73C47" w:rsidRDefault="00F73C47" w:rsidP="00F73C47">
      <w:pPr>
        <w:spacing w:line="361" w:lineRule="auto"/>
        <w:ind w:right="574"/>
        <w:jc w:val="both"/>
        <w:rPr>
          <w:rFonts w:eastAsia="Calibri"/>
          <w:color w:val="000000"/>
        </w:rPr>
      </w:pPr>
    </w:p>
    <w:p w:rsidR="00F73C47" w:rsidRDefault="00F73C47" w:rsidP="00F73C47">
      <w:pPr>
        <w:spacing w:line="361" w:lineRule="auto"/>
        <w:ind w:right="574"/>
        <w:jc w:val="both"/>
        <w:rPr>
          <w:rFonts w:eastAsia="Calibri"/>
          <w:color w:val="000000"/>
        </w:rPr>
      </w:pPr>
    </w:p>
    <w:p w:rsidR="00F73C47" w:rsidRDefault="00F73C47" w:rsidP="00F73C47"/>
    <w:p w:rsidR="00F73C47" w:rsidRDefault="00F73C47" w:rsidP="00C16AF1">
      <w:pPr>
        <w:pStyle w:val="Heading2"/>
        <w:numPr>
          <w:ilvl w:val="2"/>
          <w:numId w:val="4"/>
        </w:numPr>
        <w:rPr>
          <w:rFonts w:ascii="Times New Roman" w:hAnsi="Times New Roman"/>
          <w:b w:val="0"/>
          <w:color w:val="auto"/>
          <w:sz w:val="28"/>
          <w:szCs w:val="22"/>
        </w:rPr>
      </w:pPr>
      <w:bookmarkStart w:id="234" w:name="_Toc30926863"/>
      <w:bookmarkStart w:id="235" w:name="_Toc29808443"/>
      <w:r>
        <w:rPr>
          <w:rFonts w:ascii="Times New Roman" w:hAnsi="Times New Roman"/>
          <w:color w:val="auto"/>
          <w:sz w:val="28"/>
          <w:szCs w:val="22"/>
        </w:rPr>
        <w:lastRenderedPageBreak/>
        <w:t>Product Functions</w:t>
      </w:r>
      <w:bookmarkEnd w:id="234"/>
      <w:bookmarkEnd w:id="235"/>
    </w:p>
    <w:p w:rsidR="00F73C47" w:rsidRDefault="00F73C47" w:rsidP="00F73C47">
      <w:pPr>
        <w:spacing w:line="360" w:lineRule="auto"/>
        <w:jc w:val="both"/>
        <w:rPr>
          <w:rFonts w:ascii="Calibri" w:hAnsi="Calibri"/>
        </w:rPr>
      </w:pPr>
    </w:p>
    <w:p w:rsidR="00F73C47" w:rsidRDefault="00F73C47" w:rsidP="00F73C47">
      <w:pPr>
        <w:pStyle w:val="template"/>
        <w:spacing w:line="360" w:lineRule="auto"/>
        <w:jc w:val="both"/>
        <w:rPr>
          <w:rFonts w:ascii="Calibri" w:hAnsi="Calibri"/>
          <w:i w:val="0"/>
          <w:sz w:val="24"/>
          <w:szCs w:val="24"/>
        </w:rPr>
      </w:pPr>
      <w:r>
        <w:rPr>
          <w:rFonts w:ascii="Calibri" w:hAnsi="Calibri"/>
          <w:i w:val="0"/>
          <w:sz w:val="24"/>
          <w:szCs w:val="24"/>
        </w:rPr>
        <w:t>The major functionalities of the system are described below:</w:t>
      </w:r>
    </w:p>
    <w:p w:rsidR="00F73C47" w:rsidRDefault="00F73C47" w:rsidP="00C16AF1">
      <w:pPr>
        <w:pStyle w:val="template"/>
        <w:numPr>
          <w:ilvl w:val="0"/>
          <w:numId w:val="2"/>
        </w:numPr>
        <w:spacing w:line="360" w:lineRule="auto"/>
        <w:jc w:val="both"/>
        <w:rPr>
          <w:rFonts w:ascii="Calibri" w:hAnsi="Calibri"/>
          <w:i w:val="0"/>
          <w:sz w:val="24"/>
          <w:szCs w:val="24"/>
        </w:rPr>
      </w:pPr>
      <w:r>
        <w:rPr>
          <w:rFonts w:ascii="Calibri" w:hAnsi="Calibri"/>
          <w:i w:val="0"/>
          <w:sz w:val="24"/>
          <w:szCs w:val="24"/>
        </w:rPr>
        <w:t>Online booking</w:t>
      </w:r>
    </w:p>
    <w:p w:rsidR="00F73C47" w:rsidRDefault="00F73C47" w:rsidP="00C16AF1">
      <w:pPr>
        <w:pStyle w:val="template"/>
        <w:numPr>
          <w:ilvl w:val="0"/>
          <w:numId w:val="2"/>
        </w:numPr>
        <w:spacing w:line="360" w:lineRule="auto"/>
        <w:jc w:val="both"/>
        <w:rPr>
          <w:rFonts w:ascii="Calibri" w:hAnsi="Calibri"/>
          <w:i w:val="0"/>
          <w:sz w:val="24"/>
          <w:szCs w:val="24"/>
        </w:rPr>
      </w:pPr>
      <w:r>
        <w:rPr>
          <w:rFonts w:ascii="Calibri" w:hAnsi="Calibri"/>
          <w:i w:val="0"/>
          <w:sz w:val="24"/>
          <w:szCs w:val="24"/>
        </w:rPr>
        <w:t>24/7 support</w:t>
      </w:r>
    </w:p>
    <w:p w:rsidR="00F73C47" w:rsidRDefault="00F73C47" w:rsidP="00C16AF1">
      <w:pPr>
        <w:pStyle w:val="template"/>
        <w:numPr>
          <w:ilvl w:val="0"/>
          <w:numId w:val="2"/>
        </w:numPr>
        <w:spacing w:line="360" w:lineRule="auto"/>
        <w:jc w:val="both"/>
        <w:rPr>
          <w:rFonts w:ascii="Calibri" w:hAnsi="Calibri"/>
          <w:i w:val="0"/>
          <w:sz w:val="24"/>
          <w:szCs w:val="24"/>
        </w:rPr>
      </w:pPr>
      <w:r>
        <w:rPr>
          <w:rFonts w:ascii="Calibri" w:hAnsi="Calibri"/>
          <w:i w:val="0"/>
          <w:sz w:val="24"/>
          <w:szCs w:val="24"/>
        </w:rPr>
        <w:t xml:space="preserve"> Doctor and Patient based search result</w:t>
      </w:r>
    </w:p>
    <w:p w:rsidR="00F73C47" w:rsidRDefault="00F73C47" w:rsidP="00C16AF1">
      <w:pPr>
        <w:pStyle w:val="template"/>
        <w:numPr>
          <w:ilvl w:val="0"/>
          <w:numId w:val="2"/>
        </w:numPr>
        <w:spacing w:line="360" w:lineRule="auto"/>
        <w:jc w:val="both"/>
        <w:rPr>
          <w:rFonts w:ascii="Calibri" w:hAnsi="Calibri"/>
          <w:i w:val="0"/>
          <w:sz w:val="24"/>
          <w:szCs w:val="24"/>
        </w:rPr>
      </w:pPr>
      <w:r>
        <w:rPr>
          <w:rFonts w:ascii="Calibri" w:hAnsi="Calibri"/>
          <w:i w:val="0"/>
          <w:sz w:val="24"/>
          <w:szCs w:val="24"/>
        </w:rPr>
        <w:t>All necessary information provided like Test, test fees &amp; Reports on PDF files, Time duration of a test.</w:t>
      </w:r>
    </w:p>
    <w:p w:rsidR="00F73C47" w:rsidRDefault="00F73C47" w:rsidP="00C16AF1">
      <w:pPr>
        <w:numPr>
          <w:ilvl w:val="0"/>
          <w:numId w:val="2"/>
        </w:numPr>
        <w:spacing w:line="360" w:lineRule="auto"/>
        <w:jc w:val="both"/>
        <w:rPr>
          <w:rFonts w:ascii="Calibri" w:hAnsi="Calibri"/>
        </w:rPr>
      </w:pPr>
      <w:r>
        <w:rPr>
          <w:rFonts w:ascii="Calibri" w:hAnsi="Calibri"/>
          <w:b/>
        </w:rPr>
        <w:t xml:space="preserve">Register: </w:t>
      </w:r>
      <w:r>
        <w:rPr>
          <w:rFonts w:ascii="Calibri" w:hAnsi="Calibri"/>
        </w:rPr>
        <w:t>User can register them in the system.</w:t>
      </w:r>
    </w:p>
    <w:p w:rsidR="00F73C47" w:rsidRDefault="00F73C47" w:rsidP="00C16AF1">
      <w:pPr>
        <w:numPr>
          <w:ilvl w:val="0"/>
          <w:numId w:val="2"/>
        </w:numPr>
        <w:spacing w:line="360" w:lineRule="auto"/>
        <w:jc w:val="both"/>
        <w:rPr>
          <w:rFonts w:ascii="Calibri" w:hAnsi="Calibri"/>
        </w:rPr>
      </w:pPr>
      <w:r>
        <w:rPr>
          <w:rFonts w:ascii="Calibri" w:hAnsi="Calibri"/>
          <w:b/>
        </w:rPr>
        <w:t>Login:</w:t>
      </w:r>
      <w:r>
        <w:rPr>
          <w:rFonts w:ascii="Calibri" w:hAnsi="Calibri"/>
        </w:rPr>
        <w:t xml:space="preserve"> User can login into the system.</w:t>
      </w:r>
    </w:p>
    <w:p w:rsidR="00F73C47" w:rsidRDefault="00F73C47" w:rsidP="00C16AF1">
      <w:pPr>
        <w:numPr>
          <w:ilvl w:val="0"/>
          <w:numId w:val="2"/>
        </w:numPr>
        <w:spacing w:line="360" w:lineRule="auto"/>
        <w:jc w:val="both"/>
        <w:rPr>
          <w:rFonts w:ascii="Calibri" w:hAnsi="Calibri"/>
        </w:rPr>
      </w:pPr>
      <w:r>
        <w:rPr>
          <w:rFonts w:ascii="Calibri" w:hAnsi="Calibri"/>
          <w:b/>
        </w:rPr>
        <w:t>Search free time slot:</w:t>
      </w:r>
      <w:r>
        <w:rPr>
          <w:rFonts w:ascii="Calibri" w:hAnsi="Calibri"/>
        </w:rPr>
        <w:t xml:space="preserve"> They can search free time slot and take time for test.</w:t>
      </w:r>
    </w:p>
    <w:p w:rsidR="00F73C47" w:rsidRDefault="00F73C47" w:rsidP="00C16AF1">
      <w:pPr>
        <w:numPr>
          <w:ilvl w:val="0"/>
          <w:numId w:val="2"/>
        </w:numPr>
        <w:spacing w:line="360" w:lineRule="auto"/>
        <w:jc w:val="both"/>
        <w:rPr>
          <w:rFonts w:ascii="Calibri" w:hAnsi="Calibri"/>
        </w:rPr>
      </w:pPr>
      <w:r>
        <w:rPr>
          <w:rFonts w:ascii="Calibri" w:hAnsi="Calibri"/>
          <w:b/>
        </w:rPr>
        <w:t>Test detail:</w:t>
      </w:r>
      <w:r>
        <w:rPr>
          <w:rFonts w:ascii="Calibri" w:hAnsi="Calibri"/>
        </w:rPr>
        <w:t xml:space="preserve"> User can check the detail of test.</w:t>
      </w:r>
    </w:p>
    <w:p w:rsidR="00F73C47" w:rsidRDefault="00F73C47" w:rsidP="00C16AF1">
      <w:pPr>
        <w:numPr>
          <w:ilvl w:val="0"/>
          <w:numId w:val="2"/>
        </w:numPr>
        <w:spacing w:line="360" w:lineRule="auto"/>
        <w:jc w:val="both"/>
        <w:rPr>
          <w:rFonts w:ascii="Calibri" w:hAnsi="Calibri"/>
        </w:rPr>
      </w:pPr>
      <w:r>
        <w:rPr>
          <w:rFonts w:ascii="Calibri" w:hAnsi="Calibri"/>
          <w:b/>
        </w:rPr>
        <w:t xml:space="preserve">Report: </w:t>
      </w:r>
      <w:r>
        <w:rPr>
          <w:rFonts w:ascii="Calibri" w:hAnsi="Calibri"/>
        </w:rPr>
        <w:t>report can be send on pdf file.</w:t>
      </w:r>
    </w:p>
    <w:p w:rsidR="00F73C47" w:rsidRDefault="00F73C47" w:rsidP="00C16AF1">
      <w:pPr>
        <w:numPr>
          <w:ilvl w:val="0"/>
          <w:numId w:val="2"/>
        </w:numPr>
        <w:spacing w:line="360" w:lineRule="auto"/>
        <w:jc w:val="both"/>
        <w:rPr>
          <w:rFonts w:ascii="Calibri" w:hAnsi="Calibri"/>
        </w:rPr>
      </w:pPr>
      <w:r>
        <w:rPr>
          <w:rFonts w:ascii="Calibri" w:hAnsi="Calibri"/>
          <w:b/>
        </w:rPr>
        <w:t xml:space="preserve">Time duration detail: </w:t>
      </w:r>
      <w:r>
        <w:rPr>
          <w:rFonts w:ascii="Calibri" w:hAnsi="Calibri"/>
        </w:rPr>
        <w:t>test time duration can be explained.</w:t>
      </w:r>
    </w:p>
    <w:p w:rsidR="00F73C47" w:rsidRDefault="00F73C47" w:rsidP="00C16AF1">
      <w:pPr>
        <w:numPr>
          <w:ilvl w:val="0"/>
          <w:numId w:val="2"/>
        </w:numPr>
        <w:spacing w:line="360" w:lineRule="auto"/>
        <w:jc w:val="both"/>
        <w:rPr>
          <w:rFonts w:ascii="Calibri" w:hAnsi="Calibri"/>
        </w:rPr>
      </w:pPr>
      <w:r>
        <w:rPr>
          <w:rFonts w:ascii="Calibri" w:hAnsi="Calibri"/>
          <w:b/>
        </w:rPr>
        <w:t xml:space="preserve">Payment Method: </w:t>
      </w:r>
      <w:r>
        <w:rPr>
          <w:rFonts w:ascii="Calibri" w:hAnsi="Calibri"/>
        </w:rPr>
        <w:t>Customer can choose different payment methods.</w:t>
      </w:r>
    </w:p>
    <w:p w:rsidR="00F73C47" w:rsidRDefault="00F73C47" w:rsidP="00F73C47">
      <w:pPr>
        <w:spacing w:line="360" w:lineRule="auto"/>
        <w:ind w:left="360"/>
        <w:jc w:val="both"/>
        <w:rPr>
          <w:b/>
          <w:bCs/>
        </w:rPr>
      </w:pPr>
      <w:r>
        <w:rPr>
          <w:b/>
          <w:bCs/>
        </w:rPr>
        <w:t>Application:</w:t>
      </w:r>
    </w:p>
    <w:p w:rsidR="00F73C47" w:rsidRDefault="00F73C47" w:rsidP="00C16AF1">
      <w:pPr>
        <w:numPr>
          <w:ilvl w:val="0"/>
          <w:numId w:val="2"/>
        </w:numPr>
        <w:spacing w:line="360" w:lineRule="auto"/>
        <w:jc w:val="both"/>
        <w:rPr>
          <w:rFonts w:ascii="Calibri" w:hAnsi="Calibri"/>
          <w:bCs/>
        </w:rPr>
      </w:pPr>
      <w:r>
        <w:rPr>
          <w:b/>
        </w:rPr>
        <w:tab/>
      </w:r>
      <w:r>
        <w:rPr>
          <w:rFonts w:ascii="Calibri" w:hAnsi="Calibri"/>
          <w:b/>
        </w:rPr>
        <w:t xml:space="preserve">Signup: </w:t>
      </w:r>
      <w:r>
        <w:rPr>
          <w:rFonts w:ascii="Calibri" w:hAnsi="Calibri"/>
          <w:bCs/>
        </w:rPr>
        <w:t>User can sign up.</w:t>
      </w:r>
    </w:p>
    <w:p w:rsidR="00F73C47" w:rsidRDefault="00F73C47" w:rsidP="00C16AF1">
      <w:pPr>
        <w:numPr>
          <w:ilvl w:val="0"/>
          <w:numId w:val="2"/>
        </w:numPr>
        <w:spacing w:line="360" w:lineRule="auto"/>
        <w:jc w:val="both"/>
        <w:rPr>
          <w:rFonts w:ascii="Calibri" w:hAnsi="Calibri"/>
          <w:bCs/>
        </w:rPr>
      </w:pPr>
      <w:r>
        <w:rPr>
          <w:rFonts w:ascii="Calibri" w:hAnsi="Calibri"/>
          <w:bCs/>
        </w:rPr>
        <w:tab/>
      </w:r>
      <w:r>
        <w:rPr>
          <w:rFonts w:ascii="Calibri" w:hAnsi="Calibri"/>
          <w:b/>
        </w:rPr>
        <w:t xml:space="preserve">Login: </w:t>
      </w:r>
      <w:r>
        <w:rPr>
          <w:rFonts w:ascii="Calibri" w:hAnsi="Calibri"/>
          <w:bCs/>
        </w:rPr>
        <w:t>User can login.</w:t>
      </w:r>
    </w:p>
    <w:p w:rsidR="00F73C47" w:rsidRDefault="00F73C47" w:rsidP="00C16AF1">
      <w:pPr>
        <w:numPr>
          <w:ilvl w:val="0"/>
          <w:numId w:val="2"/>
        </w:numPr>
        <w:spacing w:line="360" w:lineRule="auto"/>
        <w:jc w:val="both"/>
        <w:rPr>
          <w:rFonts w:ascii="Calibri" w:hAnsi="Calibri"/>
          <w:bCs/>
        </w:rPr>
      </w:pPr>
      <w:r>
        <w:rPr>
          <w:rFonts w:ascii="Calibri" w:hAnsi="Calibri"/>
          <w:b/>
        </w:rPr>
        <w:tab/>
        <w:t xml:space="preserve">Logout: </w:t>
      </w:r>
      <w:r>
        <w:rPr>
          <w:rFonts w:ascii="Calibri" w:hAnsi="Calibri"/>
          <w:bCs/>
        </w:rPr>
        <w:t>User can logout.</w:t>
      </w:r>
    </w:p>
    <w:p w:rsidR="00F73C47" w:rsidRDefault="00F73C47" w:rsidP="00C16AF1">
      <w:pPr>
        <w:numPr>
          <w:ilvl w:val="0"/>
          <w:numId w:val="2"/>
        </w:numPr>
        <w:spacing w:line="360" w:lineRule="auto"/>
        <w:jc w:val="both"/>
        <w:rPr>
          <w:rFonts w:ascii="Calibri" w:hAnsi="Calibri"/>
          <w:bCs/>
        </w:rPr>
      </w:pPr>
      <w:r>
        <w:rPr>
          <w:rFonts w:ascii="Calibri" w:hAnsi="Calibri"/>
          <w:b/>
          <w:bCs/>
        </w:rPr>
        <w:t>Appointment</w:t>
      </w:r>
      <w:r>
        <w:rPr>
          <w:rFonts w:ascii="Calibri" w:hAnsi="Calibri"/>
          <w:bCs/>
        </w:rPr>
        <w:t>: user can online appointment</w:t>
      </w:r>
    </w:p>
    <w:p w:rsidR="00F73C47" w:rsidRDefault="00F73C47" w:rsidP="00C16AF1">
      <w:pPr>
        <w:pStyle w:val="template"/>
        <w:numPr>
          <w:ilvl w:val="0"/>
          <w:numId w:val="2"/>
        </w:numPr>
        <w:spacing w:line="360" w:lineRule="auto"/>
        <w:jc w:val="both"/>
        <w:rPr>
          <w:rFonts w:ascii="Calibri" w:hAnsi="Calibri"/>
          <w:bCs/>
          <w:i w:val="0"/>
          <w:iCs/>
          <w:sz w:val="24"/>
          <w:szCs w:val="24"/>
        </w:rPr>
      </w:pPr>
      <w:r>
        <w:rPr>
          <w:rFonts w:ascii="Calibri" w:hAnsi="Calibri"/>
          <w:bCs/>
          <w:sz w:val="24"/>
          <w:szCs w:val="24"/>
        </w:rPr>
        <w:tab/>
      </w:r>
      <w:r>
        <w:rPr>
          <w:rFonts w:ascii="Calibri" w:hAnsi="Calibri"/>
          <w:b/>
          <w:bCs/>
          <w:i w:val="0"/>
          <w:iCs/>
          <w:sz w:val="24"/>
          <w:szCs w:val="24"/>
        </w:rPr>
        <w:t>Safe time</w:t>
      </w:r>
      <w:r>
        <w:rPr>
          <w:rFonts w:ascii="Calibri" w:hAnsi="Calibri"/>
          <w:bCs/>
          <w:i w:val="0"/>
          <w:iCs/>
          <w:sz w:val="24"/>
          <w:szCs w:val="24"/>
        </w:rPr>
        <w:t>: user safe our time.</w:t>
      </w:r>
    </w:p>
    <w:p w:rsidR="00F73C47" w:rsidRDefault="00F73C47" w:rsidP="00C16AF1">
      <w:pPr>
        <w:pStyle w:val="Heading2"/>
        <w:numPr>
          <w:ilvl w:val="2"/>
          <w:numId w:val="4"/>
        </w:numPr>
        <w:rPr>
          <w:rFonts w:ascii="Times New Roman" w:hAnsi="Times New Roman"/>
          <w:b w:val="0"/>
          <w:color w:val="auto"/>
          <w:sz w:val="28"/>
          <w:szCs w:val="22"/>
        </w:rPr>
      </w:pPr>
      <w:bookmarkStart w:id="236" w:name="_Toc29808444"/>
      <w:bookmarkStart w:id="237" w:name="_Toc30926864"/>
      <w:r>
        <w:rPr>
          <w:rFonts w:ascii="Times New Roman" w:hAnsi="Times New Roman"/>
          <w:color w:val="auto"/>
          <w:sz w:val="28"/>
          <w:szCs w:val="22"/>
        </w:rPr>
        <w:t>User Classes and Characteristics</w:t>
      </w:r>
      <w:bookmarkEnd w:id="236"/>
      <w:bookmarkEnd w:id="237"/>
    </w:p>
    <w:tbl>
      <w:tblPr>
        <w:tblW w:w="95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394"/>
        <w:gridCol w:w="2394"/>
        <w:gridCol w:w="2394"/>
        <w:gridCol w:w="2394"/>
      </w:tblGrid>
      <w:tr w:rsidR="00F73C47" w:rsidTr="001E104C">
        <w:tc>
          <w:tcPr>
            <w:tcW w:w="2394" w:type="dxa"/>
            <w:shd w:val="clear" w:color="auto" w:fill="auto"/>
          </w:tcPr>
          <w:p w:rsidR="00F73C47" w:rsidRDefault="00F73C47" w:rsidP="001E104C">
            <w:pPr>
              <w:pStyle w:val="template"/>
              <w:spacing w:line="360" w:lineRule="auto"/>
              <w:jc w:val="both"/>
              <w:rPr>
                <w:rFonts w:ascii="Calibri" w:hAnsi="Calibri"/>
                <w:i w:val="0"/>
                <w:sz w:val="24"/>
                <w:szCs w:val="24"/>
              </w:rPr>
            </w:pPr>
            <w:bookmarkStart w:id="238" w:name="_Toc439994676"/>
            <w:bookmarkStart w:id="239" w:name="_Toc441230981"/>
            <w:r>
              <w:rPr>
                <w:rFonts w:ascii="Calibri" w:hAnsi="Calibri"/>
                <w:i w:val="0"/>
                <w:sz w:val="24"/>
                <w:szCs w:val="24"/>
              </w:rPr>
              <w:t xml:space="preserve">Classes </w:t>
            </w:r>
          </w:p>
        </w:tc>
        <w:tc>
          <w:tcPr>
            <w:tcW w:w="2394" w:type="dxa"/>
            <w:shd w:val="clear" w:color="auto" w:fill="auto"/>
          </w:tcPr>
          <w:p w:rsidR="00F73C47" w:rsidRDefault="00F73C47" w:rsidP="001E104C">
            <w:pPr>
              <w:pStyle w:val="template"/>
              <w:spacing w:line="360" w:lineRule="auto"/>
              <w:jc w:val="both"/>
              <w:rPr>
                <w:rFonts w:ascii="Calibri" w:hAnsi="Calibri"/>
                <w:i w:val="0"/>
                <w:sz w:val="24"/>
                <w:szCs w:val="24"/>
              </w:rPr>
            </w:pPr>
            <w:r>
              <w:rPr>
                <w:rFonts w:ascii="Calibri" w:hAnsi="Calibri"/>
                <w:i w:val="0"/>
                <w:sz w:val="24"/>
                <w:szCs w:val="24"/>
              </w:rPr>
              <w:t xml:space="preserve">Privileges </w:t>
            </w:r>
          </w:p>
        </w:tc>
        <w:tc>
          <w:tcPr>
            <w:tcW w:w="2394" w:type="dxa"/>
            <w:shd w:val="clear" w:color="auto" w:fill="auto"/>
          </w:tcPr>
          <w:p w:rsidR="00F73C47" w:rsidRDefault="00F73C47" w:rsidP="001E104C">
            <w:pPr>
              <w:pStyle w:val="template"/>
              <w:spacing w:line="360" w:lineRule="auto"/>
              <w:jc w:val="both"/>
              <w:rPr>
                <w:rFonts w:ascii="Calibri" w:hAnsi="Calibri"/>
                <w:i w:val="0"/>
                <w:sz w:val="24"/>
                <w:szCs w:val="24"/>
              </w:rPr>
            </w:pPr>
            <w:r>
              <w:rPr>
                <w:rFonts w:ascii="Calibri" w:hAnsi="Calibri"/>
                <w:i w:val="0"/>
                <w:sz w:val="24"/>
                <w:szCs w:val="24"/>
              </w:rPr>
              <w:t xml:space="preserve">Technical/Non-Technical </w:t>
            </w:r>
          </w:p>
        </w:tc>
        <w:tc>
          <w:tcPr>
            <w:tcW w:w="2394" w:type="dxa"/>
            <w:shd w:val="clear" w:color="auto" w:fill="auto"/>
          </w:tcPr>
          <w:p w:rsidR="00F73C47" w:rsidRDefault="00F73C47" w:rsidP="001E104C">
            <w:pPr>
              <w:pStyle w:val="template"/>
              <w:spacing w:line="360" w:lineRule="auto"/>
              <w:jc w:val="both"/>
              <w:rPr>
                <w:rFonts w:ascii="Calibri" w:hAnsi="Calibri"/>
                <w:i w:val="0"/>
                <w:sz w:val="24"/>
                <w:szCs w:val="24"/>
              </w:rPr>
            </w:pPr>
            <w:r>
              <w:rPr>
                <w:rFonts w:ascii="Calibri" w:hAnsi="Calibri"/>
                <w:i w:val="0"/>
                <w:sz w:val="24"/>
                <w:szCs w:val="24"/>
              </w:rPr>
              <w:t xml:space="preserve">Education level </w:t>
            </w:r>
          </w:p>
        </w:tc>
      </w:tr>
      <w:tr w:rsidR="00F73C47" w:rsidTr="001E104C">
        <w:tc>
          <w:tcPr>
            <w:tcW w:w="2394" w:type="dxa"/>
            <w:shd w:val="clear" w:color="auto" w:fill="auto"/>
          </w:tcPr>
          <w:p w:rsidR="00F73C47" w:rsidRDefault="00F73C47" w:rsidP="001E104C">
            <w:pPr>
              <w:pStyle w:val="template"/>
              <w:spacing w:line="360" w:lineRule="auto"/>
              <w:jc w:val="both"/>
              <w:rPr>
                <w:rFonts w:ascii="Calibri" w:hAnsi="Calibri"/>
                <w:i w:val="0"/>
                <w:sz w:val="24"/>
                <w:szCs w:val="24"/>
              </w:rPr>
            </w:pPr>
            <w:r>
              <w:rPr>
                <w:rFonts w:ascii="Calibri" w:hAnsi="Calibri"/>
                <w:i w:val="0"/>
                <w:sz w:val="24"/>
                <w:szCs w:val="24"/>
              </w:rPr>
              <w:t>Admin</w:t>
            </w:r>
          </w:p>
        </w:tc>
        <w:tc>
          <w:tcPr>
            <w:tcW w:w="2394" w:type="dxa"/>
            <w:shd w:val="clear" w:color="auto" w:fill="auto"/>
          </w:tcPr>
          <w:p w:rsidR="00F73C47" w:rsidRDefault="00F73C47" w:rsidP="001E104C">
            <w:pPr>
              <w:pStyle w:val="template"/>
              <w:spacing w:line="360" w:lineRule="auto"/>
              <w:jc w:val="both"/>
              <w:rPr>
                <w:rFonts w:ascii="Calibri" w:hAnsi="Calibri"/>
                <w:i w:val="0"/>
                <w:sz w:val="24"/>
                <w:szCs w:val="24"/>
              </w:rPr>
            </w:pPr>
            <w:r>
              <w:rPr>
                <w:rFonts w:ascii="Calibri" w:hAnsi="Calibri"/>
                <w:i w:val="0"/>
                <w:sz w:val="24"/>
                <w:szCs w:val="24"/>
              </w:rPr>
              <w:t xml:space="preserve">Total privileges </w:t>
            </w:r>
          </w:p>
        </w:tc>
        <w:tc>
          <w:tcPr>
            <w:tcW w:w="2394" w:type="dxa"/>
            <w:shd w:val="clear" w:color="auto" w:fill="auto"/>
          </w:tcPr>
          <w:p w:rsidR="00F73C47" w:rsidRDefault="00F73C47" w:rsidP="001E104C">
            <w:pPr>
              <w:pStyle w:val="template"/>
              <w:spacing w:line="360" w:lineRule="auto"/>
              <w:jc w:val="both"/>
              <w:rPr>
                <w:rFonts w:ascii="Calibri" w:hAnsi="Calibri"/>
                <w:i w:val="0"/>
                <w:sz w:val="24"/>
                <w:szCs w:val="24"/>
              </w:rPr>
            </w:pPr>
            <w:r>
              <w:rPr>
                <w:rFonts w:ascii="Calibri" w:hAnsi="Calibri"/>
                <w:i w:val="0"/>
                <w:sz w:val="24"/>
                <w:szCs w:val="24"/>
              </w:rPr>
              <w:t xml:space="preserve">Technical </w:t>
            </w:r>
          </w:p>
        </w:tc>
        <w:tc>
          <w:tcPr>
            <w:tcW w:w="2394" w:type="dxa"/>
            <w:shd w:val="clear" w:color="auto" w:fill="auto"/>
          </w:tcPr>
          <w:p w:rsidR="00F73C47" w:rsidRDefault="00F73C47" w:rsidP="001E104C">
            <w:pPr>
              <w:pStyle w:val="template"/>
              <w:spacing w:line="360" w:lineRule="auto"/>
              <w:jc w:val="both"/>
              <w:rPr>
                <w:rFonts w:ascii="Calibri" w:hAnsi="Calibri"/>
                <w:i w:val="0"/>
                <w:sz w:val="24"/>
                <w:szCs w:val="24"/>
              </w:rPr>
            </w:pPr>
            <w:r>
              <w:rPr>
                <w:rFonts w:ascii="Calibri" w:hAnsi="Calibri"/>
                <w:i w:val="0"/>
                <w:sz w:val="24"/>
                <w:szCs w:val="24"/>
              </w:rPr>
              <w:t xml:space="preserve">Computer Professional </w:t>
            </w:r>
          </w:p>
        </w:tc>
      </w:tr>
      <w:tr w:rsidR="00F73C47" w:rsidTr="001E104C">
        <w:tc>
          <w:tcPr>
            <w:tcW w:w="2394" w:type="dxa"/>
            <w:shd w:val="clear" w:color="auto" w:fill="auto"/>
          </w:tcPr>
          <w:p w:rsidR="00F73C47" w:rsidRDefault="00F73C47" w:rsidP="001E104C">
            <w:pPr>
              <w:pStyle w:val="template"/>
              <w:spacing w:line="360" w:lineRule="auto"/>
              <w:jc w:val="both"/>
              <w:rPr>
                <w:rFonts w:ascii="Calibri" w:hAnsi="Calibri"/>
                <w:i w:val="0"/>
                <w:sz w:val="24"/>
                <w:szCs w:val="24"/>
              </w:rPr>
            </w:pPr>
            <w:r>
              <w:rPr>
                <w:rFonts w:ascii="Calibri" w:hAnsi="Calibri"/>
                <w:i w:val="0"/>
                <w:sz w:val="24"/>
                <w:szCs w:val="24"/>
              </w:rPr>
              <w:t>Doctor</w:t>
            </w:r>
          </w:p>
        </w:tc>
        <w:tc>
          <w:tcPr>
            <w:tcW w:w="2394" w:type="dxa"/>
            <w:shd w:val="clear" w:color="auto" w:fill="auto"/>
          </w:tcPr>
          <w:p w:rsidR="00F73C47" w:rsidRDefault="00F73C47" w:rsidP="001E104C">
            <w:pPr>
              <w:pStyle w:val="template"/>
              <w:spacing w:line="360" w:lineRule="auto"/>
              <w:jc w:val="both"/>
              <w:rPr>
                <w:rFonts w:ascii="Calibri" w:hAnsi="Calibri"/>
                <w:i w:val="0"/>
                <w:sz w:val="24"/>
                <w:szCs w:val="24"/>
              </w:rPr>
            </w:pPr>
            <w:r>
              <w:rPr>
                <w:rFonts w:ascii="Calibri" w:hAnsi="Calibri"/>
                <w:i w:val="0"/>
                <w:sz w:val="24"/>
                <w:szCs w:val="24"/>
              </w:rPr>
              <w:t>View patient</w:t>
            </w:r>
          </w:p>
          <w:p w:rsidR="00F73C47" w:rsidRDefault="00F73C47" w:rsidP="001E104C">
            <w:pPr>
              <w:pStyle w:val="template"/>
              <w:spacing w:line="360" w:lineRule="auto"/>
              <w:jc w:val="both"/>
              <w:rPr>
                <w:rFonts w:ascii="Calibri" w:hAnsi="Calibri"/>
                <w:i w:val="0"/>
                <w:sz w:val="24"/>
                <w:szCs w:val="24"/>
              </w:rPr>
            </w:pPr>
            <w:r>
              <w:rPr>
                <w:rFonts w:ascii="Calibri" w:hAnsi="Calibri"/>
                <w:i w:val="0"/>
                <w:sz w:val="24"/>
                <w:szCs w:val="24"/>
              </w:rPr>
              <w:t>Give test result</w:t>
            </w:r>
          </w:p>
        </w:tc>
        <w:tc>
          <w:tcPr>
            <w:tcW w:w="2394" w:type="dxa"/>
            <w:shd w:val="clear" w:color="auto" w:fill="auto"/>
          </w:tcPr>
          <w:p w:rsidR="00F73C47" w:rsidRDefault="00F73C47" w:rsidP="001E104C">
            <w:pPr>
              <w:pStyle w:val="template"/>
              <w:spacing w:line="360" w:lineRule="auto"/>
              <w:jc w:val="both"/>
              <w:rPr>
                <w:rFonts w:ascii="Calibri" w:hAnsi="Calibri"/>
                <w:i w:val="0"/>
                <w:sz w:val="24"/>
                <w:szCs w:val="24"/>
              </w:rPr>
            </w:pPr>
            <w:r>
              <w:rPr>
                <w:rFonts w:ascii="Calibri" w:hAnsi="Calibri"/>
                <w:i w:val="0"/>
                <w:sz w:val="24"/>
                <w:szCs w:val="24"/>
              </w:rPr>
              <w:t xml:space="preserve">Non-technical </w:t>
            </w:r>
          </w:p>
        </w:tc>
        <w:tc>
          <w:tcPr>
            <w:tcW w:w="2394" w:type="dxa"/>
            <w:shd w:val="clear" w:color="auto" w:fill="auto"/>
          </w:tcPr>
          <w:p w:rsidR="00F73C47" w:rsidRDefault="00F73C47" w:rsidP="001E104C">
            <w:pPr>
              <w:pStyle w:val="template"/>
              <w:spacing w:line="360" w:lineRule="auto"/>
              <w:jc w:val="both"/>
              <w:rPr>
                <w:rFonts w:ascii="Calibri" w:hAnsi="Calibri"/>
                <w:i w:val="0"/>
                <w:sz w:val="24"/>
                <w:szCs w:val="24"/>
              </w:rPr>
            </w:pPr>
            <w:r>
              <w:rPr>
                <w:rFonts w:ascii="Calibri" w:hAnsi="Calibri"/>
                <w:i w:val="0"/>
                <w:sz w:val="24"/>
                <w:szCs w:val="24"/>
              </w:rPr>
              <w:t>MLT certificated</w:t>
            </w:r>
          </w:p>
        </w:tc>
      </w:tr>
      <w:tr w:rsidR="00F73C47" w:rsidTr="001E104C">
        <w:tc>
          <w:tcPr>
            <w:tcW w:w="2394" w:type="dxa"/>
            <w:shd w:val="clear" w:color="auto" w:fill="auto"/>
          </w:tcPr>
          <w:p w:rsidR="00F73C47" w:rsidRDefault="00F73C47" w:rsidP="001E104C">
            <w:pPr>
              <w:pStyle w:val="template"/>
              <w:spacing w:line="360" w:lineRule="auto"/>
              <w:jc w:val="both"/>
              <w:rPr>
                <w:rFonts w:ascii="Calibri" w:hAnsi="Calibri"/>
                <w:i w:val="0"/>
                <w:sz w:val="24"/>
                <w:szCs w:val="24"/>
              </w:rPr>
            </w:pPr>
            <w:r>
              <w:rPr>
                <w:rFonts w:ascii="Calibri" w:hAnsi="Calibri"/>
                <w:i w:val="0"/>
                <w:sz w:val="24"/>
                <w:szCs w:val="24"/>
              </w:rPr>
              <w:t>Patient</w:t>
            </w:r>
          </w:p>
        </w:tc>
        <w:tc>
          <w:tcPr>
            <w:tcW w:w="2394" w:type="dxa"/>
            <w:shd w:val="clear" w:color="auto" w:fill="auto"/>
          </w:tcPr>
          <w:p w:rsidR="00F73C47" w:rsidRDefault="00F73C47" w:rsidP="001E104C">
            <w:pPr>
              <w:pStyle w:val="template"/>
              <w:spacing w:line="360" w:lineRule="auto"/>
              <w:jc w:val="both"/>
              <w:rPr>
                <w:rFonts w:ascii="Calibri" w:hAnsi="Calibri"/>
                <w:i w:val="0"/>
                <w:sz w:val="24"/>
                <w:szCs w:val="24"/>
              </w:rPr>
            </w:pPr>
            <w:r>
              <w:rPr>
                <w:rFonts w:ascii="Calibri" w:hAnsi="Calibri"/>
                <w:i w:val="0"/>
                <w:sz w:val="24"/>
                <w:szCs w:val="24"/>
              </w:rPr>
              <w:t>View test fees</w:t>
            </w:r>
          </w:p>
          <w:p w:rsidR="00F73C47" w:rsidRDefault="00F73C47" w:rsidP="001E104C">
            <w:pPr>
              <w:pStyle w:val="template"/>
              <w:spacing w:line="360" w:lineRule="auto"/>
              <w:jc w:val="both"/>
              <w:rPr>
                <w:rFonts w:ascii="Calibri" w:hAnsi="Calibri"/>
                <w:i w:val="0"/>
                <w:sz w:val="24"/>
                <w:szCs w:val="24"/>
              </w:rPr>
            </w:pPr>
            <w:r>
              <w:rPr>
                <w:rFonts w:ascii="Calibri" w:hAnsi="Calibri"/>
                <w:i w:val="0"/>
                <w:sz w:val="24"/>
                <w:szCs w:val="24"/>
              </w:rPr>
              <w:t xml:space="preserve">Free time  </w:t>
            </w:r>
          </w:p>
          <w:p w:rsidR="00F73C47" w:rsidRDefault="00F73C47" w:rsidP="001E104C">
            <w:pPr>
              <w:pStyle w:val="template"/>
              <w:spacing w:line="360" w:lineRule="auto"/>
              <w:jc w:val="both"/>
              <w:rPr>
                <w:rFonts w:ascii="Calibri" w:hAnsi="Calibri"/>
                <w:i w:val="0"/>
                <w:sz w:val="24"/>
                <w:szCs w:val="24"/>
              </w:rPr>
            </w:pPr>
            <w:r>
              <w:rPr>
                <w:rFonts w:ascii="Calibri" w:hAnsi="Calibri"/>
                <w:i w:val="0"/>
                <w:sz w:val="24"/>
                <w:szCs w:val="24"/>
              </w:rPr>
              <w:t>Take test time</w:t>
            </w:r>
          </w:p>
        </w:tc>
        <w:tc>
          <w:tcPr>
            <w:tcW w:w="2394" w:type="dxa"/>
            <w:shd w:val="clear" w:color="auto" w:fill="auto"/>
          </w:tcPr>
          <w:p w:rsidR="00F73C47" w:rsidRDefault="00F73C47" w:rsidP="001E104C">
            <w:pPr>
              <w:pStyle w:val="template"/>
              <w:spacing w:line="360" w:lineRule="auto"/>
              <w:jc w:val="both"/>
              <w:rPr>
                <w:rFonts w:ascii="Calibri" w:hAnsi="Calibri"/>
                <w:i w:val="0"/>
                <w:sz w:val="24"/>
                <w:szCs w:val="24"/>
              </w:rPr>
            </w:pPr>
            <w:r>
              <w:rPr>
                <w:rFonts w:ascii="Calibri" w:hAnsi="Calibri"/>
                <w:i w:val="0"/>
                <w:sz w:val="24"/>
                <w:szCs w:val="24"/>
              </w:rPr>
              <w:t xml:space="preserve">Non-Technical  </w:t>
            </w:r>
          </w:p>
        </w:tc>
        <w:tc>
          <w:tcPr>
            <w:tcW w:w="2394" w:type="dxa"/>
            <w:shd w:val="clear" w:color="auto" w:fill="auto"/>
          </w:tcPr>
          <w:p w:rsidR="00F73C47" w:rsidRDefault="00F73C47" w:rsidP="001E104C">
            <w:pPr>
              <w:pStyle w:val="template"/>
              <w:spacing w:line="360" w:lineRule="auto"/>
              <w:jc w:val="both"/>
              <w:rPr>
                <w:rFonts w:ascii="Calibri" w:hAnsi="Calibri"/>
                <w:i w:val="0"/>
                <w:sz w:val="24"/>
                <w:szCs w:val="24"/>
              </w:rPr>
            </w:pPr>
            <w:r>
              <w:rPr>
                <w:rFonts w:ascii="Calibri" w:hAnsi="Calibri"/>
                <w:i w:val="0"/>
                <w:sz w:val="24"/>
                <w:szCs w:val="24"/>
              </w:rPr>
              <w:t xml:space="preserve">basic knowledge of internet surfing </w:t>
            </w:r>
          </w:p>
        </w:tc>
      </w:tr>
    </w:tbl>
    <w:p w:rsidR="00F73C47" w:rsidRDefault="00F73C47" w:rsidP="00F73C47">
      <w:pPr>
        <w:pStyle w:val="template"/>
        <w:spacing w:line="360" w:lineRule="auto"/>
        <w:jc w:val="both"/>
        <w:rPr>
          <w:rFonts w:ascii="Times New Roman" w:hAnsi="Times New Roman"/>
          <w:i w:val="0"/>
          <w:sz w:val="24"/>
          <w:szCs w:val="24"/>
        </w:rPr>
      </w:pPr>
    </w:p>
    <w:p w:rsidR="00F73C47" w:rsidRDefault="00F73C47" w:rsidP="00C16AF1">
      <w:pPr>
        <w:pStyle w:val="Heading2"/>
        <w:numPr>
          <w:ilvl w:val="2"/>
          <w:numId w:val="4"/>
        </w:numPr>
        <w:rPr>
          <w:rFonts w:ascii="Times New Roman" w:hAnsi="Times New Roman"/>
          <w:b w:val="0"/>
          <w:sz w:val="28"/>
          <w:szCs w:val="22"/>
        </w:rPr>
      </w:pPr>
      <w:bookmarkStart w:id="240" w:name="_Toc505635218"/>
      <w:bookmarkStart w:id="241" w:name="_Toc505635422"/>
      <w:bookmarkStart w:id="242" w:name="_Toc505635317"/>
      <w:bookmarkStart w:id="243" w:name="_Toc505635119"/>
      <w:bookmarkStart w:id="244" w:name="_Toc30926865"/>
      <w:bookmarkStart w:id="245" w:name="_Toc505638447"/>
      <w:bookmarkStart w:id="246" w:name="_Toc505635628"/>
      <w:bookmarkStart w:id="247" w:name="_Toc29808445"/>
      <w:r>
        <w:rPr>
          <w:rFonts w:ascii="Times New Roman" w:hAnsi="Times New Roman"/>
          <w:color w:val="auto"/>
          <w:sz w:val="28"/>
          <w:szCs w:val="22"/>
        </w:rPr>
        <w:lastRenderedPageBreak/>
        <w:t>User Classes and Characteristics</w:t>
      </w:r>
      <w:bookmarkEnd w:id="238"/>
      <w:bookmarkEnd w:id="239"/>
      <w:bookmarkEnd w:id="240"/>
      <w:bookmarkEnd w:id="241"/>
      <w:bookmarkEnd w:id="242"/>
      <w:bookmarkEnd w:id="243"/>
      <w:bookmarkEnd w:id="244"/>
      <w:bookmarkEnd w:id="245"/>
      <w:bookmarkEnd w:id="246"/>
      <w:bookmarkEnd w:id="247"/>
    </w:p>
    <w:p w:rsidR="00F73C47" w:rsidRDefault="00F73C47" w:rsidP="00F73C47"/>
    <w:tbl>
      <w:tblPr>
        <w:tblW w:w="95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4788"/>
        <w:gridCol w:w="4788"/>
      </w:tblGrid>
      <w:tr w:rsidR="00F73C47" w:rsidTr="001E104C">
        <w:tc>
          <w:tcPr>
            <w:tcW w:w="4788" w:type="dxa"/>
            <w:shd w:val="clear" w:color="auto" w:fill="auto"/>
          </w:tcPr>
          <w:p w:rsidR="00F73C47" w:rsidRDefault="00F73C47" w:rsidP="001E104C">
            <w:pPr>
              <w:pStyle w:val="template"/>
              <w:spacing w:line="360" w:lineRule="auto"/>
              <w:jc w:val="both"/>
              <w:rPr>
                <w:rFonts w:ascii="Times New Roman" w:hAnsi="Times New Roman"/>
                <w:b/>
                <w:i w:val="0"/>
                <w:sz w:val="24"/>
                <w:szCs w:val="24"/>
              </w:rPr>
            </w:pPr>
            <w:bookmarkStart w:id="248" w:name="_Toc441230983"/>
            <w:bookmarkStart w:id="249" w:name="_Toc439994678"/>
            <w:r>
              <w:rPr>
                <w:rFonts w:ascii="Times New Roman" w:hAnsi="Times New Roman"/>
                <w:b/>
                <w:i w:val="0"/>
                <w:sz w:val="24"/>
                <w:szCs w:val="24"/>
              </w:rPr>
              <w:t xml:space="preserve">Client Based Environment </w:t>
            </w:r>
          </w:p>
        </w:tc>
        <w:tc>
          <w:tcPr>
            <w:tcW w:w="4788" w:type="dxa"/>
            <w:shd w:val="clear" w:color="auto" w:fill="auto"/>
          </w:tcPr>
          <w:p w:rsidR="00F73C47" w:rsidRDefault="00F73C47" w:rsidP="001E104C">
            <w:pPr>
              <w:pStyle w:val="template"/>
              <w:spacing w:line="360" w:lineRule="auto"/>
              <w:jc w:val="both"/>
              <w:rPr>
                <w:rFonts w:ascii="Times New Roman" w:hAnsi="Times New Roman"/>
                <w:b/>
                <w:i w:val="0"/>
                <w:sz w:val="24"/>
                <w:szCs w:val="24"/>
              </w:rPr>
            </w:pPr>
            <w:r>
              <w:rPr>
                <w:rFonts w:ascii="Times New Roman" w:hAnsi="Times New Roman"/>
                <w:b/>
                <w:i w:val="0"/>
                <w:sz w:val="24"/>
                <w:szCs w:val="24"/>
              </w:rPr>
              <w:t xml:space="preserve">Admin Based Environment </w:t>
            </w:r>
          </w:p>
        </w:tc>
      </w:tr>
      <w:tr w:rsidR="00F73C47" w:rsidTr="001E104C">
        <w:tc>
          <w:tcPr>
            <w:tcW w:w="4788" w:type="dxa"/>
            <w:shd w:val="clear" w:color="auto" w:fill="auto"/>
          </w:tcPr>
          <w:p w:rsidR="00F73C47" w:rsidRDefault="00F73C47" w:rsidP="001E104C">
            <w:pPr>
              <w:pStyle w:val="template"/>
              <w:spacing w:line="360" w:lineRule="auto"/>
              <w:jc w:val="both"/>
              <w:rPr>
                <w:rFonts w:ascii="Times New Roman" w:hAnsi="Times New Roman"/>
                <w:i w:val="0"/>
                <w:sz w:val="24"/>
                <w:szCs w:val="24"/>
              </w:rPr>
            </w:pPr>
            <w:r>
              <w:rPr>
                <w:rFonts w:ascii="Times New Roman" w:hAnsi="Times New Roman"/>
                <w:i w:val="0"/>
                <w:sz w:val="24"/>
                <w:szCs w:val="24"/>
              </w:rPr>
              <w:t xml:space="preserve">Smart Phone </w:t>
            </w:r>
          </w:p>
          <w:p w:rsidR="00F73C47" w:rsidRDefault="00F73C47" w:rsidP="001E104C">
            <w:pPr>
              <w:pStyle w:val="template"/>
              <w:spacing w:line="360" w:lineRule="auto"/>
              <w:jc w:val="both"/>
              <w:rPr>
                <w:rFonts w:ascii="Times New Roman" w:hAnsi="Times New Roman"/>
                <w:i w:val="0"/>
                <w:sz w:val="24"/>
                <w:szCs w:val="24"/>
              </w:rPr>
            </w:pPr>
            <w:r>
              <w:rPr>
                <w:rFonts w:ascii="Times New Roman" w:hAnsi="Times New Roman"/>
                <w:i w:val="0"/>
                <w:sz w:val="24"/>
                <w:szCs w:val="24"/>
              </w:rPr>
              <w:t>Laptops/ PC with windows above 7 with at least 2GB Ram</w:t>
            </w:r>
          </w:p>
          <w:p w:rsidR="00F73C47" w:rsidRDefault="00F73C47" w:rsidP="001E104C">
            <w:pPr>
              <w:pStyle w:val="template"/>
              <w:spacing w:line="360" w:lineRule="auto"/>
              <w:jc w:val="both"/>
              <w:rPr>
                <w:rFonts w:ascii="Times New Roman" w:hAnsi="Times New Roman"/>
                <w:i w:val="0"/>
                <w:sz w:val="24"/>
                <w:szCs w:val="24"/>
              </w:rPr>
            </w:pPr>
          </w:p>
        </w:tc>
        <w:tc>
          <w:tcPr>
            <w:tcW w:w="4788" w:type="dxa"/>
            <w:shd w:val="clear" w:color="auto" w:fill="auto"/>
          </w:tcPr>
          <w:p w:rsidR="00F73C47" w:rsidRDefault="00F73C47" w:rsidP="001E104C">
            <w:pPr>
              <w:pStyle w:val="template"/>
              <w:spacing w:line="360" w:lineRule="auto"/>
              <w:jc w:val="both"/>
              <w:rPr>
                <w:rFonts w:ascii="Times New Roman" w:hAnsi="Times New Roman"/>
                <w:i w:val="0"/>
                <w:sz w:val="24"/>
                <w:szCs w:val="24"/>
              </w:rPr>
            </w:pPr>
            <w:r>
              <w:rPr>
                <w:rFonts w:ascii="Times New Roman" w:hAnsi="Times New Roman"/>
                <w:i w:val="0"/>
                <w:sz w:val="24"/>
                <w:szCs w:val="24"/>
              </w:rPr>
              <w:t>Windows plesk to deploy system on cloud</w:t>
            </w:r>
          </w:p>
        </w:tc>
      </w:tr>
    </w:tbl>
    <w:p w:rsidR="00F73C47" w:rsidRDefault="00F73C47" w:rsidP="00F73C47">
      <w:pPr>
        <w:pStyle w:val="template"/>
        <w:spacing w:line="360" w:lineRule="auto"/>
        <w:jc w:val="both"/>
        <w:rPr>
          <w:rFonts w:ascii="Times New Roman" w:hAnsi="Times New Roman"/>
          <w:i w:val="0"/>
          <w:sz w:val="24"/>
          <w:szCs w:val="24"/>
        </w:rPr>
      </w:pPr>
    </w:p>
    <w:p w:rsidR="00F73C47" w:rsidRDefault="00F73C47" w:rsidP="00C16AF1">
      <w:pPr>
        <w:pStyle w:val="Heading2"/>
        <w:numPr>
          <w:ilvl w:val="2"/>
          <w:numId w:val="4"/>
        </w:numPr>
        <w:rPr>
          <w:rFonts w:ascii="Times New Roman" w:hAnsi="Times New Roman"/>
          <w:b w:val="0"/>
          <w:color w:val="auto"/>
          <w:sz w:val="28"/>
          <w:szCs w:val="22"/>
        </w:rPr>
      </w:pPr>
      <w:bookmarkStart w:id="250" w:name="_Toc30926866"/>
      <w:bookmarkStart w:id="251" w:name="_Toc29808446"/>
      <w:r>
        <w:rPr>
          <w:rFonts w:ascii="Times New Roman" w:hAnsi="Times New Roman"/>
          <w:color w:val="auto"/>
          <w:sz w:val="28"/>
          <w:szCs w:val="22"/>
        </w:rPr>
        <w:t>Operating Environment</w:t>
      </w:r>
      <w:bookmarkEnd w:id="250"/>
      <w:bookmarkEnd w:id="251"/>
    </w:p>
    <w:tbl>
      <w:tblPr>
        <w:tblW w:w="95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4788"/>
        <w:gridCol w:w="4788"/>
      </w:tblGrid>
      <w:tr w:rsidR="00F73C47" w:rsidTr="001E104C">
        <w:tc>
          <w:tcPr>
            <w:tcW w:w="4788" w:type="dxa"/>
            <w:shd w:val="clear" w:color="auto" w:fill="auto"/>
          </w:tcPr>
          <w:p w:rsidR="00F73C47" w:rsidRDefault="00F73C47" w:rsidP="001E104C">
            <w:pPr>
              <w:pStyle w:val="template"/>
              <w:spacing w:line="360" w:lineRule="auto"/>
              <w:jc w:val="both"/>
              <w:rPr>
                <w:rFonts w:ascii="Times New Roman" w:hAnsi="Times New Roman"/>
                <w:b/>
                <w:i w:val="0"/>
                <w:sz w:val="24"/>
                <w:szCs w:val="24"/>
              </w:rPr>
            </w:pPr>
            <w:r>
              <w:rPr>
                <w:rFonts w:ascii="Times New Roman" w:hAnsi="Times New Roman"/>
                <w:b/>
                <w:i w:val="0"/>
                <w:sz w:val="24"/>
                <w:szCs w:val="24"/>
              </w:rPr>
              <w:t xml:space="preserve">Client Based Environment </w:t>
            </w:r>
          </w:p>
        </w:tc>
        <w:tc>
          <w:tcPr>
            <w:tcW w:w="4788" w:type="dxa"/>
            <w:shd w:val="clear" w:color="auto" w:fill="auto"/>
          </w:tcPr>
          <w:p w:rsidR="00F73C47" w:rsidRDefault="00F73C47" w:rsidP="001E104C">
            <w:pPr>
              <w:pStyle w:val="template"/>
              <w:spacing w:line="360" w:lineRule="auto"/>
              <w:jc w:val="both"/>
              <w:rPr>
                <w:rFonts w:ascii="Times New Roman" w:hAnsi="Times New Roman"/>
                <w:b/>
                <w:i w:val="0"/>
                <w:sz w:val="24"/>
                <w:szCs w:val="24"/>
              </w:rPr>
            </w:pPr>
            <w:r>
              <w:rPr>
                <w:rFonts w:ascii="Times New Roman" w:hAnsi="Times New Roman"/>
                <w:b/>
                <w:i w:val="0"/>
                <w:sz w:val="24"/>
                <w:szCs w:val="24"/>
              </w:rPr>
              <w:t xml:space="preserve">Admin Based Environment </w:t>
            </w:r>
          </w:p>
        </w:tc>
      </w:tr>
      <w:tr w:rsidR="00F73C47" w:rsidTr="001E104C">
        <w:tc>
          <w:tcPr>
            <w:tcW w:w="4788" w:type="dxa"/>
            <w:shd w:val="clear" w:color="auto" w:fill="auto"/>
          </w:tcPr>
          <w:p w:rsidR="00F73C47" w:rsidRDefault="00F73C47" w:rsidP="001E104C">
            <w:pPr>
              <w:pStyle w:val="template"/>
              <w:spacing w:line="360" w:lineRule="auto"/>
              <w:jc w:val="both"/>
              <w:rPr>
                <w:rFonts w:ascii="Times New Roman" w:hAnsi="Times New Roman"/>
                <w:i w:val="0"/>
                <w:sz w:val="24"/>
                <w:szCs w:val="24"/>
              </w:rPr>
            </w:pPr>
            <w:r>
              <w:rPr>
                <w:rFonts w:ascii="Times New Roman" w:hAnsi="Times New Roman"/>
                <w:i w:val="0"/>
                <w:sz w:val="24"/>
                <w:szCs w:val="24"/>
              </w:rPr>
              <w:t xml:space="preserve">Smart Phone </w:t>
            </w:r>
          </w:p>
          <w:p w:rsidR="00F73C47" w:rsidRDefault="00F73C47" w:rsidP="001E104C">
            <w:pPr>
              <w:pStyle w:val="template"/>
              <w:spacing w:line="360" w:lineRule="auto"/>
              <w:jc w:val="both"/>
              <w:rPr>
                <w:rFonts w:ascii="Times New Roman" w:hAnsi="Times New Roman"/>
                <w:i w:val="0"/>
                <w:sz w:val="24"/>
                <w:szCs w:val="24"/>
              </w:rPr>
            </w:pPr>
            <w:r>
              <w:rPr>
                <w:rFonts w:ascii="Times New Roman" w:hAnsi="Times New Roman"/>
                <w:i w:val="0"/>
                <w:sz w:val="24"/>
                <w:szCs w:val="24"/>
              </w:rPr>
              <w:t>Laptops/ PC with windows above 7 with at least 2GB Ram</w:t>
            </w:r>
          </w:p>
        </w:tc>
        <w:tc>
          <w:tcPr>
            <w:tcW w:w="4788" w:type="dxa"/>
            <w:shd w:val="clear" w:color="auto" w:fill="auto"/>
          </w:tcPr>
          <w:p w:rsidR="00F73C47" w:rsidRDefault="00F73C47" w:rsidP="001E104C">
            <w:pPr>
              <w:pStyle w:val="template"/>
              <w:spacing w:line="360" w:lineRule="auto"/>
              <w:jc w:val="both"/>
              <w:rPr>
                <w:rFonts w:ascii="Times New Roman" w:hAnsi="Times New Roman"/>
                <w:i w:val="0"/>
                <w:sz w:val="24"/>
                <w:szCs w:val="24"/>
              </w:rPr>
            </w:pPr>
            <w:r>
              <w:rPr>
                <w:rFonts w:ascii="Times New Roman" w:hAnsi="Times New Roman"/>
                <w:i w:val="0"/>
                <w:sz w:val="24"/>
                <w:szCs w:val="24"/>
              </w:rPr>
              <w:t>Windows plesk to deploy system on cloud</w:t>
            </w:r>
          </w:p>
        </w:tc>
      </w:tr>
    </w:tbl>
    <w:p w:rsidR="00F73C47" w:rsidRDefault="00F73C47" w:rsidP="00F73C47">
      <w:pPr>
        <w:pStyle w:val="template"/>
        <w:spacing w:line="360" w:lineRule="auto"/>
        <w:jc w:val="both"/>
        <w:rPr>
          <w:rFonts w:ascii="Times New Roman" w:hAnsi="Times New Roman"/>
          <w:i w:val="0"/>
          <w:sz w:val="24"/>
          <w:szCs w:val="24"/>
        </w:rPr>
      </w:pPr>
    </w:p>
    <w:p w:rsidR="00F73C47" w:rsidRDefault="00F73C47" w:rsidP="00C16AF1">
      <w:pPr>
        <w:pStyle w:val="Heading2"/>
        <w:numPr>
          <w:ilvl w:val="2"/>
          <w:numId w:val="4"/>
        </w:numPr>
        <w:rPr>
          <w:rFonts w:ascii="Times New Roman" w:hAnsi="Times New Roman"/>
          <w:b w:val="0"/>
          <w:color w:val="auto"/>
          <w:sz w:val="28"/>
          <w:szCs w:val="22"/>
        </w:rPr>
      </w:pPr>
      <w:bookmarkStart w:id="252" w:name="_Toc505635121"/>
      <w:bookmarkStart w:id="253" w:name="_Toc505635220"/>
      <w:bookmarkStart w:id="254" w:name="_Toc505635424"/>
      <w:bookmarkStart w:id="255" w:name="_Toc505635319"/>
      <w:bookmarkStart w:id="256" w:name="_Toc505635630"/>
      <w:bookmarkStart w:id="257" w:name="_Toc29808447"/>
      <w:bookmarkStart w:id="258" w:name="_Toc505638449"/>
      <w:bookmarkStart w:id="259" w:name="_Toc30926867"/>
      <w:r>
        <w:rPr>
          <w:rFonts w:ascii="Times New Roman" w:hAnsi="Times New Roman"/>
          <w:color w:val="auto"/>
          <w:sz w:val="28"/>
          <w:szCs w:val="22"/>
        </w:rPr>
        <w:t>Design and Implementation Constraints</w:t>
      </w:r>
      <w:bookmarkEnd w:id="248"/>
      <w:bookmarkEnd w:id="249"/>
      <w:bookmarkEnd w:id="252"/>
      <w:bookmarkEnd w:id="253"/>
      <w:bookmarkEnd w:id="254"/>
      <w:bookmarkEnd w:id="255"/>
      <w:bookmarkEnd w:id="256"/>
      <w:bookmarkEnd w:id="257"/>
      <w:bookmarkEnd w:id="258"/>
      <w:bookmarkEnd w:id="259"/>
    </w:p>
    <w:p w:rsidR="00F73C47" w:rsidRDefault="00F73C47" w:rsidP="00F73C47">
      <w:pPr>
        <w:spacing w:line="360" w:lineRule="auto"/>
        <w:jc w:val="both"/>
        <w:rPr>
          <w:rFonts w:ascii="Calibri" w:hAnsi="Calibri"/>
        </w:rPr>
      </w:pPr>
      <w:bookmarkStart w:id="260" w:name="_Toc441230984"/>
      <w:bookmarkStart w:id="261" w:name="_Toc439994679"/>
      <w:r>
        <w:rPr>
          <w:rFonts w:ascii="Calibri" w:hAnsi="Calibri"/>
        </w:rPr>
        <w:t xml:space="preserve">We need to convert voice to text for that customer who cannot write. It will also create hardware trouble because we need strong voice detector hardware from customer. </w:t>
      </w:r>
    </w:p>
    <w:p w:rsidR="00F73C47" w:rsidRDefault="00F73C47" w:rsidP="00F73C47">
      <w:pPr>
        <w:spacing w:line="360" w:lineRule="auto"/>
        <w:jc w:val="both"/>
        <w:rPr>
          <w:rFonts w:ascii="Calibri" w:hAnsi="Calibri"/>
        </w:rPr>
      </w:pPr>
      <w:r>
        <w:rPr>
          <w:rFonts w:ascii="Calibri" w:hAnsi="Calibri"/>
        </w:rPr>
        <w:t xml:space="preserve">We need to be careful when we call the API’s because we need efficient response time. </w:t>
      </w:r>
    </w:p>
    <w:p w:rsidR="00F73C47" w:rsidRDefault="00F73C47" w:rsidP="00F73C47">
      <w:pPr>
        <w:spacing w:line="360" w:lineRule="auto"/>
        <w:jc w:val="both"/>
        <w:rPr>
          <w:rFonts w:ascii="Calibri" w:hAnsi="Calibri"/>
        </w:rPr>
      </w:pPr>
      <w:r>
        <w:rPr>
          <w:rFonts w:ascii="Calibri" w:hAnsi="Calibri"/>
        </w:rPr>
        <w:t>User interface should be very simple which can be understandable for full non-technical person. We need HTTPS for secure communication. We have to deal with SQL SERVER.</w:t>
      </w:r>
    </w:p>
    <w:p w:rsidR="00F73C47" w:rsidRDefault="00F73C47" w:rsidP="00F73C47">
      <w:pPr>
        <w:spacing w:line="360" w:lineRule="auto"/>
        <w:jc w:val="both"/>
        <w:rPr>
          <w:rFonts w:ascii="Calibri" w:hAnsi="Calibri"/>
        </w:rPr>
      </w:pPr>
      <w:r>
        <w:rPr>
          <w:rFonts w:ascii="Calibri" w:hAnsi="Calibri"/>
        </w:rPr>
        <w:t xml:space="preserve">Naming Convention approach should be same throughout the development. </w:t>
      </w:r>
    </w:p>
    <w:p w:rsidR="00F73C47" w:rsidRDefault="00F73C47" w:rsidP="00F73C47">
      <w:pPr>
        <w:spacing w:line="360" w:lineRule="auto"/>
        <w:jc w:val="both"/>
        <w:rPr>
          <w:rFonts w:ascii="Calibri" w:hAnsi="Calibri"/>
        </w:rPr>
      </w:pPr>
      <w:r>
        <w:rPr>
          <w:rFonts w:ascii="Calibri" w:hAnsi="Calibri"/>
        </w:rPr>
        <w:t xml:space="preserve">MVC approach should be followed in programming which will helpful for efficient memory management. </w:t>
      </w:r>
    </w:p>
    <w:p w:rsidR="00F73C47" w:rsidRDefault="00F73C47" w:rsidP="00F73C47">
      <w:pPr>
        <w:spacing w:line="360" w:lineRule="auto"/>
        <w:jc w:val="both"/>
        <w:rPr>
          <w:rFonts w:ascii="Calibri" w:hAnsi="Calibri"/>
        </w:rPr>
      </w:pPr>
      <w:r>
        <w:rPr>
          <w:rFonts w:ascii="Calibri" w:hAnsi="Calibri"/>
        </w:rPr>
        <w:t xml:space="preserve">Data should be encrypted when it comes from the user to the databases. </w:t>
      </w:r>
    </w:p>
    <w:p w:rsidR="00F73C47" w:rsidRDefault="00F73C47" w:rsidP="00F73C47">
      <w:pPr>
        <w:spacing w:line="360" w:lineRule="auto"/>
        <w:jc w:val="both"/>
        <w:rPr>
          <w:rFonts w:ascii="Calibri" w:hAnsi="Calibri"/>
        </w:rPr>
      </w:pPr>
      <w:r>
        <w:rPr>
          <w:rFonts w:ascii="Calibri" w:hAnsi="Calibri"/>
        </w:rPr>
        <w:t>Customer should be verified with it personal email or phone number.</w:t>
      </w:r>
    </w:p>
    <w:p w:rsidR="00F73C47" w:rsidRDefault="00F73C47" w:rsidP="00F73C47">
      <w:pPr>
        <w:pStyle w:val="template"/>
        <w:spacing w:line="360" w:lineRule="auto"/>
        <w:jc w:val="both"/>
        <w:rPr>
          <w:rFonts w:ascii="Times New Roman" w:hAnsi="Times New Roman"/>
          <w:i w:val="0"/>
          <w:sz w:val="24"/>
          <w:szCs w:val="24"/>
        </w:rPr>
      </w:pPr>
    </w:p>
    <w:p w:rsidR="00F73C47" w:rsidRDefault="00F73C47" w:rsidP="00C16AF1">
      <w:pPr>
        <w:pStyle w:val="Heading2"/>
        <w:numPr>
          <w:ilvl w:val="2"/>
          <w:numId w:val="6"/>
        </w:numPr>
        <w:rPr>
          <w:rFonts w:ascii="Times New Roman" w:hAnsi="Times New Roman"/>
          <w:b w:val="0"/>
          <w:color w:val="auto"/>
          <w:sz w:val="28"/>
          <w:szCs w:val="22"/>
        </w:rPr>
      </w:pPr>
      <w:bookmarkStart w:id="262" w:name="_Toc505635320"/>
      <w:bookmarkStart w:id="263" w:name="_Toc505635425"/>
      <w:bookmarkStart w:id="264" w:name="_Toc505635221"/>
      <w:bookmarkStart w:id="265" w:name="_Toc505635631"/>
      <w:bookmarkStart w:id="266" w:name="_Toc29808448"/>
      <w:bookmarkStart w:id="267" w:name="_Toc505635122"/>
      <w:bookmarkStart w:id="268" w:name="_Toc505638450"/>
      <w:bookmarkStart w:id="269" w:name="_Toc30926868"/>
      <w:r>
        <w:rPr>
          <w:rFonts w:ascii="Times New Roman" w:hAnsi="Times New Roman"/>
          <w:color w:val="auto"/>
          <w:sz w:val="28"/>
          <w:szCs w:val="22"/>
        </w:rPr>
        <w:t>User Documentation</w:t>
      </w:r>
      <w:bookmarkEnd w:id="260"/>
      <w:bookmarkEnd w:id="261"/>
      <w:bookmarkEnd w:id="262"/>
      <w:bookmarkEnd w:id="263"/>
      <w:bookmarkEnd w:id="264"/>
      <w:bookmarkEnd w:id="265"/>
      <w:bookmarkEnd w:id="266"/>
      <w:bookmarkEnd w:id="267"/>
      <w:bookmarkEnd w:id="268"/>
      <w:bookmarkEnd w:id="269"/>
    </w:p>
    <w:p w:rsidR="00F73C47" w:rsidRDefault="00F73C47" w:rsidP="00F73C47">
      <w:pPr>
        <w:pStyle w:val="template"/>
        <w:spacing w:line="360" w:lineRule="auto"/>
        <w:jc w:val="both"/>
        <w:rPr>
          <w:rFonts w:ascii="Calibri" w:hAnsi="Calibri"/>
          <w:i w:val="0"/>
          <w:sz w:val="24"/>
          <w:szCs w:val="24"/>
        </w:rPr>
      </w:pPr>
      <w:bookmarkStart w:id="270" w:name="_Toc441230985"/>
      <w:bookmarkStart w:id="271" w:name="_Toc439994680"/>
      <w:r>
        <w:rPr>
          <w:rFonts w:ascii="Calibri" w:hAnsi="Calibri"/>
          <w:i w:val="0"/>
          <w:sz w:val="24"/>
          <w:szCs w:val="24"/>
        </w:rPr>
        <w:t>We will provide the user manuals for the user as hard paper form and video Tutorials. After reading manual user will able to use software easily. We will organize seminars and provide tutorials for system users learning.</w:t>
      </w:r>
    </w:p>
    <w:p w:rsidR="00F73C47" w:rsidRDefault="00F73C47" w:rsidP="00F73C47">
      <w:pPr>
        <w:pStyle w:val="template"/>
        <w:spacing w:line="360" w:lineRule="auto"/>
        <w:jc w:val="both"/>
        <w:rPr>
          <w:rFonts w:ascii="Calibri" w:hAnsi="Calibri"/>
          <w:i w:val="0"/>
          <w:sz w:val="24"/>
          <w:szCs w:val="24"/>
        </w:rPr>
      </w:pPr>
      <w:r>
        <w:rPr>
          <w:rFonts w:ascii="Calibri" w:hAnsi="Calibri"/>
          <w:i w:val="0"/>
          <w:sz w:val="24"/>
          <w:szCs w:val="24"/>
        </w:rPr>
        <w:t>patient must know details of our test and know how its purpose. Patient should use internet to communicate the app.</w:t>
      </w:r>
    </w:p>
    <w:p w:rsidR="00F73C47" w:rsidRDefault="00F73C47" w:rsidP="00F73C47">
      <w:pPr>
        <w:pStyle w:val="template"/>
        <w:spacing w:line="360" w:lineRule="auto"/>
        <w:jc w:val="both"/>
        <w:rPr>
          <w:rFonts w:ascii="Times New Roman" w:hAnsi="Times New Roman"/>
          <w:i w:val="0"/>
          <w:sz w:val="24"/>
          <w:szCs w:val="24"/>
        </w:rPr>
      </w:pPr>
    </w:p>
    <w:p w:rsidR="00F73C47" w:rsidRDefault="00F73C47" w:rsidP="00F73C47">
      <w:pPr>
        <w:pStyle w:val="template"/>
        <w:spacing w:line="360" w:lineRule="auto"/>
        <w:jc w:val="both"/>
        <w:rPr>
          <w:rFonts w:ascii="Times New Roman" w:hAnsi="Times New Roman"/>
          <w:i w:val="0"/>
          <w:sz w:val="24"/>
          <w:szCs w:val="24"/>
        </w:rPr>
      </w:pPr>
    </w:p>
    <w:p w:rsidR="00F73C47" w:rsidRDefault="00F73C47" w:rsidP="00F73C47">
      <w:pPr>
        <w:pStyle w:val="template"/>
        <w:spacing w:line="360" w:lineRule="auto"/>
        <w:jc w:val="both"/>
        <w:rPr>
          <w:rFonts w:ascii="Times New Roman" w:hAnsi="Times New Roman"/>
          <w:i w:val="0"/>
          <w:sz w:val="24"/>
          <w:szCs w:val="24"/>
        </w:rPr>
      </w:pPr>
    </w:p>
    <w:p w:rsidR="00F73C47" w:rsidRDefault="00F73C47" w:rsidP="00F73C47">
      <w:pPr>
        <w:pStyle w:val="Heading2"/>
        <w:rPr>
          <w:rFonts w:ascii="Times New Roman" w:hAnsi="Times New Roman"/>
          <w:b w:val="0"/>
          <w:color w:val="auto"/>
          <w:sz w:val="28"/>
          <w:szCs w:val="22"/>
        </w:rPr>
      </w:pPr>
      <w:bookmarkStart w:id="272" w:name="_Toc505635321"/>
      <w:bookmarkStart w:id="273" w:name="_Toc505635632"/>
      <w:bookmarkStart w:id="274" w:name="_Toc505635426"/>
      <w:bookmarkStart w:id="275" w:name="_Toc505638451"/>
      <w:bookmarkStart w:id="276" w:name="_Toc29808449"/>
      <w:bookmarkStart w:id="277" w:name="_Toc505635222"/>
      <w:bookmarkStart w:id="278" w:name="_Toc505635123"/>
      <w:bookmarkStart w:id="279" w:name="_Toc30926869"/>
      <w:r>
        <w:rPr>
          <w:rFonts w:ascii="Times New Roman" w:hAnsi="Times New Roman"/>
          <w:color w:val="auto"/>
          <w:sz w:val="28"/>
          <w:szCs w:val="22"/>
        </w:rPr>
        <w:t>Assumptions and Dependencies</w:t>
      </w:r>
      <w:bookmarkEnd w:id="270"/>
      <w:bookmarkEnd w:id="271"/>
      <w:bookmarkEnd w:id="272"/>
      <w:bookmarkEnd w:id="273"/>
      <w:bookmarkEnd w:id="274"/>
      <w:bookmarkEnd w:id="275"/>
      <w:bookmarkEnd w:id="276"/>
      <w:bookmarkEnd w:id="277"/>
      <w:bookmarkEnd w:id="278"/>
      <w:bookmarkEnd w:id="279"/>
    </w:p>
    <w:p w:rsidR="00F73C47" w:rsidRDefault="00F73C47" w:rsidP="00F73C47"/>
    <w:p w:rsidR="00F73C47" w:rsidRDefault="00F73C47" w:rsidP="00C16AF1">
      <w:pPr>
        <w:pStyle w:val="template"/>
        <w:numPr>
          <w:ilvl w:val="0"/>
          <w:numId w:val="3"/>
        </w:numPr>
        <w:spacing w:line="360" w:lineRule="auto"/>
        <w:jc w:val="both"/>
        <w:rPr>
          <w:rFonts w:ascii="Times New Roman" w:hAnsi="Times New Roman"/>
          <w:i w:val="0"/>
          <w:sz w:val="24"/>
          <w:szCs w:val="24"/>
        </w:rPr>
      </w:pPr>
      <w:r>
        <w:rPr>
          <w:rFonts w:ascii="Times New Roman" w:hAnsi="Times New Roman"/>
          <w:i w:val="0"/>
          <w:sz w:val="24"/>
          <w:szCs w:val="24"/>
        </w:rPr>
        <w:t>The item needs the accompanying outsider items.</w:t>
      </w:r>
    </w:p>
    <w:p w:rsidR="00F73C47" w:rsidRDefault="00F73C47" w:rsidP="00C16AF1">
      <w:pPr>
        <w:pStyle w:val="template"/>
        <w:numPr>
          <w:ilvl w:val="0"/>
          <w:numId w:val="3"/>
        </w:numPr>
        <w:spacing w:line="360" w:lineRule="auto"/>
        <w:jc w:val="both"/>
        <w:rPr>
          <w:rFonts w:ascii="Times New Roman" w:hAnsi="Times New Roman"/>
          <w:i w:val="0"/>
          <w:sz w:val="24"/>
          <w:szCs w:val="24"/>
        </w:rPr>
      </w:pPr>
      <w:r>
        <w:rPr>
          <w:rFonts w:ascii="Times New Roman" w:hAnsi="Times New Roman"/>
          <w:i w:val="0"/>
          <w:sz w:val="24"/>
          <w:szCs w:val="24"/>
        </w:rPr>
        <w:t>Sqlite data base.</w:t>
      </w:r>
    </w:p>
    <w:p w:rsidR="00F73C47" w:rsidRDefault="00F73C47" w:rsidP="00C16AF1">
      <w:pPr>
        <w:pStyle w:val="template"/>
        <w:numPr>
          <w:ilvl w:val="0"/>
          <w:numId w:val="3"/>
        </w:numPr>
        <w:spacing w:line="360" w:lineRule="auto"/>
        <w:jc w:val="both"/>
        <w:rPr>
          <w:rFonts w:ascii="Times New Roman" w:hAnsi="Times New Roman"/>
          <w:i w:val="0"/>
          <w:sz w:val="24"/>
          <w:szCs w:val="24"/>
        </w:rPr>
      </w:pPr>
      <w:r>
        <w:rPr>
          <w:rFonts w:ascii="Times New Roman" w:hAnsi="Times New Roman"/>
          <w:i w:val="0"/>
          <w:sz w:val="24"/>
          <w:szCs w:val="24"/>
        </w:rPr>
        <w:t>XML &amp; JAVA to build up the Product</w:t>
      </w:r>
    </w:p>
    <w:p w:rsidR="00F73C47" w:rsidRDefault="00F73C47" w:rsidP="00F73C47">
      <w:pPr>
        <w:pStyle w:val="template"/>
        <w:spacing w:line="360" w:lineRule="auto"/>
        <w:jc w:val="both"/>
        <w:rPr>
          <w:rFonts w:ascii="Times New Roman" w:hAnsi="Times New Roman"/>
          <w:b/>
          <w:i w:val="0"/>
          <w:sz w:val="24"/>
          <w:szCs w:val="24"/>
        </w:rPr>
      </w:pPr>
    </w:p>
    <w:p w:rsidR="00F73C47" w:rsidRDefault="00F73C47" w:rsidP="00C16AF1">
      <w:pPr>
        <w:pStyle w:val="Heading2"/>
        <w:numPr>
          <w:ilvl w:val="1"/>
          <w:numId w:val="6"/>
        </w:numPr>
        <w:rPr>
          <w:rFonts w:ascii="Times New Roman" w:hAnsi="Times New Roman"/>
          <w:b w:val="0"/>
          <w:color w:val="auto"/>
        </w:rPr>
      </w:pPr>
      <w:bookmarkStart w:id="280" w:name="_Toc441230986"/>
      <w:bookmarkStart w:id="281" w:name="_Toc439994682"/>
      <w:bookmarkStart w:id="282" w:name="_Toc505635124"/>
      <w:bookmarkStart w:id="283" w:name="_Toc505635427"/>
      <w:bookmarkStart w:id="284" w:name="_Toc505638452"/>
      <w:bookmarkStart w:id="285" w:name="_Toc505635633"/>
      <w:bookmarkStart w:id="286" w:name="_Toc505635223"/>
      <w:bookmarkStart w:id="287" w:name="_Toc505635322"/>
      <w:bookmarkStart w:id="288" w:name="_Toc30926870"/>
      <w:bookmarkStart w:id="289" w:name="_Toc29808450"/>
      <w:r>
        <w:rPr>
          <w:rFonts w:ascii="Times New Roman" w:hAnsi="Times New Roman"/>
          <w:color w:val="auto"/>
        </w:rPr>
        <w:t>External Interface Requirements</w:t>
      </w:r>
      <w:bookmarkStart w:id="290" w:name="_Toc441230987"/>
      <w:bookmarkEnd w:id="280"/>
      <w:bookmarkEnd w:id="281"/>
      <w:bookmarkEnd w:id="282"/>
      <w:bookmarkEnd w:id="283"/>
      <w:bookmarkEnd w:id="284"/>
      <w:bookmarkEnd w:id="285"/>
      <w:bookmarkEnd w:id="286"/>
      <w:bookmarkEnd w:id="287"/>
      <w:bookmarkEnd w:id="288"/>
      <w:bookmarkEnd w:id="289"/>
    </w:p>
    <w:p w:rsidR="00F73C47" w:rsidRDefault="00F73C47" w:rsidP="00C16AF1">
      <w:pPr>
        <w:pStyle w:val="Heading2"/>
        <w:numPr>
          <w:ilvl w:val="2"/>
          <w:numId w:val="7"/>
        </w:numPr>
        <w:rPr>
          <w:rFonts w:ascii="Times New Roman" w:hAnsi="Times New Roman"/>
          <w:b w:val="0"/>
          <w:color w:val="auto"/>
          <w:sz w:val="28"/>
          <w:szCs w:val="22"/>
        </w:rPr>
      </w:pPr>
      <w:bookmarkStart w:id="291" w:name="_Toc505635428"/>
      <w:bookmarkStart w:id="292" w:name="_Toc505638453"/>
      <w:bookmarkStart w:id="293" w:name="_Toc30926871"/>
      <w:bookmarkStart w:id="294" w:name="_Toc29808451"/>
      <w:bookmarkStart w:id="295" w:name="_Toc505635224"/>
      <w:bookmarkStart w:id="296" w:name="_Toc505635634"/>
      <w:bookmarkStart w:id="297" w:name="_Toc505635125"/>
      <w:bookmarkStart w:id="298" w:name="_Toc505635323"/>
      <w:r>
        <w:rPr>
          <w:rFonts w:ascii="Times New Roman" w:hAnsi="Times New Roman"/>
          <w:color w:val="auto"/>
          <w:sz w:val="28"/>
          <w:szCs w:val="22"/>
        </w:rPr>
        <w:t>User Interfaces</w:t>
      </w:r>
      <w:bookmarkEnd w:id="290"/>
      <w:bookmarkEnd w:id="291"/>
      <w:bookmarkEnd w:id="292"/>
      <w:bookmarkEnd w:id="293"/>
      <w:bookmarkEnd w:id="294"/>
      <w:bookmarkEnd w:id="295"/>
      <w:bookmarkEnd w:id="296"/>
      <w:bookmarkEnd w:id="297"/>
      <w:bookmarkEnd w:id="298"/>
    </w:p>
    <w:p w:rsidR="00F73C47" w:rsidRDefault="00F73C47" w:rsidP="00F73C47">
      <w:pPr>
        <w:spacing w:line="360" w:lineRule="auto"/>
        <w:jc w:val="both"/>
        <w:rPr>
          <w:rFonts w:ascii="Calibri" w:hAnsi="Calibri"/>
        </w:rPr>
      </w:pPr>
      <w:bookmarkStart w:id="299" w:name="_Toc441230988"/>
      <w:bookmarkStart w:id="300" w:name="_Toc439994684"/>
      <w:r>
        <w:rPr>
          <w:rFonts w:ascii="Calibri" w:hAnsi="Calibri"/>
        </w:rPr>
        <w:t>In this we take requirement from user and this type requirement what would the user should.</w:t>
      </w:r>
    </w:p>
    <w:p w:rsidR="00F73C47" w:rsidRDefault="00F73C47" w:rsidP="00F73C47">
      <w:pPr>
        <w:spacing w:line="360" w:lineRule="auto"/>
        <w:jc w:val="both"/>
        <w:rPr>
          <w:rFonts w:ascii="Calibri" w:hAnsi="Calibri"/>
        </w:rPr>
      </w:pPr>
      <w:r>
        <w:rPr>
          <w:rFonts w:ascii="Calibri" w:hAnsi="Calibri"/>
        </w:rPr>
        <w:t>The software provide good graphical interface for the user can operate on the system, performing the required task such as view test detail, free time slot, take appointment, test duration, test fess and the purpose of test, test report in soft form etc. And viewing the result. The patient/user interface must be customizable by the administrator. All the module provide with the software must fit into this graphical user interface and accomplished to the standard defied. The user interface must be able to interact with the user management module and a part of interface must be dedicated to log in log out module.</w:t>
      </w:r>
    </w:p>
    <w:p w:rsidR="00F73C47" w:rsidRDefault="00F73C47" w:rsidP="00F73C47">
      <w:pPr>
        <w:spacing w:line="360" w:lineRule="auto"/>
        <w:jc w:val="both"/>
        <w:rPr>
          <w:rFonts w:ascii="Calibri" w:hAnsi="Calibri"/>
        </w:rPr>
      </w:pPr>
      <w:r>
        <w:rPr>
          <w:rFonts w:ascii="Calibri" w:hAnsi="Calibri"/>
        </w:rPr>
        <w:t xml:space="preserve">Some extra requirement which the user is not understand then I add some option and button yourself. </w:t>
      </w:r>
    </w:p>
    <w:p w:rsidR="00F73C47" w:rsidRDefault="00F73C47" w:rsidP="00F73C47">
      <w:pPr>
        <w:spacing w:line="360" w:lineRule="auto"/>
        <w:jc w:val="both"/>
        <w:rPr>
          <w:rFonts w:ascii="Calibri" w:hAnsi="Calibri"/>
        </w:rPr>
      </w:pPr>
      <w:r>
        <w:rPr>
          <w:rFonts w:ascii="Calibri" w:hAnsi="Calibri"/>
        </w:rPr>
        <w:t>Attach data base and some other hardware as company owner selected.</w:t>
      </w:r>
    </w:p>
    <w:p w:rsidR="00F73C47" w:rsidRDefault="00F73C47" w:rsidP="00F73C47">
      <w:pPr>
        <w:spacing w:line="360" w:lineRule="auto"/>
        <w:jc w:val="both"/>
        <w:rPr>
          <w:rFonts w:ascii="Calibri" w:hAnsi="Calibri"/>
          <w:b/>
        </w:rPr>
      </w:pPr>
    </w:p>
    <w:p w:rsidR="00F73C47" w:rsidRDefault="00F73C47" w:rsidP="00C16AF1">
      <w:pPr>
        <w:pStyle w:val="Heading2"/>
        <w:numPr>
          <w:ilvl w:val="2"/>
          <w:numId w:val="7"/>
        </w:numPr>
        <w:rPr>
          <w:rFonts w:ascii="Times New Roman" w:hAnsi="Times New Roman"/>
          <w:b w:val="0"/>
          <w:color w:val="auto"/>
          <w:sz w:val="28"/>
          <w:szCs w:val="22"/>
        </w:rPr>
      </w:pPr>
      <w:bookmarkStart w:id="301" w:name="_Toc505635126"/>
      <w:bookmarkStart w:id="302" w:name="_Toc505635429"/>
      <w:bookmarkStart w:id="303" w:name="_Toc505635225"/>
      <w:bookmarkStart w:id="304" w:name="_Toc505638454"/>
      <w:bookmarkStart w:id="305" w:name="_Toc505635324"/>
      <w:bookmarkStart w:id="306" w:name="_Toc505635635"/>
      <w:bookmarkStart w:id="307" w:name="_Toc29808452"/>
      <w:bookmarkStart w:id="308" w:name="_Toc30926872"/>
      <w:r>
        <w:rPr>
          <w:rFonts w:ascii="Times New Roman" w:hAnsi="Times New Roman"/>
          <w:color w:val="auto"/>
          <w:sz w:val="28"/>
          <w:szCs w:val="22"/>
        </w:rPr>
        <w:t>Hardware Interfaces</w:t>
      </w:r>
      <w:bookmarkEnd w:id="299"/>
      <w:bookmarkEnd w:id="300"/>
      <w:bookmarkEnd w:id="301"/>
      <w:bookmarkEnd w:id="302"/>
      <w:bookmarkEnd w:id="303"/>
      <w:bookmarkEnd w:id="304"/>
      <w:bookmarkEnd w:id="305"/>
      <w:bookmarkEnd w:id="306"/>
      <w:bookmarkEnd w:id="307"/>
      <w:bookmarkEnd w:id="308"/>
    </w:p>
    <w:p w:rsidR="00F73C47" w:rsidRDefault="00F73C47" w:rsidP="00F73C47">
      <w:pPr>
        <w:spacing w:line="360" w:lineRule="auto"/>
        <w:jc w:val="both"/>
        <w:rPr>
          <w:rFonts w:ascii="Calibri" w:hAnsi="Calibri"/>
        </w:rPr>
      </w:pPr>
      <w:r>
        <w:rPr>
          <w:rFonts w:ascii="Calibri" w:hAnsi="Calibri"/>
        </w:rPr>
        <w:t>In hardware interface connect the related hardware.</w:t>
      </w:r>
    </w:p>
    <w:p w:rsidR="00F73C47" w:rsidRDefault="00F73C47" w:rsidP="00F73C47">
      <w:pPr>
        <w:spacing w:line="360" w:lineRule="auto"/>
        <w:jc w:val="both"/>
        <w:rPr>
          <w:rFonts w:ascii="Calibri" w:hAnsi="Calibri"/>
        </w:rPr>
      </w:pPr>
      <w:r>
        <w:rPr>
          <w:rFonts w:ascii="Calibri" w:hAnsi="Calibri"/>
        </w:rPr>
        <w:t>All data store needs a server or backup hardware type. When we attach data base, we need hardware form data maximum 1TB.</w:t>
      </w:r>
    </w:p>
    <w:p w:rsidR="00F73C47" w:rsidRDefault="00F73C47" w:rsidP="00F73C47">
      <w:pPr>
        <w:spacing w:line="360" w:lineRule="auto"/>
        <w:jc w:val="both"/>
        <w:rPr>
          <w:rFonts w:ascii="Calibri" w:hAnsi="Calibri"/>
        </w:rPr>
      </w:pPr>
      <w:r>
        <w:rPr>
          <w:rFonts w:ascii="Calibri" w:hAnsi="Calibri"/>
        </w:rPr>
        <w:t xml:space="preserve">And this software or web not complicated in this anybody can access this only 2 GB RAM. </w:t>
      </w:r>
    </w:p>
    <w:p w:rsidR="00F73C47" w:rsidRDefault="00F73C47" w:rsidP="00F73C47">
      <w:pPr>
        <w:spacing w:line="360" w:lineRule="auto"/>
        <w:jc w:val="both"/>
        <w:rPr>
          <w:rFonts w:ascii="Calibri" w:hAnsi="Calibri"/>
        </w:rPr>
      </w:pPr>
      <w:r>
        <w:rPr>
          <w:rFonts w:ascii="Calibri" w:hAnsi="Calibri"/>
        </w:rPr>
        <w:t>Which is commonly in all laptop and it can easily in any browser, and it open in any windows or operating system.</w:t>
      </w:r>
    </w:p>
    <w:p w:rsidR="00F73C47" w:rsidRDefault="00F73C47" w:rsidP="00F73C47">
      <w:pPr>
        <w:spacing w:line="360" w:lineRule="auto"/>
        <w:jc w:val="both"/>
        <w:rPr>
          <w:rFonts w:ascii="Calibri" w:hAnsi="Calibri"/>
        </w:rPr>
      </w:pPr>
      <w:r>
        <w:rPr>
          <w:rFonts w:ascii="Calibri" w:hAnsi="Calibri"/>
        </w:rPr>
        <w:t>Equipment prerequisites for Insurance on web will be same for both the gatherings which are takes after:</w:t>
      </w:r>
    </w:p>
    <w:p w:rsidR="00F73C47" w:rsidRDefault="00F73C47" w:rsidP="00F73C47">
      <w:pPr>
        <w:spacing w:line="360" w:lineRule="auto"/>
        <w:jc w:val="both"/>
        <w:rPr>
          <w:rFonts w:ascii="Calibri" w:hAnsi="Calibri"/>
        </w:rPr>
      </w:pPr>
      <w:r>
        <w:rPr>
          <w:rFonts w:ascii="Calibri" w:hAnsi="Calibri"/>
        </w:rPr>
        <w:t xml:space="preserve">Ram: - 128 MB or above. </w:t>
      </w:r>
    </w:p>
    <w:p w:rsidR="00F73C47" w:rsidRDefault="00F73C47" w:rsidP="00F73C47">
      <w:pPr>
        <w:spacing w:line="360" w:lineRule="auto"/>
        <w:jc w:val="both"/>
        <w:rPr>
          <w:rFonts w:ascii="Calibri" w:hAnsi="Calibri"/>
        </w:rPr>
      </w:pPr>
      <w:r>
        <w:rPr>
          <w:rFonts w:ascii="Segoe UI Symbol" w:eastAsia="MS Gothic" w:hAnsi="Segoe UI Symbol" w:cs="Segoe UI Symbol"/>
        </w:rPr>
        <w:t>➢</w:t>
      </w:r>
      <w:r>
        <w:rPr>
          <w:rFonts w:ascii="Calibri" w:hAnsi="Calibri"/>
        </w:rPr>
        <w:t xml:space="preserve">HD: - 20 GB or above. </w:t>
      </w:r>
    </w:p>
    <w:p w:rsidR="00F73C47" w:rsidRDefault="00F73C47" w:rsidP="00F73C47">
      <w:pPr>
        <w:spacing w:line="360" w:lineRule="auto"/>
        <w:jc w:val="both"/>
        <w:rPr>
          <w:rFonts w:ascii="Calibri" w:hAnsi="Calibri"/>
        </w:rPr>
      </w:pPr>
      <w:r>
        <w:rPr>
          <w:rFonts w:ascii="Segoe UI Symbol" w:eastAsia="MS Gothic" w:hAnsi="Segoe UI Symbol" w:cs="Segoe UI Symbol"/>
        </w:rPr>
        <w:t>➢</w:t>
      </w:r>
      <w:r>
        <w:rPr>
          <w:rFonts w:ascii="Calibri" w:hAnsi="Calibri"/>
        </w:rPr>
        <w:t>Just the prescribed setup (fundamental necessities of a PC framework) no other equipment is required to run the product.</w:t>
      </w:r>
    </w:p>
    <w:p w:rsidR="00F73C47" w:rsidRDefault="00F73C47" w:rsidP="00F73C47">
      <w:pPr>
        <w:pStyle w:val="template"/>
        <w:spacing w:line="360" w:lineRule="auto"/>
        <w:jc w:val="both"/>
        <w:rPr>
          <w:rFonts w:ascii="Times New Roman" w:hAnsi="Times New Roman"/>
          <w:i w:val="0"/>
          <w:sz w:val="24"/>
          <w:szCs w:val="24"/>
        </w:rPr>
      </w:pPr>
    </w:p>
    <w:p w:rsidR="00F73C47" w:rsidRDefault="00F73C47" w:rsidP="00C16AF1">
      <w:pPr>
        <w:pStyle w:val="Heading2"/>
        <w:numPr>
          <w:ilvl w:val="2"/>
          <w:numId w:val="7"/>
        </w:numPr>
        <w:rPr>
          <w:rFonts w:ascii="Times New Roman" w:hAnsi="Times New Roman"/>
          <w:b w:val="0"/>
          <w:color w:val="auto"/>
          <w:sz w:val="28"/>
          <w:szCs w:val="22"/>
        </w:rPr>
      </w:pPr>
      <w:bookmarkStart w:id="309" w:name="_Toc505635636"/>
      <w:bookmarkStart w:id="310" w:name="_Toc505635325"/>
      <w:bookmarkStart w:id="311" w:name="_Toc505638455"/>
      <w:bookmarkStart w:id="312" w:name="_Toc439994685"/>
      <w:bookmarkStart w:id="313" w:name="_Toc505635127"/>
      <w:bookmarkStart w:id="314" w:name="_Toc505635430"/>
      <w:bookmarkStart w:id="315" w:name="_Toc29808453"/>
      <w:bookmarkStart w:id="316" w:name="_Toc441230989"/>
      <w:bookmarkStart w:id="317" w:name="_Toc505635226"/>
      <w:bookmarkStart w:id="318" w:name="_Toc30926873"/>
      <w:r>
        <w:rPr>
          <w:rFonts w:ascii="Times New Roman" w:hAnsi="Times New Roman"/>
          <w:color w:val="auto"/>
          <w:sz w:val="28"/>
          <w:szCs w:val="22"/>
        </w:rPr>
        <w:t>Software Interfaces</w:t>
      </w:r>
      <w:bookmarkEnd w:id="309"/>
      <w:bookmarkEnd w:id="310"/>
      <w:bookmarkEnd w:id="311"/>
      <w:bookmarkEnd w:id="312"/>
      <w:bookmarkEnd w:id="313"/>
      <w:bookmarkEnd w:id="314"/>
      <w:bookmarkEnd w:id="315"/>
      <w:bookmarkEnd w:id="316"/>
      <w:bookmarkEnd w:id="317"/>
      <w:bookmarkEnd w:id="318"/>
    </w:p>
    <w:p w:rsidR="00F73C47" w:rsidRDefault="00F73C47" w:rsidP="00F73C47">
      <w:pPr>
        <w:spacing w:line="360" w:lineRule="auto"/>
        <w:jc w:val="both"/>
        <w:rPr>
          <w:rFonts w:ascii="Calibri" w:hAnsi="Calibri"/>
        </w:rPr>
      </w:pPr>
      <w:bookmarkStart w:id="319" w:name="_Toc439994686"/>
      <w:bookmarkStart w:id="320" w:name="_Toc441230990"/>
      <w:r>
        <w:rPr>
          <w:rFonts w:ascii="Calibri" w:hAnsi="Calibri"/>
        </w:rPr>
        <w:t>In this software Is main point….</w:t>
      </w:r>
    </w:p>
    <w:p w:rsidR="00F73C47" w:rsidRDefault="00F73C47" w:rsidP="00F73C47">
      <w:pPr>
        <w:spacing w:line="360" w:lineRule="auto"/>
        <w:jc w:val="both"/>
        <w:rPr>
          <w:rFonts w:ascii="Calibri" w:hAnsi="Calibri"/>
        </w:rPr>
      </w:pPr>
      <w:r>
        <w:rPr>
          <w:rFonts w:ascii="Calibri" w:hAnsi="Calibri"/>
        </w:rPr>
        <w:t>The software is good and updated and making all version of and make software   that have new latest version. And care about all thing data base is also have new version not copyright make all product is original and activate. Attach all hardware and check the they all work properly and in this we attach barcode and scanner check it work on software all function and operation work properly. The software and website relate to internet and check all new availability and new updating of this software. First developer run this application properly and check the any error and uncertainty are occurring then find it and solve it. The software and application relate to internet and check all new availability and new updating of this software. First developer run this website properly and check the any error and uncertainty are occurring then find it and solve it.</w:t>
      </w:r>
    </w:p>
    <w:p w:rsidR="00F73C47" w:rsidRDefault="00F73C47" w:rsidP="00F73C47">
      <w:pPr>
        <w:pStyle w:val="template"/>
        <w:spacing w:line="360" w:lineRule="auto"/>
        <w:jc w:val="both"/>
        <w:rPr>
          <w:rFonts w:ascii="Calibri" w:hAnsi="Calibri"/>
          <w:i w:val="0"/>
          <w:sz w:val="24"/>
          <w:szCs w:val="24"/>
        </w:rPr>
      </w:pPr>
    </w:p>
    <w:p w:rsidR="00F73C47" w:rsidRDefault="00F73C47" w:rsidP="00C16AF1">
      <w:pPr>
        <w:pStyle w:val="Heading2"/>
        <w:numPr>
          <w:ilvl w:val="2"/>
          <w:numId w:val="7"/>
        </w:numPr>
        <w:rPr>
          <w:rFonts w:ascii="Times New Roman" w:hAnsi="Times New Roman"/>
          <w:b w:val="0"/>
          <w:sz w:val="28"/>
          <w:szCs w:val="22"/>
        </w:rPr>
      </w:pPr>
      <w:bookmarkStart w:id="321" w:name="_Toc505635128"/>
      <w:bookmarkStart w:id="322" w:name="_Toc505635227"/>
      <w:bookmarkStart w:id="323" w:name="_Toc505635637"/>
      <w:bookmarkStart w:id="324" w:name="_Toc505638456"/>
      <w:bookmarkStart w:id="325" w:name="_Toc505635431"/>
      <w:bookmarkStart w:id="326" w:name="_Toc29808454"/>
      <w:bookmarkStart w:id="327" w:name="_Toc505635326"/>
      <w:bookmarkStart w:id="328" w:name="_Toc30926874"/>
      <w:r>
        <w:rPr>
          <w:rFonts w:ascii="Times New Roman" w:hAnsi="Times New Roman"/>
          <w:color w:val="auto"/>
          <w:sz w:val="28"/>
          <w:szCs w:val="22"/>
        </w:rPr>
        <w:t>Communications Interfaces</w:t>
      </w:r>
      <w:bookmarkEnd w:id="319"/>
      <w:bookmarkEnd w:id="320"/>
      <w:bookmarkEnd w:id="321"/>
      <w:bookmarkEnd w:id="322"/>
      <w:bookmarkEnd w:id="323"/>
      <w:bookmarkEnd w:id="324"/>
      <w:bookmarkEnd w:id="325"/>
      <w:bookmarkEnd w:id="326"/>
      <w:bookmarkEnd w:id="327"/>
      <w:bookmarkEnd w:id="328"/>
    </w:p>
    <w:p w:rsidR="00F73C47" w:rsidRDefault="00F73C47" w:rsidP="00F73C47">
      <w:pPr>
        <w:pStyle w:val="ListParagraph"/>
        <w:spacing w:line="360" w:lineRule="auto"/>
        <w:ind w:left="0" w:firstLine="0"/>
        <w:jc w:val="both"/>
        <w:rPr>
          <w:sz w:val="24"/>
          <w:szCs w:val="24"/>
        </w:rPr>
      </w:pPr>
      <w:bookmarkStart w:id="329" w:name="_Toc441230991"/>
      <w:bookmarkStart w:id="330" w:name="_Toc439994687"/>
      <w:r>
        <w:rPr>
          <w:sz w:val="24"/>
          <w:szCs w:val="24"/>
        </w:rPr>
        <w:t>In this we secure our software and application. How much it secure then we connect with different sites and purchase a good and solid domain and make sure they this software this secure.</w:t>
      </w:r>
    </w:p>
    <w:p w:rsidR="00F73C47" w:rsidRDefault="00F73C47" w:rsidP="00F73C47">
      <w:pPr>
        <w:pStyle w:val="ListParagraph"/>
        <w:spacing w:line="360" w:lineRule="auto"/>
        <w:ind w:left="0" w:firstLine="0"/>
        <w:jc w:val="both"/>
        <w:rPr>
          <w:sz w:val="24"/>
          <w:szCs w:val="24"/>
        </w:rPr>
      </w:pPr>
      <w:r>
        <w:rPr>
          <w:sz w:val="24"/>
          <w:szCs w:val="24"/>
        </w:rPr>
        <w:t>Finally, we connect this HTTP or HTTPS and FTP. It all secures our application or software so this basic need of our software and website. So, we browse our software or application in any browser for example google e-mail and chrome etc. We use those ways that people excess firstly and open with singe that we use communication way strongly. We communicate in g-mail e-mail or phone number etc. When we login. Now we check and set the transfer data rate. And that is 12 MB per sec. The user can communicate with manager or our website directly through internet.</w:t>
      </w:r>
    </w:p>
    <w:p w:rsidR="00F73C47" w:rsidRDefault="00F73C47" w:rsidP="00F73C47">
      <w:pPr>
        <w:pStyle w:val="template"/>
        <w:spacing w:line="360" w:lineRule="auto"/>
        <w:jc w:val="both"/>
        <w:rPr>
          <w:rFonts w:ascii="Times New Roman" w:hAnsi="Times New Roman"/>
          <w:i w:val="0"/>
          <w:sz w:val="24"/>
          <w:szCs w:val="24"/>
        </w:rPr>
      </w:pPr>
    </w:p>
    <w:p w:rsidR="00F73C47" w:rsidRDefault="00F73C47" w:rsidP="00C16AF1">
      <w:pPr>
        <w:pStyle w:val="Heading2"/>
        <w:numPr>
          <w:ilvl w:val="1"/>
          <w:numId w:val="7"/>
        </w:numPr>
        <w:rPr>
          <w:rFonts w:ascii="Times New Roman" w:hAnsi="Times New Roman"/>
          <w:b w:val="0"/>
          <w:color w:val="auto"/>
          <w:sz w:val="28"/>
        </w:rPr>
      </w:pPr>
      <w:bookmarkStart w:id="331" w:name="_Toc505638457"/>
      <w:bookmarkStart w:id="332" w:name="_Toc29808455"/>
      <w:bookmarkStart w:id="333" w:name="_Toc505635129"/>
      <w:bookmarkStart w:id="334" w:name="_Toc505635327"/>
      <w:bookmarkStart w:id="335" w:name="_Toc505635432"/>
      <w:bookmarkStart w:id="336" w:name="_Toc505635228"/>
      <w:bookmarkStart w:id="337" w:name="_Toc505635638"/>
      <w:bookmarkStart w:id="338" w:name="_Toc30926875"/>
      <w:r>
        <w:rPr>
          <w:rFonts w:ascii="Times New Roman" w:hAnsi="Times New Roman"/>
          <w:color w:val="auto"/>
          <w:sz w:val="28"/>
        </w:rPr>
        <w:t>System Features</w:t>
      </w:r>
      <w:bookmarkStart w:id="339" w:name="_Toc441230992"/>
      <w:bookmarkStart w:id="340" w:name="_Toc439994688"/>
      <w:bookmarkEnd w:id="329"/>
      <w:bookmarkEnd w:id="330"/>
      <w:bookmarkEnd w:id="331"/>
      <w:bookmarkEnd w:id="332"/>
      <w:bookmarkEnd w:id="333"/>
      <w:bookmarkEnd w:id="334"/>
      <w:bookmarkEnd w:id="335"/>
      <w:bookmarkEnd w:id="336"/>
      <w:bookmarkEnd w:id="337"/>
      <w:bookmarkEnd w:id="338"/>
    </w:p>
    <w:p w:rsidR="00F73C47" w:rsidRDefault="00F73C47" w:rsidP="00F73C47">
      <w:pPr>
        <w:ind w:right="-20"/>
        <w:rPr>
          <w:rFonts w:eastAsia="Calibri"/>
          <w:b/>
          <w:bCs/>
          <w:color w:val="000000"/>
          <w:w w:val="101"/>
          <w:sz w:val="28"/>
          <w:szCs w:val="32"/>
        </w:rPr>
      </w:pPr>
      <w:r>
        <w:rPr>
          <w:rFonts w:eastAsia="Calibri"/>
          <w:b/>
          <w:bCs/>
          <w:color w:val="000000"/>
          <w:w w:val="101"/>
          <w:sz w:val="28"/>
          <w:szCs w:val="32"/>
        </w:rPr>
        <w:t>2</w:t>
      </w:r>
      <w:r>
        <w:rPr>
          <w:rFonts w:eastAsia="Calibri"/>
          <w:b/>
          <w:bCs/>
          <w:color w:val="000000"/>
          <w:sz w:val="28"/>
          <w:szCs w:val="32"/>
        </w:rPr>
        <w:t>.</w:t>
      </w:r>
      <w:r>
        <w:rPr>
          <w:rFonts w:eastAsia="Calibri"/>
          <w:b/>
          <w:bCs/>
          <w:color w:val="000000"/>
          <w:w w:val="101"/>
          <w:sz w:val="28"/>
          <w:szCs w:val="32"/>
        </w:rPr>
        <w:t>4</w:t>
      </w:r>
      <w:r>
        <w:rPr>
          <w:rFonts w:eastAsia="Calibri"/>
          <w:b/>
          <w:bCs/>
          <w:color w:val="000000"/>
          <w:sz w:val="28"/>
          <w:szCs w:val="32"/>
        </w:rPr>
        <w:t>.1</w:t>
      </w:r>
      <w:r>
        <w:rPr>
          <w:rFonts w:eastAsia="Calibri"/>
          <w:b/>
          <w:bCs/>
          <w:color w:val="000000"/>
          <w:spacing w:val="1"/>
          <w:w w:val="101"/>
          <w:sz w:val="28"/>
          <w:szCs w:val="32"/>
        </w:rPr>
        <w:t>Sys</w:t>
      </w:r>
      <w:r>
        <w:rPr>
          <w:rFonts w:eastAsia="Calibri"/>
          <w:b/>
          <w:bCs/>
          <w:color w:val="000000"/>
          <w:spacing w:val="-5"/>
          <w:w w:val="101"/>
          <w:sz w:val="28"/>
          <w:szCs w:val="32"/>
        </w:rPr>
        <w:t>t</w:t>
      </w:r>
      <w:r>
        <w:rPr>
          <w:rFonts w:eastAsia="Calibri"/>
          <w:b/>
          <w:bCs/>
          <w:color w:val="000000"/>
          <w:sz w:val="28"/>
          <w:szCs w:val="32"/>
        </w:rPr>
        <w:t>em</w:t>
      </w:r>
      <w:r>
        <w:rPr>
          <w:rFonts w:eastAsia="Calibri"/>
          <w:b/>
          <w:bCs/>
          <w:color w:val="000000"/>
          <w:w w:val="101"/>
          <w:sz w:val="28"/>
          <w:szCs w:val="32"/>
        </w:rPr>
        <w:t>F</w:t>
      </w:r>
      <w:r>
        <w:rPr>
          <w:rFonts w:eastAsia="Calibri"/>
          <w:b/>
          <w:bCs/>
          <w:color w:val="000000"/>
          <w:spacing w:val="1"/>
          <w:sz w:val="28"/>
          <w:szCs w:val="32"/>
        </w:rPr>
        <w:t>e</w:t>
      </w:r>
      <w:r>
        <w:rPr>
          <w:rFonts w:eastAsia="Calibri"/>
          <w:b/>
          <w:bCs/>
          <w:color w:val="000000"/>
          <w:w w:val="101"/>
          <w:sz w:val="28"/>
          <w:szCs w:val="32"/>
        </w:rPr>
        <w:t>a</w:t>
      </w:r>
      <w:r>
        <w:rPr>
          <w:rFonts w:eastAsia="Calibri"/>
          <w:b/>
          <w:bCs/>
          <w:color w:val="000000"/>
          <w:spacing w:val="-1"/>
          <w:w w:val="101"/>
          <w:sz w:val="28"/>
          <w:szCs w:val="32"/>
        </w:rPr>
        <w:t>t</w:t>
      </w:r>
      <w:r>
        <w:rPr>
          <w:rFonts w:eastAsia="Calibri"/>
          <w:b/>
          <w:bCs/>
          <w:color w:val="000000"/>
          <w:spacing w:val="-4"/>
          <w:w w:val="101"/>
          <w:sz w:val="28"/>
          <w:szCs w:val="32"/>
        </w:rPr>
        <w:t>u</w:t>
      </w:r>
      <w:r>
        <w:rPr>
          <w:rFonts w:eastAsia="Calibri"/>
          <w:b/>
          <w:bCs/>
          <w:color w:val="000000"/>
          <w:sz w:val="28"/>
          <w:szCs w:val="32"/>
        </w:rPr>
        <w:t>r</w:t>
      </w:r>
      <w:r>
        <w:rPr>
          <w:rFonts w:eastAsia="Calibri"/>
          <w:b/>
          <w:bCs/>
          <w:color w:val="000000"/>
          <w:spacing w:val="-3"/>
          <w:sz w:val="28"/>
          <w:szCs w:val="32"/>
        </w:rPr>
        <w:t>e</w:t>
      </w:r>
      <w:r>
        <w:rPr>
          <w:rFonts w:eastAsia="Calibri"/>
          <w:b/>
          <w:bCs/>
          <w:color w:val="000000"/>
          <w:w w:val="101"/>
          <w:sz w:val="28"/>
          <w:szCs w:val="32"/>
        </w:rPr>
        <w:t>s</w:t>
      </w:r>
    </w:p>
    <w:p w:rsidR="00F73C47" w:rsidRDefault="00F73C47" w:rsidP="00F73C47">
      <w:pPr>
        <w:spacing w:line="240" w:lineRule="exact"/>
        <w:ind w:left="600"/>
        <w:rPr>
          <w:rFonts w:eastAsia="Calibri"/>
          <w:w w:val="101"/>
        </w:rPr>
      </w:pPr>
    </w:p>
    <w:p w:rsidR="00F73C47" w:rsidRDefault="00F73C47" w:rsidP="00F73C47">
      <w:pPr>
        <w:spacing w:line="360" w:lineRule="auto"/>
        <w:ind w:right="-20"/>
        <w:jc w:val="both"/>
        <w:rPr>
          <w:rFonts w:ascii="Calibri" w:eastAsia="Calibri" w:hAnsi="Calibri"/>
          <w:b/>
          <w:bCs/>
          <w:color w:val="000000"/>
        </w:rPr>
      </w:pPr>
      <w:r>
        <w:rPr>
          <w:rFonts w:ascii="Calibri" w:eastAsia="Calibri" w:hAnsi="Calibri"/>
          <w:b/>
          <w:bCs/>
          <w:color w:val="000000"/>
          <w:spacing w:val="-1"/>
        </w:rPr>
        <w:t>Application</w:t>
      </w:r>
      <w:r>
        <w:rPr>
          <w:rFonts w:ascii="Calibri" w:eastAsia="Calibri" w:hAnsi="Calibri"/>
          <w:b/>
          <w:bCs/>
          <w:color w:val="000000"/>
        </w:rPr>
        <w:t>:</w:t>
      </w:r>
    </w:p>
    <w:p w:rsidR="00F73C47" w:rsidRDefault="00F73C47" w:rsidP="00F73C47">
      <w:pPr>
        <w:spacing w:line="360" w:lineRule="auto"/>
        <w:ind w:right="1860"/>
        <w:jc w:val="both"/>
        <w:rPr>
          <w:rFonts w:ascii="Calibri" w:eastAsia="Calibri" w:hAnsi="Calibri"/>
          <w:color w:val="000000"/>
        </w:rPr>
      </w:pPr>
      <w:r>
        <w:rPr>
          <w:rFonts w:ascii="Calibri" w:eastAsia="Calibri" w:hAnsi="Calibri"/>
          <w:b/>
          <w:bCs/>
          <w:color w:val="000000"/>
        </w:rPr>
        <w:t>R</w:t>
      </w:r>
      <w:r>
        <w:rPr>
          <w:rFonts w:ascii="Calibri" w:eastAsia="Calibri" w:hAnsi="Calibri"/>
          <w:b/>
          <w:bCs/>
          <w:color w:val="000000"/>
          <w:spacing w:val="-1"/>
        </w:rPr>
        <w:t>e</w:t>
      </w:r>
      <w:r>
        <w:rPr>
          <w:rFonts w:ascii="Calibri" w:eastAsia="Calibri" w:hAnsi="Calibri"/>
          <w:b/>
          <w:bCs/>
          <w:color w:val="000000"/>
        </w:rPr>
        <w:t>gis</w:t>
      </w:r>
      <w:r>
        <w:rPr>
          <w:rFonts w:ascii="Calibri" w:eastAsia="Calibri" w:hAnsi="Calibri"/>
          <w:b/>
          <w:bCs/>
          <w:color w:val="000000"/>
          <w:spacing w:val="-2"/>
        </w:rPr>
        <w:t>t</w:t>
      </w:r>
      <w:r>
        <w:rPr>
          <w:rFonts w:ascii="Calibri" w:eastAsia="Calibri" w:hAnsi="Calibri"/>
          <w:b/>
          <w:bCs/>
          <w:color w:val="000000"/>
        </w:rPr>
        <w:t xml:space="preserve">er: </w:t>
      </w:r>
      <w:r>
        <w:rPr>
          <w:rFonts w:ascii="Calibri" w:eastAsia="Calibri" w:hAnsi="Calibri"/>
          <w:b/>
          <w:bCs/>
          <w:color w:val="000000"/>
          <w:lang w:val="en-GB"/>
        </w:rPr>
        <w:t>Admin</w:t>
      </w:r>
      <w:r w:rsidR="008D3FAD">
        <w:rPr>
          <w:rFonts w:ascii="Calibri" w:eastAsia="Calibri" w:hAnsi="Calibri"/>
          <w:b/>
          <w:bCs/>
          <w:color w:val="000000"/>
          <w:lang w:val="en-GB"/>
        </w:rPr>
        <w:t xml:space="preserve"> </w:t>
      </w:r>
      <w:r>
        <w:rPr>
          <w:rFonts w:ascii="Calibri" w:eastAsia="Calibri" w:hAnsi="Calibri"/>
          <w:color w:val="000000"/>
          <w:spacing w:val="4"/>
        </w:rPr>
        <w:t>a</w:t>
      </w:r>
      <w:r>
        <w:rPr>
          <w:rFonts w:ascii="Calibri" w:eastAsia="Calibri" w:hAnsi="Calibri"/>
          <w:color w:val="000000"/>
        </w:rPr>
        <w:t xml:space="preserve">nd </w:t>
      </w:r>
      <w:r>
        <w:rPr>
          <w:rFonts w:ascii="Calibri" w:eastAsia="Calibri" w:hAnsi="Calibri"/>
          <w:color w:val="000000"/>
          <w:lang w:val="en-GB"/>
        </w:rPr>
        <w:t xml:space="preserve">patient </w:t>
      </w:r>
      <w:r>
        <w:rPr>
          <w:rFonts w:ascii="Calibri" w:eastAsia="Calibri" w:hAnsi="Calibri"/>
          <w:color w:val="000000"/>
        </w:rPr>
        <w:t>can</w:t>
      </w:r>
      <w:r w:rsidR="008D3FAD">
        <w:rPr>
          <w:rFonts w:ascii="Calibri" w:eastAsia="Calibri" w:hAnsi="Calibri"/>
          <w:color w:val="000000"/>
        </w:rPr>
        <w:t xml:space="preserve"> </w:t>
      </w:r>
      <w:r>
        <w:rPr>
          <w:rFonts w:ascii="Calibri" w:eastAsia="Calibri" w:hAnsi="Calibri"/>
          <w:color w:val="000000"/>
          <w:spacing w:val="-3"/>
        </w:rPr>
        <w:t>r</w:t>
      </w:r>
      <w:r>
        <w:rPr>
          <w:rFonts w:ascii="Calibri" w:eastAsia="Calibri" w:hAnsi="Calibri"/>
          <w:color w:val="000000"/>
        </w:rPr>
        <w:t>e</w:t>
      </w:r>
      <w:r>
        <w:rPr>
          <w:rFonts w:ascii="Calibri" w:eastAsia="Calibri" w:hAnsi="Calibri"/>
          <w:color w:val="000000"/>
          <w:spacing w:val="2"/>
        </w:rPr>
        <w:t>g</w:t>
      </w:r>
      <w:r>
        <w:rPr>
          <w:rFonts w:ascii="Calibri" w:eastAsia="Calibri" w:hAnsi="Calibri"/>
          <w:color w:val="000000"/>
          <w:spacing w:val="-2"/>
        </w:rPr>
        <w:t>i</w:t>
      </w:r>
      <w:r>
        <w:rPr>
          <w:rFonts w:ascii="Calibri" w:eastAsia="Calibri" w:hAnsi="Calibri"/>
          <w:color w:val="000000"/>
          <w:spacing w:val="1"/>
        </w:rPr>
        <w:t>st</w:t>
      </w:r>
      <w:r>
        <w:rPr>
          <w:rFonts w:ascii="Calibri" w:eastAsia="Calibri" w:hAnsi="Calibri"/>
          <w:color w:val="000000"/>
        </w:rPr>
        <w:t>er th</w:t>
      </w:r>
      <w:r>
        <w:rPr>
          <w:rFonts w:ascii="Calibri" w:eastAsia="Calibri" w:hAnsi="Calibri"/>
          <w:color w:val="000000"/>
          <w:spacing w:val="4"/>
        </w:rPr>
        <w:t>e</w:t>
      </w:r>
      <w:r>
        <w:rPr>
          <w:rFonts w:ascii="Calibri" w:eastAsia="Calibri" w:hAnsi="Calibri"/>
          <w:color w:val="000000"/>
        </w:rPr>
        <w:t>m</w:t>
      </w:r>
      <w:r>
        <w:rPr>
          <w:rFonts w:ascii="Calibri" w:eastAsia="Calibri" w:hAnsi="Calibri"/>
          <w:color w:val="000000"/>
          <w:spacing w:val="2"/>
        </w:rPr>
        <w:t>s</w:t>
      </w:r>
      <w:r>
        <w:rPr>
          <w:rFonts w:ascii="Calibri" w:eastAsia="Calibri" w:hAnsi="Calibri"/>
          <w:color w:val="000000"/>
        </w:rPr>
        <w:t>e</w:t>
      </w:r>
      <w:r>
        <w:rPr>
          <w:rFonts w:ascii="Calibri" w:eastAsia="Calibri" w:hAnsi="Calibri"/>
          <w:color w:val="000000"/>
          <w:spacing w:val="-1"/>
        </w:rPr>
        <w:t>l</w:t>
      </w:r>
      <w:r>
        <w:rPr>
          <w:rFonts w:ascii="Calibri" w:eastAsia="Calibri" w:hAnsi="Calibri"/>
          <w:color w:val="000000"/>
          <w:spacing w:val="1"/>
        </w:rPr>
        <w:t>v</w:t>
      </w:r>
      <w:r>
        <w:rPr>
          <w:rFonts w:ascii="Calibri" w:eastAsia="Calibri" w:hAnsi="Calibri"/>
          <w:color w:val="000000"/>
        </w:rPr>
        <w:t>es</w:t>
      </w:r>
      <w:r w:rsidR="008D3FAD">
        <w:rPr>
          <w:rFonts w:ascii="Calibri" w:eastAsia="Calibri" w:hAnsi="Calibri"/>
          <w:color w:val="000000"/>
        </w:rPr>
        <w:t xml:space="preserve"> </w:t>
      </w:r>
      <w:r>
        <w:rPr>
          <w:rFonts w:ascii="Calibri" w:eastAsia="Calibri" w:hAnsi="Calibri"/>
          <w:color w:val="000000"/>
          <w:spacing w:val="-1"/>
        </w:rPr>
        <w:t>o</w:t>
      </w:r>
      <w:r>
        <w:rPr>
          <w:rFonts w:ascii="Calibri" w:eastAsia="Calibri" w:hAnsi="Calibri"/>
          <w:color w:val="000000"/>
        </w:rPr>
        <w:t>n</w:t>
      </w:r>
      <w:r w:rsidR="008D3FAD">
        <w:rPr>
          <w:rFonts w:ascii="Calibri" w:eastAsia="Calibri" w:hAnsi="Calibri"/>
          <w:color w:val="000000"/>
        </w:rPr>
        <w:t xml:space="preserve"> </w:t>
      </w:r>
      <w:r>
        <w:rPr>
          <w:rFonts w:ascii="Calibri" w:eastAsia="Calibri" w:hAnsi="Calibri"/>
          <w:color w:val="000000"/>
        </w:rPr>
        <w:t>the</w:t>
      </w:r>
      <w:r w:rsidR="008D3FAD">
        <w:rPr>
          <w:rFonts w:ascii="Calibri" w:eastAsia="Calibri" w:hAnsi="Calibri"/>
          <w:color w:val="000000"/>
        </w:rPr>
        <w:t xml:space="preserve"> </w:t>
      </w:r>
      <w:r>
        <w:rPr>
          <w:rFonts w:ascii="Calibri" w:eastAsia="Calibri" w:hAnsi="Calibri"/>
          <w:color w:val="000000"/>
          <w:spacing w:val="-1"/>
          <w:lang w:val="en-GB"/>
        </w:rPr>
        <w:t>application</w:t>
      </w:r>
      <w:r>
        <w:rPr>
          <w:rFonts w:ascii="Calibri" w:eastAsia="Calibri" w:hAnsi="Calibri"/>
          <w:color w:val="000000"/>
        </w:rPr>
        <w:t xml:space="preserve">. </w:t>
      </w:r>
    </w:p>
    <w:p w:rsidR="00F73C47" w:rsidRDefault="00F73C47" w:rsidP="00F73C47">
      <w:pPr>
        <w:spacing w:line="360" w:lineRule="auto"/>
        <w:ind w:right="1860"/>
        <w:jc w:val="both"/>
        <w:rPr>
          <w:rFonts w:ascii="Calibri" w:eastAsia="Calibri" w:hAnsi="Calibri"/>
          <w:color w:val="000000"/>
        </w:rPr>
      </w:pPr>
      <w:r>
        <w:rPr>
          <w:rFonts w:ascii="Calibri" w:eastAsia="Calibri" w:hAnsi="Calibri"/>
          <w:b/>
          <w:bCs/>
          <w:color w:val="000000"/>
        </w:rPr>
        <w:t>Login:</w:t>
      </w:r>
      <w:r>
        <w:rPr>
          <w:rFonts w:ascii="Calibri" w:eastAsia="Calibri" w:hAnsi="Calibri"/>
          <w:color w:val="000000"/>
        </w:rPr>
        <w:t xml:space="preserve"> Re</w:t>
      </w:r>
      <w:r>
        <w:rPr>
          <w:rFonts w:ascii="Calibri" w:eastAsia="Calibri" w:hAnsi="Calibri"/>
          <w:color w:val="000000"/>
          <w:spacing w:val="2"/>
        </w:rPr>
        <w:t>g</w:t>
      </w:r>
      <w:r>
        <w:rPr>
          <w:rFonts w:ascii="Calibri" w:eastAsia="Calibri" w:hAnsi="Calibri"/>
          <w:color w:val="000000"/>
          <w:spacing w:val="-2"/>
        </w:rPr>
        <w:t>i</w:t>
      </w:r>
      <w:r>
        <w:rPr>
          <w:rFonts w:ascii="Calibri" w:eastAsia="Calibri" w:hAnsi="Calibri"/>
          <w:color w:val="000000"/>
          <w:spacing w:val="1"/>
        </w:rPr>
        <w:t>st</w:t>
      </w:r>
      <w:r>
        <w:rPr>
          <w:rFonts w:ascii="Calibri" w:eastAsia="Calibri" w:hAnsi="Calibri"/>
          <w:color w:val="000000"/>
        </w:rPr>
        <w:t>e</w:t>
      </w:r>
      <w:r>
        <w:rPr>
          <w:rFonts w:ascii="Calibri" w:eastAsia="Calibri" w:hAnsi="Calibri"/>
          <w:color w:val="000000"/>
          <w:spacing w:val="-1"/>
        </w:rPr>
        <w:t>r</w:t>
      </w:r>
      <w:r>
        <w:rPr>
          <w:rFonts w:ascii="Calibri" w:eastAsia="Calibri" w:hAnsi="Calibri"/>
          <w:color w:val="000000"/>
        </w:rPr>
        <w:t>ed</w:t>
      </w:r>
      <w:r w:rsidR="008D3FAD">
        <w:rPr>
          <w:rFonts w:ascii="Calibri" w:eastAsia="Calibri" w:hAnsi="Calibri"/>
          <w:color w:val="000000"/>
        </w:rPr>
        <w:t xml:space="preserve"> </w:t>
      </w:r>
      <w:r>
        <w:rPr>
          <w:rFonts w:ascii="Calibri" w:eastAsia="Calibri" w:hAnsi="Calibri"/>
          <w:color w:val="000000"/>
        </w:rPr>
        <w:t>Membe</w:t>
      </w:r>
      <w:r>
        <w:rPr>
          <w:rFonts w:ascii="Calibri" w:eastAsia="Calibri" w:hAnsi="Calibri"/>
          <w:color w:val="000000"/>
          <w:spacing w:val="-1"/>
        </w:rPr>
        <w:t>r</w:t>
      </w:r>
      <w:r>
        <w:rPr>
          <w:rFonts w:ascii="Calibri" w:eastAsia="Calibri" w:hAnsi="Calibri"/>
          <w:color w:val="000000"/>
        </w:rPr>
        <w:t>s can</w:t>
      </w:r>
      <w:r w:rsidR="008D3FAD">
        <w:rPr>
          <w:rFonts w:ascii="Calibri" w:eastAsia="Calibri" w:hAnsi="Calibri"/>
          <w:color w:val="000000"/>
        </w:rPr>
        <w:t xml:space="preserve"> </w:t>
      </w:r>
      <w:r>
        <w:rPr>
          <w:rFonts w:ascii="Calibri" w:eastAsia="Calibri" w:hAnsi="Calibri"/>
          <w:color w:val="000000"/>
          <w:spacing w:val="-2"/>
        </w:rPr>
        <w:t>lo</w:t>
      </w:r>
      <w:r>
        <w:rPr>
          <w:rFonts w:ascii="Calibri" w:eastAsia="Calibri" w:hAnsi="Calibri"/>
          <w:color w:val="000000"/>
          <w:spacing w:val="1"/>
        </w:rPr>
        <w:t>g</w:t>
      </w:r>
      <w:r>
        <w:rPr>
          <w:rFonts w:ascii="Calibri" w:eastAsia="Calibri" w:hAnsi="Calibri"/>
          <w:color w:val="000000"/>
          <w:spacing w:val="2"/>
        </w:rPr>
        <w:t>i</w:t>
      </w:r>
      <w:r>
        <w:rPr>
          <w:rFonts w:ascii="Calibri" w:eastAsia="Calibri" w:hAnsi="Calibri"/>
          <w:color w:val="000000"/>
        </w:rPr>
        <w:t>n</w:t>
      </w:r>
      <w:r w:rsidR="008D3FAD">
        <w:rPr>
          <w:rFonts w:ascii="Calibri" w:eastAsia="Calibri" w:hAnsi="Calibri"/>
          <w:color w:val="000000"/>
        </w:rPr>
        <w:t xml:space="preserve"> </w:t>
      </w:r>
      <w:r>
        <w:rPr>
          <w:rFonts w:ascii="Calibri" w:eastAsia="Calibri" w:hAnsi="Calibri"/>
          <w:color w:val="000000"/>
        </w:rPr>
        <w:t>t</w:t>
      </w:r>
      <w:r>
        <w:rPr>
          <w:rFonts w:ascii="Calibri" w:eastAsia="Calibri" w:hAnsi="Calibri"/>
          <w:color w:val="000000"/>
          <w:spacing w:val="-1"/>
        </w:rPr>
        <w:t>h</w:t>
      </w:r>
      <w:r>
        <w:rPr>
          <w:rFonts w:ascii="Calibri" w:eastAsia="Calibri" w:hAnsi="Calibri"/>
          <w:color w:val="000000"/>
        </w:rPr>
        <w:t>e</w:t>
      </w:r>
      <w:r>
        <w:rPr>
          <w:rFonts w:ascii="Calibri" w:eastAsia="Calibri" w:hAnsi="Calibri"/>
          <w:color w:val="000000"/>
          <w:spacing w:val="2"/>
        </w:rPr>
        <w:t>i</w:t>
      </w:r>
      <w:r>
        <w:rPr>
          <w:rFonts w:ascii="Calibri" w:eastAsia="Calibri" w:hAnsi="Calibri"/>
          <w:color w:val="000000"/>
        </w:rPr>
        <w:t>r</w:t>
      </w:r>
      <w:r w:rsidR="008D3FAD">
        <w:rPr>
          <w:rFonts w:ascii="Calibri" w:eastAsia="Calibri" w:hAnsi="Calibri"/>
          <w:color w:val="000000"/>
        </w:rPr>
        <w:t xml:space="preserve"> </w:t>
      </w:r>
      <w:r>
        <w:rPr>
          <w:rFonts w:ascii="Calibri" w:eastAsia="Calibri" w:hAnsi="Calibri"/>
          <w:color w:val="000000"/>
        </w:rPr>
        <w:t>ac</w:t>
      </w:r>
      <w:r>
        <w:rPr>
          <w:rFonts w:ascii="Calibri" w:eastAsia="Calibri" w:hAnsi="Calibri"/>
          <w:color w:val="000000"/>
          <w:spacing w:val="3"/>
        </w:rPr>
        <w:t>c</w:t>
      </w:r>
      <w:r>
        <w:rPr>
          <w:rFonts w:ascii="Calibri" w:eastAsia="Calibri" w:hAnsi="Calibri"/>
          <w:color w:val="000000"/>
          <w:spacing w:val="-1"/>
        </w:rPr>
        <w:t>ou</w:t>
      </w:r>
      <w:r>
        <w:rPr>
          <w:rFonts w:ascii="Calibri" w:eastAsia="Calibri" w:hAnsi="Calibri"/>
          <w:color w:val="000000"/>
          <w:spacing w:val="2"/>
        </w:rPr>
        <w:t>n</w:t>
      </w:r>
      <w:r>
        <w:rPr>
          <w:rFonts w:ascii="Calibri" w:eastAsia="Calibri" w:hAnsi="Calibri"/>
          <w:color w:val="000000"/>
          <w:spacing w:val="1"/>
        </w:rPr>
        <w:t>t</w:t>
      </w:r>
      <w:r>
        <w:rPr>
          <w:rFonts w:ascii="Calibri" w:eastAsia="Calibri" w:hAnsi="Calibri"/>
          <w:color w:val="000000"/>
          <w:spacing w:val="2"/>
        </w:rPr>
        <w:t>s</w:t>
      </w:r>
      <w:r>
        <w:rPr>
          <w:rFonts w:ascii="Calibri" w:eastAsia="Calibri" w:hAnsi="Calibri"/>
          <w:color w:val="000000"/>
        </w:rPr>
        <w:t>.</w:t>
      </w:r>
    </w:p>
    <w:p w:rsidR="00F73C47" w:rsidRDefault="00F73C47" w:rsidP="00F73C47">
      <w:pPr>
        <w:spacing w:line="360" w:lineRule="auto"/>
        <w:ind w:right="1019"/>
        <w:jc w:val="both"/>
        <w:rPr>
          <w:rFonts w:ascii="Calibri" w:eastAsia="Calibri" w:hAnsi="Calibri"/>
          <w:color w:val="000000"/>
        </w:rPr>
      </w:pPr>
      <w:r>
        <w:rPr>
          <w:rFonts w:ascii="Calibri" w:eastAsia="Calibri" w:hAnsi="Calibri"/>
          <w:b/>
          <w:bCs/>
          <w:color w:val="000000"/>
        </w:rPr>
        <w:t>Logo</w:t>
      </w:r>
      <w:r>
        <w:rPr>
          <w:rFonts w:ascii="Calibri" w:eastAsia="Calibri" w:hAnsi="Calibri"/>
          <w:b/>
          <w:bCs/>
          <w:color w:val="000000"/>
          <w:spacing w:val="1"/>
        </w:rPr>
        <w:t>u</w:t>
      </w:r>
      <w:r>
        <w:rPr>
          <w:rFonts w:ascii="Calibri" w:eastAsia="Calibri" w:hAnsi="Calibri"/>
          <w:b/>
          <w:bCs/>
          <w:color w:val="000000"/>
        </w:rPr>
        <w:t>t:</w:t>
      </w:r>
      <w:r>
        <w:rPr>
          <w:rFonts w:ascii="Calibri" w:eastAsia="Calibri" w:hAnsi="Calibri"/>
          <w:color w:val="000000"/>
        </w:rPr>
        <w:t xml:space="preserve"> A</w:t>
      </w:r>
      <w:r>
        <w:rPr>
          <w:rFonts w:ascii="Calibri" w:eastAsia="Calibri" w:hAnsi="Calibri"/>
          <w:color w:val="000000"/>
          <w:spacing w:val="-1"/>
        </w:rPr>
        <w:t>f</w:t>
      </w:r>
      <w:r>
        <w:rPr>
          <w:rFonts w:ascii="Calibri" w:eastAsia="Calibri" w:hAnsi="Calibri"/>
          <w:color w:val="000000"/>
        </w:rPr>
        <w:t>ter</w:t>
      </w:r>
      <w:r w:rsidR="008D3FAD">
        <w:rPr>
          <w:rFonts w:ascii="Calibri" w:eastAsia="Calibri" w:hAnsi="Calibri"/>
          <w:color w:val="000000"/>
        </w:rPr>
        <w:t xml:space="preserve"> </w:t>
      </w:r>
      <w:r>
        <w:rPr>
          <w:rFonts w:ascii="Calibri" w:eastAsia="Calibri" w:hAnsi="Calibri"/>
          <w:color w:val="000000"/>
        </w:rPr>
        <w:t>L</w:t>
      </w:r>
      <w:r>
        <w:rPr>
          <w:rFonts w:ascii="Calibri" w:eastAsia="Calibri" w:hAnsi="Calibri"/>
          <w:color w:val="000000"/>
          <w:spacing w:val="-2"/>
        </w:rPr>
        <w:t>o</w:t>
      </w:r>
      <w:r>
        <w:rPr>
          <w:rFonts w:ascii="Calibri" w:eastAsia="Calibri" w:hAnsi="Calibri"/>
          <w:color w:val="000000"/>
          <w:spacing w:val="1"/>
        </w:rPr>
        <w:t>g</w:t>
      </w:r>
      <w:r>
        <w:rPr>
          <w:rFonts w:ascii="Calibri" w:eastAsia="Calibri" w:hAnsi="Calibri"/>
          <w:color w:val="000000"/>
          <w:spacing w:val="-1"/>
        </w:rPr>
        <w:t>i</w:t>
      </w:r>
      <w:r>
        <w:rPr>
          <w:rFonts w:ascii="Calibri" w:eastAsia="Calibri" w:hAnsi="Calibri"/>
          <w:color w:val="000000"/>
        </w:rPr>
        <w:t>n</w:t>
      </w:r>
      <w:r w:rsidR="008D3FAD">
        <w:rPr>
          <w:rFonts w:ascii="Calibri" w:eastAsia="Calibri" w:hAnsi="Calibri"/>
          <w:color w:val="000000"/>
        </w:rPr>
        <w:t xml:space="preserve"> </w:t>
      </w:r>
      <w:r>
        <w:rPr>
          <w:rFonts w:ascii="Calibri" w:eastAsia="Calibri" w:hAnsi="Calibri"/>
          <w:color w:val="000000"/>
          <w:spacing w:val="4"/>
        </w:rPr>
        <w:t>a</w:t>
      </w:r>
      <w:r>
        <w:rPr>
          <w:rFonts w:ascii="Calibri" w:eastAsia="Calibri" w:hAnsi="Calibri"/>
          <w:color w:val="000000"/>
        </w:rPr>
        <w:t>nd</w:t>
      </w:r>
      <w:r w:rsidR="008D3FAD">
        <w:rPr>
          <w:rFonts w:ascii="Calibri" w:eastAsia="Calibri" w:hAnsi="Calibri"/>
          <w:color w:val="000000"/>
        </w:rPr>
        <w:t xml:space="preserve"> </w:t>
      </w:r>
      <w:r>
        <w:rPr>
          <w:rFonts w:ascii="Calibri" w:eastAsia="Calibri" w:hAnsi="Calibri"/>
          <w:color w:val="000000"/>
          <w:spacing w:val="1"/>
        </w:rPr>
        <w:t>s</w:t>
      </w:r>
      <w:r>
        <w:rPr>
          <w:rFonts w:ascii="Calibri" w:eastAsia="Calibri" w:hAnsi="Calibri"/>
          <w:color w:val="000000"/>
        </w:rPr>
        <w:t>pe</w:t>
      </w:r>
      <w:r>
        <w:rPr>
          <w:rFonts w:ascii="Calibri" w:eastAsia="Calibri" w:hAnsi="Calibri"/>
          <w:color w:val="000000"/>
          <w:spacing w:val="-1"/>
        </w:rPr>
        <w:t>n</w:t>
      </w:r>
      <w:r>
        <w:rPr>
          <w:rFonts w:ascii="Calibri" w:eastAsia="Calibri" w:hAnsi="Calibri"/>
          <w:color w:val="000000"/>
          <w:spacing w:val="2"/>
        </w:rPr>
        <w:t>d</w:t>
      </w:r>
      <w:r>
        <w:rPr>
          <w:rFonts w:ascii="Calibri" w:eastAsia="Calibri" w:hAnsi="Calibri"/>
          <w:color w:val="000000"/>
          <w:spacing w:val="-1"/>
        </w:rPr>
        <w:t>in</w:t>
      </w:r>
      <w:r>
        <w:rPr>
          <w:rFonts w:ascii="Calibri" w:eastAsia="Calibri" w:hAnsi="Calibri"/>
          <w:color w:val="000000"/>
        </w:rPr>
        <w:t>g the</w:t>
      </w:r>
      <w:r>
        <w:rPr>
          <w:rFonts w:ascii="Calibri" w:eastAsia="Calibri" w:hAnsi="Calibri"/>
          <w:color w:val="000000"/>
          <w:spacing w:val="-1"/>
        </w:rPr>
        <w:t xml:space="preserve"> n</w:t>
      </w:r>
      <w:r>
        <w:rPr>
          <w:rFonts w:ascii="Calibri" w:eastAsia="Calibri" w:hAnsi="Calibri"/>
          <w:color w:val="000000"/>
        </w:rPr>
        <w:t>ee</w:t>
      </w:r>
      <w:r>
        <w:rPr>
          <w:rFonts w:ascii="Calibri" w:eastAsia="Calibri" w:hAnsi="Calibri"/>
          <w:color w:val="000000"/>
          <w:spacing w:val="-1"/>
        </w:rPr>
        <w:t>d</w:t>
      </w:r>
      <w:r>
        <w:rPr>
          <w:rFonts w:ascii="Calibri" w:eastAsia="Calibri" w:hAnsi="Calibri"/>
          <w:color w:val="000000"/>
        </w:rPr>
        <w:t xml:space="preserve">y </w:t>
      </w:r>
      <w:r>
        <w:rPr>
          <w:rFonts w:ascii="Calibri" w:eastAsia="Calibri" w:hAnsi="Calibri"/>
          <w:color w:val="000000"/>
          <w:spacing w:val="5"/>
        </w:rPr>
        <w:t>t</w:t>
      </w:r>
      <w:r>
        <w:rPr>
          <w:rFonts w:ascii="Calibri" w:eastAsia="Calibri" w:hAnsi="Calibri"/>
          <w:color w:val="000000"/>
          <w:spacing w:val="-1"/>
        </w:rPr>
        <w:t>i</w:t>
      </w:r>
      <w:r>
        <w:rPr>
          <w:rFonts w:ascii="Calibri" w:eastAsia="Calibri" w:hAnsi="Calibri"/>
          <w:color w:val="000000"/>
        </w:rPr>
        <w:t>me</w:t>
      </w:r>
      <w:r w:rsidR="008D3FAD">
        <w:rPr>
          <w:rFonts w:ascii="Calibri" w:eastAsia="Calibri" w:hAnsi="Calibri"/>
          <w:color w:val="000000"/>
        </w:rPr>
        <w:t xml:space="preserve"> </w:t>
      </w:r>
      <w:r>
        <w:rPr>
          <w:rFonts w:ascii="Calibri" w:eastAsia="Calibri" w:hAnsi="Calibri"/>
          <w:color w:val="000000"/>
          <w:spacing w:val="-1"/>
        </w:rPr>
        <w:t>o</w:t>
      </w:r>
      <w:r>
        <w:rPr>
          <w:rFonts w:ascii="Calibri" w:eastAsia="Calibri" w:hAnsi="Calibri"/>
          <w:color w:val="000000"/>
        </w:rPr>
        <w:t>n</w:t>
      </w:r>
      <w:r w:rsidR="008D3FAD">
        <w:rPr>
          <w:rFonts w:ascii="Calibri" w:eastAsia="Calibri" w:hAnsi="Calibri"/>
          <w:color w:val="000000"/>
        </w:rPr>
        <w:t xml:space="preserve"> </w:t>
      </w:r>
      <w:r>
        <w:rPr>
          <w:rFonts w:ascii="Calibri" w:eastAsia="Calibri" w:hAnsi="Calibri"/>
          <w:color w:val="000000"/>
        </w:rPr>
        <w:t>th</w:t>
      </w:r>
      <w:r>
        <w:rPr>
          <w:rFonts w:ascii="Calibri" w:eastAsia="Calibri" w:hAnsi="Calibri"/>
          <w:color w:val="000000"/>
          <w:lang w:val="en-GB"/>
        </w:rPr>
        <w:t>e application</w:t>
      </w:r>
      <w:r>
        <w:rPr>
          <w:rFonts w:ascii="Calibri" w:eastAsia="Calibri" w:hAnsi="Calibri"/>
          <w:color w:val="000000"/>
          <w:spacing w:val="1"/>
        </w:rPr>
        <w:t>t</w:t>
      </w:r>
      <w:r>
        <w:rPr>
          <w:rFonts w:ascii="Calibri" w:eastAsia="Calibri" w:hAnsi="Calibri"/>
          <w:color w:val="000000"/>
        </w:rPr>
        <w:t>hey can</w:t>
      </w:r>
      <w:r w:rsidR="008D3FAD">
        <w:rPr>
          <w:rFonts w:ascii="Calibri" w:eastAsia="Calibri" w:hAnsi="Calibri"/>
          <w:color w:val="000000"/>
        </w:rPr>
        <w:t xml:space="preserve"> </w:t>
      </w:r>
      <w:r>
        <w:rPr>
          <w:rFonts w:ascii="Calibri" w:eastAsia="Calibri" w:hAnsi="Calibri"/>
          <w:color w:val="000000"/>
          <w:spacing w:val="-2"/>
        </w:rPr>
        <w:t>l</w:t>
      </w:r>
      <w:r>
        <w:rPr>
          <w:rFonts w:ascii="Calibri" w:eastAsia="Calibri" w:hAnsi="Calibri"/>
          <w:color w:val="000000"/>
          <w:spacing w:val="-1"/>
        </w:rPr>
        <w:t>o</w:t>
      </w:r>
      <w:r>
        <w:rPr>
          <w:rFonts w:ascii="Calibri" w:eastAsia="Calibri" w:hAnsi="Calibri"/>
          <w:color w:val="000000"/>
          <w:spacing w:val="1"/>
        </w:rPr>
        <w:t>g</w:t>
      </w:r>
      <w:r>
        <w:rPr>
          <w:rFonts w:ascii="Calibri" w:eastAsia="Calibri" w:hAnsi="Calibri"/>
          <w:color w:val="000000"/>
          <w:spacing w:val="-1"/>
        </w:rPr>
        <w:t>ou</w:t>
      </w:r>
      <w:r>
        <w:rPr>
          <w:rFonts w:ascii="Calibri" w:eastAsia="Calibri" w:hAnsi="Calibri"/>
          <w:color w:val="000000"/>
        </w:rPr>
        <w:t xml:space="preserve">t. </w:t>
      </w:r>
      <w:r>
        <w:rPr>
          <w:rFonts w:ascii="Calibri" w:eastAsia="Calibri" w:hAnsi="Calibri"/>
          <w:b/>
          <w:bCs/>
          <w:color w:val="000000"/>
          <w:spacing w:val="-1"/>
        </w:rPr>
        <w:t>A</w:t>
      </w:r>
      <w:r>
        <w:rPr>
          <w:rFonts w:ascii="Calibri" w:eastAsia="Calibri" w:hAnsi="Calibri"/>
          <w:b/>
          <w:bCs/>
          <w:color w:val="000000"/>
        </w:rPr>
        <w:t>dd</w:t>
      </w:r>
      <w:r w:rsidR="008D3FAD">
        <w:rPr>
          <w:rFonts w:ascii="Calibri" w:eastAsia="Calibri" w:hAnsi="Calibri"/>
          <w:b/>
          <w:bCs/>
          <w:color w:val="000000"/>
        </w:rPr>
        <w:t xml:space="preserve"> </w:t>
      </w:r>
      <w:r>
        <w:rPr>
          <w:rFonts w:ascii="Calibri" w:eastAsia="Calibri" w:hAnsi="Calibri"/>
          <w:b/>
          <w:bCs/>
          <w:color w:val="000000"/>
        </w:rPr>
        <w:t>Test:</w:t>
      </w:r>
      <w:r>
        <w:rPr>
          <w:rFonts w:ascii="Calibri" w:eastAsia="Calibri" w:hAnsi="Calibri"/>
          <w:color w:val="000000"/>
        </w:rPr>
        <w:t xml:space="preserve"> After</w:t>
      </w:r>
      <w:r w:rsidR="008D3FAD">
        <w:rPr>
          <w:rFonts w:ascii="Calibri" w:eastAsia="Calibri" w:hAnsi="Calibri"/>
          <w:color w:val="000000"/>
        </w:rPr>
        <w:t xml:space="preserve"> </w:t>
      </w:r>
      <w:r>
        <w:rPr>
          <w:rFonts w:ascii="Calibri" w:eastAsia="Calibri" w:hAnsi="Calibri"/>
          <w:color w:val="000000"/>
        </w:rPr>
        <w:t>L</w:t>
      </w:r>
      <w:r>
        <w:rPr>
          <w:rFonts w:ascii="Calibri" w:eastAsia="Calibri" w:hAnsi="Calibri"/>
          <w:color w:val="000000"/>
          <w:spacing w:val="-1"/>
        </w:rPr>
        <w:t>o</w:t>
      </w:r>
      <w:r>
        <w:rPr>
          <w:rFonts w:ascii="Calibri" w:eastAsia="Calibri" w:hAnsi="Calibri"/>
          <w:color w:val="000000"/>
        </w:rPr>
        <w:t>g</w:t>
      </w:r>
      <w:r>
        <w:rPr>
          <w:rFonts w:ascii="Calibri" w:eastAsia="Calibri" w:hAnsi="Calibri"/>
          <w:color w:val="000000"/>
          <w:spacing w:val="-1"/>
        </w:rPr>
        <w:t>i</w:t>
      </w:r>
      <w:r>
        <w:rPr>
          <w:rFonts w:ascii="Calibri" w:eastAsia="Calibri" w:hAnsi="Calibri"/>
          <w:color w:val="000000"/>
        </w:rPr>
        <w:t>n</w:t>
      </w:r>
      <w:r w:rsidR="008D3FAD">
        <w:rPr>
          <w:rFonts w:ascii="Calibri" w:eastAsia="Calibri" w:hAnsi="Calibri"/>
          <w:color w:val="000000"/>
        </w:rPr>
        <w:t xml:space="preserve"> </w:t>
      </w:r>
      <w:r>
        <w:rPr>
          <w:rFonts w:ascii="Calibri" w:eastAsia="Calibri" w:hAnsi="Calibri"/>
          <w:color w:val="000000"/>
        </w:rPr>
        <w:t>memb</w:t>
      </w:r>
      <w:r>
        <w:rPr>
          <w:rFonts w:ascii="Calibri" w:eastAsia="Calibri" w:hAnsi="Calibri"/>
          <w:color w:val="000000"/>
          <w:spacing w:val="4"/>
        </w:rPr>
        <w:t>e</w:t>
      </w:r>
      <w:r>
        <w:rPr>
          <w:rFonts w:ascii="Calibri" w:eastAsia="Calibri" w:hAnsi="Calibri"/>
          <w:color w:val="000000"/>
          <w:spacing w:val="-1"/>
        </w:rPr>
        <w:t>r</w:t>
      </w:r>
      <w:r>
        <w:rPr>
          <w:rFonts w:ascii="Calibri" w:eastAsia="Calibri" w:hAnsi="Calibri"/>
          <w:color w:val="000000"/>
        </w:rPr>
        <w:t>s can</w:t>
      </w:r>
      <w:r w:rsidR="008D3FAD">
        <w:rPr>
          <w:rFonts w:ascii="Calibri" w:eastAsia="Calibri" w:hAnsi="Calibri"/>
          <w:color w:val="000000"/>
        </w:rPr>
        <w:t xml:space="preserve"> </w:t>
      </w:r>
      <w:r>
        <w:rPr>
          <w:rFonts w:ascii="Calibri" w:eastAsia="Calibri" w:hAnsi="Calibri"/>
          <w:color w:val="000000"/>
        </w:rPr>
        <w:t>a</w:t>
      </w:r>
      <w:r>
        <w:rPr>
          <w:rFonts w:ascii="Calibri" w:eastAsia="Calibri" w:hAnsi="Calibri"/>
          <w:color w:val="000000"/>
          <w:spacing w:val="3"/>
        </w:rPr>
        <w:t>d</w:t>
      </w:r>
      <w:r>
        <w:rPr>
          <w:rFonts w:ascii="Calibri" w:eastAsia="Calibri" w:hAnsi="Calibri"/>
          <w:color w:val="000000"/>
        </w:rPr>
        <w:t>d</w:t>
      </w:r>
      <w:r>
        <w:rPr>
          <w:rFonts w:ascii="Calibri" w:eastAsia="Calibri" w:hAnsi="Calibri"/>
          <w:color w:val="000000"/>
          <w:spacing w:val="-2"/>
        </w:rPr>
        <w:t xml:space="preserve"> Test.</w:t>
      </w:r>
    </w:p>
    <w:p w:rsidR="00F73C47" w:rsidRDefault="00F73C47" w:rsidP="00F73C47">
      <w:pPr>
        <w:spacing w:line="360" w:lineRule="auto"/>
        <w:ind w:right="-20"/>
        <w:jc w:val="both"/>
        <w:rPr>
          <w:rFonts w:ascii="Calibri" w:eastAsia="Calibri" w:hAnsi="Calibri"/>
          <w:color w:val="000000"/>
        </w:rPr>
      </w:pPr>
      <w:r>
        <w:rPr>
          <w:rFonts w:ascii="Calibri" w:eastAsia="Calibri" w:hAnsi="Calibri"/>
          <w:b/>
          <w:bCs/>
          <w:color w:val="000000"/>
          <w:spacing w:val="1"/>
        </w:rPr>
        <w:t>V</w:t>
      </w:r>
      <w:r>
        <w:rPr>
          <w:rFonts w:ascii="Calibri" w:eastAsia="Calibri" w:hAnsi="Calibri"/>
          <w:b/>
          <w:bCs/>
          <w:color w:val="000000"/>
        </w:rPr>
        <w:t>i</w:t>
      </w:r>
      <w:r>
        <w:rPr>
          <w:rFonts w:ascii="Calibri" w:eastAsia="Calibri" w:hAnsi="Calibri"/>
          <w:b/>
          <w:bCs/>
          <w:color w:val="000000"/>
          <w:spacing w:val="-1"/>
        </w:rPr>
        <w:t>e</w:t>
      </w:r>
      <w:r>
        <w:rPr>
          <w:rFonts w:ascii="Calibri" w:eastAsia="Calibri" w:hAnsi="Calibri"/>
          <w:b/>
          <w:bCs/>
          <w:color w:val="000000"/>
        </w:rPr>
        <w:t>w</w:t>
      </w:r>
      <w:r w:rsidR="008D3FAD">
        <w:rPr>
          <w:rFonts w:ascii="Calibri" w:eastAsia="Calibri" w:hAnsi="Calibri"/>
          <w:b/>
          <w:bCs/>
          <w:color w:val="000000"/>
        </w:rPr>
        <w:t xml:space="preserve"> </w:t>
      </w:r>
      <w:r>
        <w:rPr>
          <w:rFonts w:ascii="Calibri" w:eastAsia="Calibri" w:hAnsi="Calibri"/>
          <w:b/>
          <w:bCs/>
          <w:color w:val="000000"/>
          <w:spacing w:val="-2"/>
        </w:rPr>
        <w:t>Added Test</w:t>
      </w:r>
      <w:r>
        <w:rPr>
          <w:rFonts w:ascii="Calibri" w:eastAsia="Calibri" w:hAnsi="Calibri"/>
          <w:b/>
          <w:bCs/>
          <w:color w:val="000000"/>
        </w:rPr>
        <w:t>:</w:t>
      </w:r>
      <w:r w:rsidR="008D3FAD">
        <w:rPr>
          <w:rFonts w:ascii="Calibri" w:eastAsia="Calibri" w:hAnsi="Calibri"/>
          <w:b/>
          <w:bCs/>
          <w:color w:val="000000"/>
        </w:rPr>
        <w:t xml:space="preserve"> </w:t>
      </w:r>
      <w:r>
        <w:rPr>
          <w:rFonts w:ascii="Calibri" w:eastAsia="Calibri" w:hAnsi="Calibri"/>
          <w:color w:val="000000"/>
        </w:rPr>
        <w:t>Other</w:t>
      </w:r>
      <w:r w:rsidR="008D3FAD">
        <w:rPr>
          <w:rFonts w:ascii="Calibri" w:eastAsia="Calibri" w:hAnsi="Calibri"/>
          <w:color w:val="000000"/>
        </w:rPr>
        <w:t xml:space="preserve"> </w:t>
      </w:r>
      <w:r>
        <w:rPr>
          <w:rFonts w:ascii="Calibri" w:eastAsia="Calibri" w:hAnsi="Calibri"/>
          <w:color w:val="000000"/>
          <w:spacing w:val="-2"/>
        </w:rPr>
        <w:t>r</w:t>
      </w:r>
      <w:r>
        <w:rPr>
          <w:rFonts w:ascii="Calibri" w:eastAsia="Calibri" w:hAnsi="Calibri"/>
          <w:color w:val="000000"/>
        </w:rPr>
        <w:t>e</w:t>
      </w:r>
      <w:r>
        <w:rPr>
          <w:rFonts w:ascii="Calibri" w:eastAsia="Calibri" w:hAnsi="Calibri"/>
          <w:color w:val="000000"/>
          <w:spacing w:val="2"/>
        </w:rPr>
        <w:t>g</w:t>
      </w:r>
      <w:r>
        <w:rPr>
          <w:rFonts w:ascii="Calibri" w:eastAsia="Calibri" w:hAnsi="Calibri"/>
          <w:color w:val="000000"/>
          <w:spacing w:val="-2"/>
        </w:rPr>
        <w:t>i</w:t>
      </w:r>
      <w:r>
        <w:rPr>
          <w:rFonts w:ascii="Calibri" w:eastAsia="Calibri" w:hAnsi="Calibri"/>
          <w:color w:val="000000"/>
          <w:spacing w:val="1"/>
        </w:rPr>
        <w:t>st</w:t>
      </w:r>
      <w:r>
        <w:rPr>
          <w:rFonts w:ascii="Calibri" w:eastAsia="Calibri" w:hAnsi="Calibri"/>
          <w:color w:val="000000"/>
        </w:rPr>
        <w:t>er</w:t>
      </w:r>
      <w:r w:rsidR="008D3FAD">
        <w:rPr>
          <w:rFonts w:ascii="Calibri" w:eastAsia="Calibri" w:hAnsi="Calibri"/>
          <w:color w:val="000000"/>
        </w:rPr>
        <w:t xml:space="preserve">ed </w:t>
      </w:r>
      <w:r>
        <w:rPr>
          <w:rFonts w:ascii="Calibri" w:eastAsia="Calibri" w:hAnsi="Calibri"/>
          <w:color w:val="000000"/>
        </w:rPr>
        <w:t>membe</w:t>
      </w:r>
      <w:r>
        <w:rPr>
          <w:rFonts w:ascii="Calibri" w:eastAsia="Calibri" w:hAnsi="Calibri"/>
          <w:color w:val="000000"/>
          <w:spacing w:val="-2"/>
        </w:rPr>
        <w:t>r</w:t>
      </w:r>
      <w:r>
        <w:rPr>
          <w:rFonts w:ascii="Calibri" w:eastAsia="Calibri" w:hAnsi="Calibri"/>
          <w:color w:val="000000"/>
        </w:rPr>
        <w:t>s c</w:t>
      </w:r>
      <w:r>
        <w:rPr>
          <w:rFonts w:ascii="Calibri" w:eastAsia="Calibri" w:hAnsi="Calibri"/>
          <w:color w:val="000000"/>
          <w:spacing w:val="4"/>
        </w:rPr>
        <w:t>a</w:t>
      </w:r>
      <w:r>
        <w:rPr>
          <w:rFonts w:ascii="Calibri" w:eastAsia="Calibri" w:hAnsi="Calibri"/>
          <w:color w:val="000000"/>
        </w:rPr>
        <w:t>n</w:t>
      </w:r>
      <w:r w:rsidR="008D3FAD">
        <w:rPr>
          <w:rFonts w:ascii="Calibri" w:eastAsia="Calibri" w:hAnsi="Calibri"/>
          <w:color w:val="000000"/>
        </w:rPr>
        <w:t xml:space="preserve"> </w:t>
      </w:r>
      <w:r>
        <w:rPr>
          <w:rFonts w:ascii="Calibri" w:eastAsia="Calibri" w:hAnsi="Calibri"/>
          <w:color w:val="000000"/>
          <w:spacing w:val="1"/>
        </w:rPr>
        <w:t>v</w:t>
      </w:r>
      <w:r>
        <w:rPr>
          <w:rFonts w:ascii="Calibri" w:eastAsia="Calibri" w:hAnsi="Calibri"/>
          <w:color w:val="000000"/>
          <w:spacing w:val="-2"/>
        </w:rPr>
        <w:t>i</w:t>
      </w:r>
      <w:r>
        <w:rPr>
          <w:rFonts w:ascii="Calibri" w:eastAsia="Calibri" w:hAnsi="Calibri"/>
          <w:color w:val="000000"/>
        </w:rPr>
        <w:t>ew the Added tests.</w:t>
      </w:r>
    </w:p>
    <w:p w:rsidR="00F73C47" w:rsidRDefault="00F73C47" w:rsidP="00F73C47">
      <w:pPr>
        <w:spacing w:after="3" w:line="360" w:lineRule="auto"/>
        <w:jc w:val="both"/>
        <w:rPr>
          <w:rFonts w:ascii="Calibri" w:eastAsia="Calibri" w:hAnsi="Calibri"/>
          <w:sz w:val="14"/>
          <w:szCs w:val="14"/>
        </w:rPr>
      </w:pPr>
    </w:p>
    <w:p w:rsidR="00F73C47" w:rsidRDefault="00F73C47" w:rsidP="00F73C47">
      <w:pPr>
        <w:spacing w:line="360" w:lineRule="auto"/>
        <w:ind w:right="538"/>
        <w:jc w:val="both"/>
        <w:rPr>
          <w:rFonts w:ascii="Calibri" w:eastAsia="Calibri" w:hAnsi="Calibri"/>
          <w:color w:val="000000"/>
        </w:rPr>
      </w:pPr>
      <w:r>
        <w:rPr>
          <w:rFonts w:ascii="Calibri" w:eastAsia="Calibri" w:hAnsi="Calibri"/>
          <w:b/>
          <w:bCs/>
          <w:color w:val="000000"/>
          <w:spacing w:val="-1"/>
        </w:rPr>
        <w:lastRenderedPageBreak/>
        <w:t>A</w:t>
      </w:r>
      <w:r>
        <w:rPr>
          <w:rFonts w:ascii="Calibri" w:eastAsia="Calibri" w:hAnsi="Calibri"/>
          <w:b/>
          <w:bCs/>
          <w:color w:val="000000"/>
        </w:rPr>
        <w:t>dd</w:t>
      </w:r>
      <w:r>
        <w:rPr>
          <w:rFonts w:ascii="Calibri" w:eastAsia="Calibri" w:hAnsi="Calibri"/>
          <w:b/>
          <w:bCs/>
          <w:color w:val="000000"/>
          <w:spacing w:val="2"/>
        </w:rPr>
        <w:t>TestD</w:t>
      </w:r>
      <w:r>
        <w:rPr>
          <w:rFonts w:ascii="Calibri" w:eastAsia="Calibri" w:hAnsi="Calibri"/>
          <w:b/>
          <w:bCs/>
          <w:color w:val="000000"/>
        </w:rPr>
        <w:t>e</w:t>
      </w:r>
      <w:r>
        <w:rPr>
          <w:rFonts w:ascii="Calibri" w:eastAsia="Calibri" w:hAnsi="Calibri"/>
          <w:b/>
          <w:bCs/>
          <w:color w:val="000000"/>
          <w:spacing w:val="-1"/>
        </w:rPr>
        <w:t>t</w:t>
      </w:r>
      <w:r>
        <w:rPr>
          <w:rFonts w:ascii="Calibri" w:eastAsia="Calibri" w:hAnsi="Calibri"/>
          <w:b/>
          <w:bCs/>
          <w:color w:val="000000"/>
        </w:rPr>
        <w:t>ai</w:t>
      </w:r>
      <w:r>
        <w:rPr>
          <w:rFonts w:ascii="Calibri" w:eastAsia="Calibri" w:hAnsi="Calibri"/>
          <w:b/>
          <w:bCs/>
          <w:color w:val="000000"/>
          <w:spacing w:val="-2"/>
        </w:rPr>
        <w:t>l</w:t>
      </w:r>
      <w:r>
        <w:rPr>
          <w:rFonts w:ascii="Calibri" w:eastAsia="Calibri" w:hAnsi="Calibri"/>
          <w:b/>
          <w:bCs/>
          <w:color w:val="000000"/>
        </w:rPr>
        <w:t>:</w:t>
      </w:r>
      <w:r w:rsidR="008D3FAD">
        <w:rPr>
          <w:rFonts w:ascii="Calibri" w:eastAsia="Calibri" w:hAnsi="Calibri"/>
          <w:b/>
          <w:bCs/>
          <w:color w:val="000000"/>
        </w:rPr>
        <w:t xml:space="preserve"> </w:t>
      </w:r>
      <w:r>
        <w:rPr>
          <w:rFonts w:ascii="Calibri" w:eastAsia="Calibri" w:hAnsi="Calibri"/>
          <w:color w:val="000000"/>
          <w:spacing w:val="3"/>
        </w:rPr>
        <w:t>T</w:t>
      </w:r>
      <w:r>
        <w:rPr>
          <w:rFonts w:ascii="Calibri" w:eastAsia="Calibri" w:hAnsi="Calibri"/>
          <w:color w:val="000000"/>
        </w:rPr>
        <w:t>he</w:t>
      </w:r>
      <w:r w:rsidR="008D3FAD">
        <w:rPr>
          <w:rFonts w:ascii="Calibri" w:eastAsia="Calibri" w:hAnsi="Calibri"/>
          <w:color w:val="000000"/>
        </w:rPr>
        <w:t xml:space="preserve"> </w:t>
      </w:r>
      <w:r>
        <w:rPr>
          <w:rFonts w:ascii="Calibri" w:eastAsia="Calibri" w:hAnsi="Calibri"/>
          <w:color w:val="000000"/>
          <w:spacing w:val="-1"/>
        </w:rPr>
        <w:t>d</w:t>
      </w:r>
      <w:r>
        <w:rPr>
          <w:rFonts w:ascii="Calibri" w:eastAsia="Calibri" w:hAnsi="Calibri"/>
          <w:color w:val="000000"/>
        </w:rPr>
        <w:t>e</w:t>
      </w:r>
      <w:r>
        <w:rPr>
          <w:rFonts w:ascii="Calibri" w:eastAsia="Calibri" w:hAnsi="Calibri"/>
          <w:color w:val="000000"/>
          <w:spacing w:val="1"/>
        </w:rPr>
        <w:t>t</w:t>
      </w:r>
      <w:r>
        <w:rPr>
          <w:rFonts w:ascii="Calibri" w:eastAsia="Calibri" w:hAnsi="Calibri"/>
          <w:color w:val="000000"/>
        </w:rPr>
        <w:t>a</w:t>
      </w:r>
      <w:r>
        <w:rPr>
          <w:rFonts w:ascii="Calibri" w:eastAsia="Calibri" w:hAnsi="Calibri"/>
          <w:color w:val="000000"/>
          <w:spacing w:val="2"/>
        </w:rPr>
        <w:t>i</w:t>
      </w:r>
      <w:r>
        <w:rPr>
          <w:rFonts w:ascii="Calibri" w:eastAsia="Calibri" w:hAnsi="Calibri"/>
          <w:color w:val="000000"/>
          <w:spacing w:val="-1"/>
        </w:rPr>
        <w:t>l</w:t>
      </w:r>
      <w:r>
        <w:rPr>
          <w:rFonts w:ascii="Calibri" w:eastAsia="Calibri" w:hAnsi="Calibri"/>
          <w:color w:val="000000"/>
        </w:rPr>
        <w:t>s</w:t>
      </w:r>
      <w:r w:rsidR="008D3FAD">
        <w:rPr>
          <w:rFonts w:ascii="Calibri" w:eastAsia="Calibri" w:hAnsi="Calibri"/>
          <w:color w:val="000000"/>
        </w:rPr>
        <w:t xml:space="preserve"> </w:t>
      </w:r>
      <w:r>
        <w:rPr>
          <w:rFonts w:ascii="Calibri" w:eastAsia="Calibri" w:hAnsi="Calibri"/>
          <w:color w:val="000000"/>
          <w:spacing w:val="-1"/>
        </w:rPr>
        <w:t>o</w:t>
      </w:r>
      <w:r>
        <w:rPr>
          <w:rFonts w:ascii="Calibri" w:eastAsia="Calibri" w:hAnsi="Calibri"/>
          <w:color w:val="000000"/>
        </w:rPr>
        <w:t>f</w:t>
      </w:r>
      <w:r w:rsidR="008D3FAD">
        <w:rPr>
          <w:rFonts w:ascii="Calibri" w:eastAsia="Calibri" w:hAnsi="Calibri"/>
          <w:color w:val="000000"/>
        </w:rPr>
        <w:t xml:space="preserve"> </w:t>
      </w:r>
      <w:r w:rsidR="008D3FAD">
        <w:rPr>
          <w:rFonts w:ascii="Calibri" w:eastAsia="Calibri" w:hAnsi="Calibri"/>
          <w:color w:val="000000"/>
          <w:spacing w:val="1"/>
        </w:rPr>
        <w:t xml:space="preserve"> t</w:t>
      </w:r>
      <w:r>
        <w:rPr>
          <w:rFonts w:ascii="Calibri" w:eastAsia="Calibri" w:hAnsi="Calibri"/>
          <w:color w:val="000000"/>
        </w:rPr>
        <w:t>he</w:t>
      </w:r>
      <w:r w:rsidR="008D3FAD">
        <w:rPr>
          <w:rFonts w:ascii="Calibri" w:eastAsia="Calibri" w:hAnsi="Calibri"/>
          <w:color w:val="000000"/>
        </w:rPr>
        <w:t xml:space="preserve"> </w:t>
      </w:r>
      <w:r>
        <w:rPr>
          <w:rFonts w:ascii="Calibri" w:eastAsia="Calibri" w:hAnsi="Calibri"/>
          <w:color w:val="000000"/>
          <w:spacing w:val="-1"/>
        </w:rPr>
        <w:t>r</w:t>
      </w:r>
      <w:r>
        <w:rPr>
          <w:rFonts w:ascii="Calibri" w:eastAsia="Calibri" w:hAnsi="Calibri"/>
          <w:color w:val="000000"/>
        </w:rPr>
        <w:t>e</w:t>
      </w:r>
      <w:r>
        <w:rPr>
          <w:rFonts w:ascii="Calibri" w:eastAsia="Calibri" w:hAnsi="Calibri"/>
          <w:color w:val="000000"/>
          <w:spacing w:val="-2"/>
        </w:rPr>
        <w:t>l</w:t>
      </w:r>
      <w:r>
        <w:rPr>
          <w:rFonts w:ascii="Calibri" w:eastAsia="Calibri" w:hAnsi="Calibri"/>
          <w:color w:val="000000"/>
        </w:rPr>
        <w:t>a</w:t>
      </w:r>
      <w:r>
        <w:rPr>
          <w:rFonts w:ascii="Calibri" w:eastAsia="Calibri" w:hAnsi="Calibri"/>
          <w:color w:val="000000"/>
          <w:spacing w:val="5"/>
        </w:rPr>
        <w:t>t</w:t>
      </w:r>
      <w:r>
        <w:rPr>
          <w:rFonts w:ascii="Calibri" w:eastAsia="Calibri" w:hAnsi="Calibri"/>
          <w:color w:val="000000"/>
        </w:rPr>
        <w:t>ed</w:t>
      </w:r>
      <w:r w:rsidR="008D3FAD">
        <w:rPr>
          <w:rFonts w:ascii="Calibri" w:eastAsia="Calibri" w:hAnsi="Calibri"/>
          <w:color w:val="000000"/>
        </w:rPr>
        <w:t xml:space="preserve"> </w:t>
      </w:r>
      <w:r>
        <w:rPr>
          <w:rFonts w:ascii="Calibri" w:eastAsia="Calibri" w:hAnsi="Calibri"/>
          <w:color w:val="000000"/>
          <w:spacing w:val="2"/>
        </w:rPr>
        <w:t>Tests</w:t>
      </w:r>
      <w:r w:rsidR="008D3FAD">
        <w:rPr>
          <w:rFonts w:ascii="Calibri" w:eastAsia="Calibri" w:hAnsi="Calibri"/>
          <w:color w:val="000000"/>
          <w:spacing w:val="2"/>
        </w:rPr>
        <w:t xml:space="preserve"> </w:t>
      </w:r>
      <w:r>
        <w:rPr>
          <w:rFonts w:ascii="Calibri" w:eastAsia="Calibri" w:hAnsi="Calibri"/>
          <w:color w:val="000000"/>
          <w:spacing w:val="1"/>
        </w:rPr>
        <w:t>w</w:t>
      </w:r>
      <w:r>
        <w:rPr>
          <w:rFonts w:ascii="Calibri" w:eastAsia="Calibri" w:hAnsi="Calibri"/>
          <w:color w:val="000000"/>
          <w:spacing w:val="2"/>
        </w:rPr>
        <w:t>i</w:t>
      </w:r>
      <w:r>
        <w:rPr>
          <w:rFonts w:ascii="Calibri" w:eastAsia="Calibri" w:hAnsi="Calibri"/>
          <w:color w:val="000000"/>
          <w:spacing w:val="-1"/>
        </w:rPr>
        <w:t>l</w:t>
      </w:r>
      <w:r>
        <w:rPr>
          <w:rFonts w:ascii="Calibri" w:eastAsia="Calibri" w:hAnsi="Calibri"/>
          <w:color w:val="000000"/>
        </w:rPr>
        <w:t>l</w:t>
      </w:r>
      <w:r w:rsidR="008D3FAD">
        <w:rPr>
          <w:rFonts w:ascii="Calibri" w:eastAsia="Calibri" w:hAnsi="Calibri"/>
          <w:color w:val="000000"/>
        </w:rPr>
        <w:t xml:space="preserve"> </w:t>
      </w:r>
      <w:r>
        <w:rPr>
          <w:rFonts w:ascii="Calibri" w:eastAsia="Calibri" w:hAnsi="Calibri"/>
          <w:color w:val="000000"/>
          <w:spacing w:val="-1"/>
        </w:rPr>
        <w:t>b</w:t>
      </w:r>
      <w:r>
        <w:rPr>
          <w:rFonts w:ascii="Calibri" w:eastAsia="Calibri" w:hAnsi="Calibri"/>
          <w:color w:val="000000"/>
        </w:rPr>
        <w:t>e</w:t>
      </w:r>
      <w:r w:rsidR="008D3FAD">
        <w:rPr>
          <w:rFonts w:ascii="Calibri" w:eastAsia="Calibri" w:hAnsi="Calibri"/>
          <w:color w:val="000000"/>
        </w:rPr>
        <w:t xml:space="preserve"> </w:t>
      </w:r>
      <w:r>
        <w:rPr>
          <w:rFonts w:ascii="Calibri" w:eastAsia="Calibri" w:hAnsi="Calibri"/>
          <w:color w:val="000000"/>
        </w:rPr>
        <w:t>a</w:t>
      </w:r>
      <w:r>
        <w:rPr>
          <w:rFonts w:ascii="Calibri" w:eastAsia="Calibri" w:hAnsi="Calibri"/>
          <w:color w:val="000000"/>
          <w:spacing w:val="4"/>
        </w:rPr>
        <w:t>d</w:t>
      </w:r>
      <w:r>
        <w:rPr>
          <w:rFonts w:ascii="Calibri" w:eastAsia="Calibri" w:hAnsi="Calibri"/>
          <w:color w:val="000000"/>
        </w:rPr>
        <w:t>ded</w:t>
      </w:r>
      <w:r w:rsidR="008D3FAD">
        <w:rPr>
          <w:rFonts w:ascii="Calibri" w:eastAsia="Calibri" w:hAnsi="Calibri"/>
          <w:color w:val="000000"/>
        </w:rPr>
        <w:t xml:space="preserve"> </w:t>
      </w:r>
      <w:r>
        <w:rPr>
          <w:rFonts w:ascii="Calibri" w:eastAsia="Calibri" w:hAnsi="Calibri"/>
          <w:color w:val="000000"/>
          <w:spacing w:val="5"/>
        </w:rPr>
        <w:t>a</w:t>
      </w:r>
      <w:r>
        <w:rPr>
          <w:rFonts w:ascii="Calibri" w:eastAsia="Calibri" w:hAnsi="Calibri"/>
          <w:color w:val="000000"/>
        </w:rPr>
        <w:t>fter registration.</w:t>
      </w:r>
    </w:p>
    <w:p w:rsidR="00F73C47" w:rsidRDefault="00F73C47" w:rsidP="00F73C47">
      <w:pPr>
        <w:spacing w:line="360" w:lineRule="auto"/>
        <w:ind w:right="540"/>
        <w:jc w:val="both"/>
        <w:rPr>
          <w:rFonts w:ascii="Calibri" w:eastAsia="Calibri" w:hAnsi="Calibri"/>
          <w:color w:val="000000"/>
        </w:rPr>
      </w:pPr>
      <w:r>
        <w:rPr>
          <w:rFonts w:ascii="Calibri" w:eastAsia="Calibri" w:hAnsi="Calibri"/>
          <w:b/>
          <w:bCs/>
          <w:color w:val="000000"/>
          <w:spacing w:val="1"/>
        </w:rPr>
        <w:t>V</w:t>
      </w:r>
      <w:r>
        <w:rPr>
          <w:rFonts w:ascii="Calibri" w:eastAsia="Calibri" w:hAnsi="Calibri"/>
          <w:b/>
          <w:bCs/>
          <w:color w:val="000000"/>
        </w:rPr>
        <w:t>i</w:t>
      </w:r>
      <w:r>
        <w:rPr>
          <w:rFonts w:ascii="Calibri" w:eastAsia="Calibri" w:hAnsi="Calibri"/>
          <w:b/>
          <w:bCs/>
          <w:color w:val="000000"/>
          <w:spacing w:val="-1"/>
        </w:rPr>
        <w:t>e</w:t>
      </w:r>
      <w:r>
        <w:rPr>
          <w:rFonts w:ascii="Calibri" w:eastAsia="Calibri" w:hAnsi="Calibri"/>
          <w:b/>
          <w:bCs/>
          <w:color w:val="000000"/>
        </w:rPr>
        <w:t>wTests:</w:t>
      </w:r>
      <w:r w:rsidR="008D3FAD">
        <w:rPr>
          <w:rFonts w:ascii="Calibri" w:eastAsia="Calibri" w:hAnsi="Calibri"/>
          <w:b/>
          <w:bCs/>
          <w:color w:val="000000"/>
        </w:rPr>
        <w:t xml:space="preserve"> </w:t>
      </w:r>
      <w:r>
        <w:rPr>
          <w:rFonts w:ascii="Calibri" w:eastAsia="Calibri" w:hAnsi="Calibri"/>
          <w:color w:val="000000"/>
        </w:rPr>
        <w:t>Re</w:t>
      </w:r>
      <w:r>
        <w:rPr>
          <w:rFonts w:ascii="Calibri" w:eastAsia="Calibri" w:hAnsi="Calibri"/>
          <w:color w:val="000000"/>
          <w:spacing w:val="2"/>
        </w:rPr>
        <w:t>g</w:t>
      </w:r>
      <w:r>
        <w:rPr>
          <w:rFonts w:ascii="Calibri" w:eastAsia="Calibri" w:hAnsi="Calibri"/>
          <w:color w:val="000000"/>
          <w:spacing w:val="-1"/>
        </w:rPr>
        <w:t>i</w:t>
      </w:r>
      <w:r>
        <w:rPr>
          <w:rFonts w:ascii="Calibri" w:eastAsia="Calibri" w:hAnsi="Calibri"/>
          <w:color w:val="000000"/>
          <w:spacing w:val="1"/>
        </w:rPr>
        <w:t>st</w:t>
      </w:r>
      <w:r>
        <w:rPr>
          <w:rFonts w:ascii="Calibri" w:eastAsia="Calibri" w:hAnsi="Calibri"/>
          <w:color w:val="000000"/>
        </w:rPr>
        <w:t>e</w:t>
      </w:r>
      <w:r>
        <w:rPr>
          <w:rFonts w:ascii="Calibri" w:eastAsia="Calibri" w:hAnsi="Calibri"/>
          <w:color w:val="000000"/>
          <w:spacing w:val="-1"/>
        </w:rPr>
        <w:t>r</w:t>
      </w:r>
      <w:r>
        <w:rPr>
          <w:rFonts w:ascii="Calibri" w:eastAsia="Calibri" w:hAnsi="Calibri"/>
          <w:color w:val="000000"/>
          <w:spacing w:val="1"/>
        </w:rPr>
        <w:t>e</w:t>
      </w:r>
      <w:r>
        <w:rPr>
          <w:rFonts w:ascii="Calibri" w:eastAsia="Calibri" w:hAnsi="Calibri"/>
          <w:color w:val="000000"/>
        </w:rPr>
        <w:t>d</w:t>
      </w:r>
      <w:r w:rsidR="008D3FAD">
        <w:rPr>
          <w:rFonts w:ascii="Calibri" w:eastAsia="Calibri" w:hAnsi="Calibri"/>
          <w:color w:val="000000"/>
        </w:rPr>
        <w:t xml:space="preserve"> </w:t>
      </w:r>
      <w:r>
        <w:rPr>
          <w:rFonts w:ascii="Calibri" w:eastAsia="Calibri" w:hAnsi="Calibri"/>
          <w:color w:val="000000"/>
        </w:rPr>
        <w:t>me</w:t>
      </w:r>
      <w:r>
        <w:rPr>
          <w:rFonts w:ascii="Calibri" w:eastAsia="Calibri" w:hAnsi="Calibri"/>
          <w:color w:val="000000"/>
          <w:spacing w:val="1"/>
        </w:rPr>
        <w:t>m</w:t>
      </w:r>
      <w:r>
        <w:rPr>
          <w:rFonts w:ascii="Calibri" w:eastAsia="Calibri" w:hAnsi="Calibri"/>
          <w:color w:val="000000"/>
        </w:rPr>
        <w:t>be</w:t>
      </w:r>
      <w:r>
        <w:rPr>
          <w:rFonts w:ascii="Calibri" w:eastAsia="Calibri" w:hAnsi="Calibri"/>
          <w:color w:val="000000"/>
          <w:spacing w:val="-2"/>
        </w:rPr>
        <w:t>r</w:t>
      </w:r>
      <w:r>
        <w:rPr>
          <w:rFonts w:ascii="Calibri" w:eastAsia="Calibri" w:hAnsi="Calibri"/>
          <w:color w:val="000000"/>
        </w:rPr>
        <w:t>s</w:t>
      </w:r>
      <w:r w:rsidR="008D3FAD">
        <w:rPr>
          <w:rFonts w:ascii="Calibri" w:eastAsia="Calibri" w:hAnsi="Calibri"/>
          <w:color w:val="000000"/>
        </w:rPr>
        <w:t xml:space="preserve"> </w:t>
      </w:r>
      <w:r>
        <w:rPr>
          <w:rFonts w:ascii="Calibri" w:eastAsia="Calibri" w:hAnsi="Calibri"/>
          <w:color w:val="000000"/>
        </w:rPr>
        <w:t>can</w:t>
      </w:r>
      <w:r w:rsidR="008D3FAD">
        <w:rPr>
          <w:rFonts w:ascii="Calibri" w:eastAsia="Calibri" w:hAnsi="Calibri"/>
          <w:color w:val="000000"/>
        </w:rPr>
        <w:t xml:space="preserve"> </w:t>
      </w:r>
      <w:r>
        <w:rPr>
          <w:rFonts w:ascii="Calibri" w:eastAsia="Calibri" w:hAnsi="Calibri"/>
          <w:color w:val="000000"/>
          <w:spacing w:val="1"/>
        </w:rPr>
        <w:t>v</w:t>
      </w:r>
      <w:r>
        <w:rPr>
          <w:rFonts w:ascii="Calibri" w:eastAsia="Calibri" w:hAnsi="Calibri"/>
          <w:color w:val="000000"/>
          <w:spacing w:val="-1"/>
        </w:rPr>
        <w:t>i</w:t>
      </w:r>
      <w:r>
        <w:rPr>
          <w:rFonts w:ascii="Calibri" w:eastAsia="Calibri" w:hAnsi="Calibri"/>
          <w:color w:val="000000"/>
        </w:rPr>
        <w:t>ew</w:t>
      </w:r>
      <w:r w:rsidR="008D3FAD">
        <w:rPr>
          <w:rFonts w:ascii="Calibri" w:eastAsia="Calibri" w:hAnsi="Calibri"/>
          <w:color w:val="000000"/>
        </w:rPr>
        <w:t xml:space="preserve"> </w:t>
      </w:r>
      <w:r>
        <w:rPr>
          <w:rFonts w:ascii="Calibri" w:eastAsia="Calibri" w:hAnsi="Calibri"/>
          <w:color w:val="000000"/>
          <w:spacing w:val="-1"/>
        </w:rPr>
        <w:t>test</w:t>
      </w:r>
      <w:r>
        <w:rPr>
          <w:rFonts w:ascii="Calibri" w:eastAsia="Calibri" w:hAnsi="Calibri"/>
          <w:color w:val="000000"/>
        </w:rPr>
        <w:t>s</w:t>
      </w:r>
      <w:r w:rsidR="008D3FAD">
        <w:rPr>
          <w:rFonts w:ascii="Calibri" w:eastAsia="Calibri" w:hAnsi="Calibri"/>
          <w:color w:val="000000"/>
        </w:rPr>
        <w:t xml:space="preserve"> </w:t>
      </w:r>
      <w:r>
        <w:rPr>
          <w:rFonts w:ascii="Calibri" w:eastAsia="Calibri" w:hAnsi="Calibri"/>
          <w:color w:val="000000"/>
        </w:rPr>
        <w:t>and</w:t>
      </w:r>
      <w:r w:rsidR="008D3FAD">
        <w:rPr>
          <w:rFonts w:ascii="Calibri" w:eastAsia="Calibri" w:hAnsi="Calibri"/>
          <w:color w:val="000000"/>
        </w:rPr>
        <w:t xml:space="preserve"> </w:t>
      </w:r>
      <w:r>
        <w:rPr>
          <w:rFonts w:ascii="Calibri" w:eastAsia="Calibri" w:hAnsi="Calibri"/>
          <w:color w:val="000000"/>
        </w:rPr>
        <w:t>a</w:t>
      </w:r>
      <w:r>
        <w:rPr>
          <w:rFonts w:ascii="Calibri" w:eastAsia="Calibri" w:hAnsi="Calibri"/>
          <w:color w:val="000000"/>
          <w:spacing w:val="-2"/>
        </w:rPr>
        <w:t>l</w:t>
      </w:r>
      <w:r w:rsidR="008D3FAD">
        <w:rPr>
          <w:rFonts w:ascii="Calibri" w:eastAsia="Calibri" w:hAnsi="Calibri"/>
          <w:color w:val="000000"/>
          <w:spacing w:val="-2"/>
        </w:rPr>
        <w:t xml:space="preserve">l </w:t>
      </w:r>
      <w:r>
        <w:rPr>
          <w:rFonts w:ascii="Calibri" w:eastAsia="Calibri" w:hAnsi="Calibri"/>
          <w:color w:val="000000"/>
          <w:spacing w:val="1"/>
        </w:rPr>
        <w:t>t</w:t>
      </w:r>
      <w:r>
        <w:rPr>
          <w:rFonts w:ascii="Calibri" w:eastAsia="Calibri" w:hAnsi="Calibri"/>
          <w:color w:val="000000"/>
        </w:rPr>
        <w:t>he</w:t>
      </w:r>
      <w:r w:rsidR="008D3FAD">
        <w:rPr>
          <w:rFonts w:ascii="Calibri" w:eastAsia="Calibri" w:hAnsi="Calibri"/>
          <w:color w:val="000000"/>
        </w:rPr>
        <w:t xml:space="preserve"> </w:t>
      </w:r>
      <w:r>
        <w:rPr>
          <w:rFonts w:ascii="Calibri" w:eastAsia="Calibri" w:hAnsi="Calibri"/>
          <w:color w:val="000000"/>
          <w:spacing w:val="-1"/>
        </w:rPr>
        <w:t>o</w:t>
      </w:r>
      <w:r>
        <w:rPr>
          <w:rFonts w:ascii="Calibri" w:eastAsia="Calibri" w:hAnsi="Calibri"/>
          <w:color w:val="000000"/>
        </w:rPr>
        <w:t>th</w:t>
      </w:r>
      <w:r>
        <w:rPr>
          <w:rFonts w:ascii="Calibri" w:eastAsia="Calibri" w:hAnsi="Calibri"/>
          <w:color w:val="000000"/>
          <w:spacing w:val="4"/>
        </w:rPr>
        <w:t>e</w:t>
      </w:r>
      <w:r>
        <w:rPr>
          <w:rFonts w:ascii="Calibri" w:eastAsia="Calibri" w:hAnsi="Calibri"/>
          <w:color w:val="000000"/>
        </w:rPr>
        <w:t>r</w:t>
      </w:r>
      <w:r w:rsidR="008D3FAD">
        <w:rPr>
          <w:rFonts w:ascii="Calibri" w:eastAsia="Calibri" w:hAnsi="Calibri"/>
          <w:color w:val="000000"/>
        </w:rPr>
        <w:t xml:space="preserve"> </w:t>
      </w:r>
      <w:r>
        <w:rPr>
          <w:rFonts w:ascii="Calibri" w:eastAsia="Calibri" w:hAnsi="Calibri"/>
          <w:color w:val="000000"/>
        </w:rPr>
        <w:t>ma</w:t>
      </w:r>
      <w:r>
        <w:rPr>
          <w:rFonts w:ascii="Calibri" w:eastAsia="Calibri" w:hAnsi="Calibri"/>
          <w:color w:val="000000"/>
          <w:spacing w:val="2"/>
        </w:rPr>
        <w:t>t</w:t>
      </w:r>
      <w:r>
        <w:rPr>
          <w:rFonts w:ascii="Calibri" w:eastAsia="Calibri" w:hAnsi="Calibri"/>
          <w:color w:val="000000"/>
        </w:rPr>
        <w:t>e</w:t>
      </w:r>
      <w:r>
        <w:rPr>
          <w:rFonts w:ascii="Calibri" w:eastAsia="Calibri" w:hAnsi="Calibri"/>
          <w:color w:val="000000"/>
          <w:spacing w:val="-1"/>
        </w:rPr>
        <w:t>r</w:t>
      </w:r>
      <w:r>
        <w:rPr>
          <w:rFonts w:ascii="Calibri" w:eastAsia="Calibri" w:hAnsi="Calibri"/>
          <w:color w:val="000000"/>
          <w:spacing w:val="-2"/>
        </w:rPr>
        <w:t>i</w:t>
      </w:r>
      <w:r>
        <w:rPr>
          <w:rFonts w:ascii="Calibri" w:eastAsia="Calibri" w:hAnsi="Calibri"/>
          <w:color w:val="000000"/>
        </w:rPr>
        <w:t xml:space="preserve">al </w:t>
      </w:r>
      <w:r>
        <w:rPr>
          <w:rFonts w:ascii="Calibri" w:eastAsia="Calibri" w:hAnsi="Calibri"/>
          <w:color w:val="000000"/>
          <w:spacing w:val="-2"/>
        </w:rPr>
        <w:t>r</w:t>
      </w:r>
      <w:r>
        <w:rPr>
          <w:rFonts w:ascii="Calibri" w:eastAsia="Calibri" w:hAnsi="Calibri"/>
          <w:color w:val="000000"/>
        </w:rPr>
        <w:t>e</w:t>
      </w:r>
      <w:r>
        <w:rPr>
          <w:rFonts w:ascii="Calibri" w:eastAsia="Calibri" w:hAnsi="Calibri"/>
          <w:color w:val="000000"/>
          <w:spacing w:val="-2"/>
        </w:rPr>
        <w:t>l</w:t>
      </w:r>
      <w:r>
        <w:rPr>
          <w:rFonts w:ascii="Calibri" w:eastAsia="Calibri" w:hAnsi="Calibri"/>
          <w:color w:val="000000"/>
        </w:rPr>
        <w:t>a</w:t>
      </w:r>
      <w:r>
        <w:rPr>
          <w:rFonts w:ascii="Calibri" w:eastAsia="Calibri" w:hAnsi="Calibri"/>
          <w:color w:val="000000"/>
          <w:spacing w:val="1"/>
        </w:rPr>
        <w:t>t</w:t>
      </w:r>
      <w:r>
        <w:rPr>
          <w:rFonts w:ascii="Calibri" w:eastAsia="Calibri" w:hAnsi="Calibri"/>
          <w:color w:val="000000"/>
        </w:rPr>
        <w:t>ed</w:t>
      </w:r>
      <w:r w:rsidR="008D3FAD">
        <w:rPr>
          <w:rFonts w:ascii="Calibri" w:eastAsia="Calibri" w:hAnsi="Calibri"/>
          <w:color w:val="000000"/>
        </w:rPr>
        <w:t xml:space="preserve"> </w:t>
      </w:r>
      <w:r>
        <w:rPr>
          <w:rFonts w:ascii="Calibri" w:eastAsia="Calibri" w:hAnsi="Calibri"/>
          <w:color w:val="000000"/>
        </w:rPr>
        <w:t>to</w:t>
      </w:r>
      <w:r w:rsidR="008D3FAD">
        <w:rPr>
          <w:rFonts w:ascii="Calibri" w:eastAsia="Calibri" w:hAnsi="Calibri"/>
          <w:color w:val="000000"/>
        </w:rPr>
        <w:t xml:space="preserve"> </w:t>
      </w:r>
      <w:r>
        <w:rPr>
          <w:rFonts w:ascii="Calibri" w:eastAsia="Calibri" w:hAnsi="Calibri"/>
          <w:color w:val="000000"/>
        </w:rPr>
        <w:t>the</w:t>
      </w:r>
      <w:r w:rsidR="008D3FAD">
        <w:rPr>
          <w:rFonts w:ascii="Calibri" w:eastAsia="Calibri" w:hAnsi="Calibri"/>
          <w:color w:val="000000"/>
        </w:rPr>
        <w:t xml:space="preserve"> </w:t>
      </w:r>
      <w:r>
        <w:rPr>
          <w:rFonts w:ascii="Calibri" w:eastAsia="Calibri" w:hAnsi="Calibri"/>
          <w:color w:val="000000"/>
          <w:spacing w:val="2"/>
        </w:rPr>
        <w:t>test</w:t>
      </w:r>
      <w:r>
        <w:rPr>
          <w:rFonts w:ascii="Calibri" w:eastAsia="Calibri" w:hAnsi="Calibri"/>
          <w:color w:val="000000"/>
          <w:spacing w:val="-1"/>
        </w:rPr>
        <w:t xml:space="preserve"> o</w:t>
      </w:r>
      <w:r>
        <w:rPr>
          <w:rFonts w:ascii="Calibri" w:eastAsia="Calibri" w:hAnsi="Calibri"/>
          <w:color w:val="000000"/>
        </w:rPr>
        <w:t>r e</w:t>
      </w:r>
      <w:r>
        <w:rPr>
          <w:rFonts w:ascii="Calibri" w:eastAsia="Calibri" w:hAnsi="Calibri"/>
          <w:color w:val="000000"/>
          <w:spacing w:val="2"/>
        </w:rPr>
        <w:t>v</w:t>
      </w:r>
      <w:r>
        <w:rPr>
          <w:rFonts w:ascii="Calibri" w:eastAsia="Calibri" w:hAnsi="Calibri"/>
          <w:color w:val="000000"/>
        </w:rPr>
        <w:t>en</w:t>
      </w:r>
      <w:r w:rsidR="008D3FAD">
        <w:rPr>
          <w:rFonts w:ascii="Calibri" w:eastAsia="Calibri" w:hAnsi="Calibri"/>
          <w:color w:val="000000"/>
        </w:rPr>
        <w:t xml:space="preserve"> </w:t>
      </w:r>
      <w:r>
        <w:rPr>
          <w:rFonts w:ascii="Calibri" w:eastAsia="Calibri" w:hAnsi="Calibri"/>
          <w:color w:val="000000"/>
          <w:spacing w:val="-3"/>
        </w:rPr>
        <w:t>i</w:t>
      </w:r>
      <w:r>
        <w:rPr>
          <w:rFonts w:ascii="Calibri" w:eastAsia="Calibri" w:hAnsi="Calibri"/>
          <w:color w:val="000000"/>
        </w:rPr>
        <w:t>f</w:t>
      </w:r>
      <w:r>
        <w:rPr>
          <w:rFonts w:ascii="Calibri" w:eastAsia="Calibri" w:hAnsi="Calibri"/>
          <w:color w:val="000000"/>
          <w:spacing w:val="1"/>
        </w:rPr>
        <w:t xml:space="preserve"> t</w:t>
      </w:r>
      <w:r>
        <w:rPr>
          <w:rFonts w:ascii="Calibri" w:eastAsia="Calibri" w:hAnsi="Calibri"/>
          <w:color w:val="000000"/>
        </w:rPr>
        <w:t xml:space="preserve">hey </w:t>
      </w:r>
      <w:r>
        <w:rPr>
          <w:rFonts w:ascii="Calibri" w:eastAsia="Calibri" w:hAnsi="Calibri"/>
          <w:color w:val="000000"/>
          <w:spacing w:val="-1"/>
        </w:rPr>
        <w:t>n</w:t>
      </w:r>
      <w:r>
        <w:rPr>
          <w:rFonts w:ascii="Calibri" w:eastAsia="Calibri" w:hAnsi="Calibri"/>
          <w:color w:val="000000"/>
        </w:rPr>
        <w:t>eed</w:t>
      </w:r>
      <w:r w:rsidR="008D3FAD">
        <w:rPr>
          <w:rFonts w:ascii="Calibri" w:eastAsia="Calibri" w:hAnsi="Calibri"/>
          <w:color w:val="000000"/>
        </w:rPr>
        <w:t xml:space="preserve"> </w:t>
      </w:r>
      <w:r>
        <w:rPr>
          <w:rFonts w:ascii="Calibri" w:eastAsia="Calibri" w:hAnsi="Calibri"/>
          <w:color w:val="000000"/>
          <w:spacing w:val="-1"/>
        </w:rPr>
        <w:t>h</w:t>
      </w:r>
      <w:r>
        <w:rPr>
          <w:rFonts w:ascii="Calibri" w:eastAsia="Calibri" w:hAnsi="Calibri"/>
          <w:color w:val="000000"/>
          <w:spacing w:val="4"/>
        </w:rPr>
        <w:t>e</w:t>
      </w:r>
      <w:r>
        <w:rPr>
          <w:rFonts w:ascii="Calibri" w:eastAsia="Calibri" w:hAnsi="Calibri"/>
          <w:color w:val="000000"/>
          <w:spacing w:val="-1"/>
        </w:rPr>
        <w:t>l</w:t>
      </w:r>
      <w:r>
        <w:rPr>
          <w:rFonts w:ascii="Calibri" w:eastAsia="Calibri" w:hAnsi="Calibri"/>
          <w:color w:val="000000"/>
        </w:rPr>
        <w:t>p</w:t>
      </w:r>
      <w:r>
        <w:rPr>
          <w:rFonts w:ascii="Calibri" w:eastAsia="Calibri" w:hAnsi="Calibri"/>
          <w:color w:val="000000"/>
          <w:spacing w:val="-2"/>
        </w:rPr>
        <w:t>i</w:t>
      </w:r>
      <w:r>
        <w:rPr>
          <w:rFonts w:ascii="Calibri" w:eastAsia="Calibri" w:hAnsi="Calibri"/>
          <w:color w:val="000000"/>
        </w:rPr>
        <w:t>n</w:t>
      </w:r>
      <w:r>
        <w:rPr>
          <w:rFonts w:ascii="Calibri" w:eastAsia="Calibri" w:hAnsi="Calibri"/>
          <w:color w:val="000000"/>
          <w:lang w:val="en-GB"/>
        </w:rPr>
        <w:t xml:space="preserve">g </w:t>
      </w:r>
      <w:r>
        <w:rPr>
          <w:rFonts w:ascii="Calibri" w:eastAsia="Calibri" w:hAnsi="Calibri"/>
          <w:color w:val="000000"/>
        </w:rPr>
        <w:t>any k</w:t>
      </w:r>
      <w:r>
        <w:rPr>
          <w:rFonts w:ascii="Calibri" w:eastAsia="Calibri" w:hAnsi="Calibri"/>
          <w:color w:val="000000"/>
          <w:spacing w:val="-1"/>
        </w:rPr>
        <w:t>i</w:t>
      </w:r>
      <w:r>
        <w:rPr>
          <w:rFonts w:ascii="Calibri" w:eastAsia="Calibri" w:hAnsi="Calibri"/>
          <w:color w:val="000000"/>
          <w:spacing w:val="-2"/>
        </w:rPr>
        <w:t>n</w:t>
      </w:r>
      <w:r>
        <w:rPr>
          <w:rFonts w:ascii="Calibri" w:eastAsia="Calibri" w:hAnsi="Calibri"/>
          <w:color w:val="000000"/>
        </w:rPr>
        <w:t>d</w:t>
      </w:r>
      <w:r w:rsidR="008D3FAD">
        <w:rPr>
          <w:rFonts w:ascii="Calibri" w:eastAsia="Calibri" w:hAnsi="Calibri"/>
          <w:color w:val="000000"/>
        </w:rPr>
        <w:t xml:space="preserve"> </w:t>
      </w:r>
      <w:r>
        <w:rPr>
          <w:rFonts w:ascii="Calibri" w:eastAsia="Calibri" w:hAnsi="Calibri"/>
          <w:color w:val="000000"/>
        </w:rPr>
        <w:t>of</w:t>
      </w:r>
      <w:r w:rsidR="008D3FAD">
        <w:rPr>
          <w:rFonts w:ascii="Calibri" w:eastAsia="Calibri" w:hAnsi="Calibri"/>
          <w:color w:val="000000"/>
        </w:rPr>
        <w:t xml:space="preserve"> </w:t>
      </w:r>
      <w:r>
        <w:rPr>
          <w:rFonts w:ascii="Calibri" w:eastAsia="Calibri" w:hAnsi="Calibri"/>
          <w:color w:val="000000"/>
          <w:spacing w:val="1"/>
        </w:rPr>
        <w:t>diseases</w:t>
      </w:r>
      <w:r>
        <w:rPr>
          <w:rFonts w:ascii="Calibri" w:eastAsia="Calibri" w:hAnsi="Calibri"/>
          <w:color w:val="000000"/>
        </w:rPr>
        <w:t>.</w:t>
      </w:r>
    </w:p>
    <w:p w:rsidR="00F73C47" w:rsidRDefault="00F73C47" w:rsidP="00F73C47">
      <w:pPr>
        <w:spacing w:after="4" w:line="200" w:lineRule="exact"/>
        <w:jc w:val="both"/>
        <w:rPr>
          <w:rFonts w:eastAsia="Calibri"/>
          <w:sz w:val="20"/>
          <w:szCs w:val="20"/>
        </w:rPr>
      </w:pPr>
    </w:p>
    <w:p w:rsidR="00F73C47" w:rsidRDefault="00F73C47" w:rsidP="00F73C47">
      <w:pPr>
        <w:spacing w:line="360" w:lineRule="auto"/>
        <w:ind w:right="-20"/>
        <w:jc w:val="both"/>
        <w:rPr>
          <w:rFonts w:ascii="Calibri" w:eastAsia="Calibri" w:hAnsi="Calibri"/>
          <w:b/>
          <w:bCs/>
          <w:color w:val="000000"/>
          <w:u w:val="single"/>
        </w:rPr>
      </w:pPr>
      <w:r>
        <w:rPr>
          <w:rFonts w:ascii="Calibri" w:eastAsia="Calibri" w:hAnsi="Calibri"/>
          <w:b/>
          <w:bCs/>
          <w:color w:val="000000"/>
          <w:u w:val="single"/>
        </w:rPr>
        <w:t>Tec</w:t>
      </w:r>
      <w:r>
        <w:rPr>
          <w:rFonts w:ascii="Calibri" w:eastAsia="Calibri" w:hAnsi="Calibri"/>
          <w:b/>
          <w:bCs/>
          <w:color w:val="000000"/>
          <w:spacing w:val="1"/>
          <w:u w:val="single"/>
        </w:rPr>
        <w:t>h</w:t>
      </w:r>
      <w:r>
        <w:rPr>
          <w:rFonts w:ascii="Calibri" w:eastAsia="Calibri" w:hAnsi="Calibri"/>
          <w:b/>
          <w:bCs/>
          <w:color w:val="000000"/>
          <w:u w:val="single"/>
        </w:rPr>
        <w:t>nicalFea</w:t>
      </w:r>
      <w:r>
        <w:rPr>
          <w:rFonts w:ascii="Calibri" w:eastAsia="Calibri" w:hAnsi="Calibri"/>
          <w:b/>
          <w:bCs/>
          <w:color w:val="000000"/>
          <w:spacing w:val="-1"/>
          <w:u w:val="single"/>
        </w:rPr>
        <w:t>t</w:t>
      </w:r>
      <w:r>
        <w:rPr>
          <w:rFonts w:ascii="Calibri" w:eastAsia="Calibri" w:hAnsi="Calibri"/>
          <w:b/>
          <w:bCs/>
          <w:color w:val="000000"/>
          <w:u w:val="single"/>
        </w:rPr>
        <w:t>ures:</w:t>
      </w:r>
    </w:p>
    <w:p w:rsidR="00F73C47" w:rsidRDefault="00F73C47" w:rsidP="00F73C47">
      <w:pPr>
        <w:spacing w:line="360" w:lineRule="auto"/>
        <w:ind w:right="-20"/>
        <w:jc w:val="both"/>
        <w:rPr>
          <w:rFonts w:ascii="Calibri" w:eastAsia="Calibri" w:hAnsi="Calibri"/>
          <w:b/>
          <w:bCs/>
          <w:color w:val="000000"/>
          <w:u w:val="single"/>
        </w:rPr>
      </w:pPr>
      <w:r>
        <w:rPr>
          <w:rFonts w:ascii="Calibri" w:eastAsia="Calibri" w:hAnsi="Calibri"/>
          <w:b/>
          <w:bCs/>
          <w:color w:val="000000"/>
          <w:spacing w:val="-1"/>
          <w:u w:val="single"/>
        </w:rPr>
        <w:t>Application:</w:t>
      </w:r>
    </w:p>
    <w:p w:rsidR="00F73C47" w:rsidRDefault="00F73C47" w:rsidP="00F73C47">
      <w:pPr>
        <w:spacing w:line="360" w:lineRule="auto"/>
        <w:ind w:right="7206"/>
        <w:jc w:val="both"/>
        <w:rPr>
          <w:rFonts w:ascii="Calibri" w:eastAsia="Calibri" w:hAnsi="Calibri"/>
          <w:color w:val="000000"/>
        </w:rPr>
      </w:pPr>
      <w:r>
        <w:rPr>
          <w:rFonts w:ascii="Calibri" w:eastAsia="Calibri" w:hAnsi="Calibri"/>
          <w:color w:val="000000"/>
        </w:rPr>
        <w:t>S</w:t>
      </w:r>
      <w:r>
        <w:rPr>
          <w:rFonts w:ascii="Calibri" w:eastAsia="Calibri" w:hAnsi="Calibri"/>
          <w:color w:val="000000"/>
          <w:spacing w:val="-1"/>
        </w:rPr>
        <w:t>of</w:t>
      </w:r>
      <w:r>
        <w:rPr>
          <w:rFonts w:ascii="Calibri" w:eastAsia="Calibri" w:hAnsi="Calibri"/>
          <w:color w:val="000000"/>
        </w:rPr>
        <w:t>t</w:t>
      </w:r>
      <w:r>
        <w:rPr>
          <w:rFonts w:ascii="Calibri" w:eastAsia="Calibri" w:hAnsi="Calibri"/>
          <w:color w:val="000000"/>
          <w:spacing w:val="-3"/>
        </w:rPr>
        <w:t>w</w:t>
      </w:r>
      <w:r>
        <w:rPr>
          <w:rFonts w:ascii="Calibri" w:eastAsia="Calibri" w:hAnsi="Calibri"/>
          <w:color w:val="000000"/>
        </w:rPr>
        <w:t>a</w:t>
      </w:r>
      <w:r>
        <w:rPr>
          <w:rFonts w:ascii="Calibri" w:eastAsia="Calibri" w:hAnsi="Calibri"/>
          <w:color w:val="000000"/>
          <w:spacing w:val="-6"/>
        </w:rPr>
        <w:t>r</w:t>
      </w:r>
      <w:r>
        <w:rPr>
          <w:rFonts w:ascii="Calibri" w:eastAsia="Calibri" w:hAnsi="Calibri"/>
          <w:color w:val="000000"/>
        </w:rPr>
        <w:t>e</w:t>
      </w:r>
      <w:r w:rsidR="008D3FAD">
        <w:rPr>
          <w:rFonts w:ascii="Calibri" w:eastAsia="Calibri" w:hAnsi="Calibri"/>
          <w:color w:val="000000"/>
        </w:rPr>
        <w:t xml:space="preserve"> </w:t>
      </w:r>
      <w:r>
        <w:rPr>
          <w:rFonts w:ascii="Calibri" w:eastAsia="Calibri" w:hAnsi="Calibri"/>
          <w:color w:val="000000"/>
          <w:spacing w:val="-6"/>
        </w:rPr>
        <w:t>R</w:t>
      </w:r>
      <w:r>
        <w:rPr>
          <w:rFonts w:ascii="Calibri" w:eastAsia="Calibri" w:hAnsi="Calibri"/>
          <w:color w:val="000000"/>
        </w:rPr>
        <w:t>e</w:t>
      </w:r>
      <w:r>
        <w:rPr>
          <w:rFonts w:ascii="Calibri" w:eastAsia="Calibri" w:hAnsi="Calibri"/>
          <w:color w:val="000000"/>
          <w:spacing w:val="3"/>
        </w:rPr>
        <w:t>q</w:t>
      </w:r>
      <w:r>
        <w:rPr>
          <w:rFonts w:ascii="Calibri" w:eastAsia="Calibri" w:hAnsi="Calibri"/>
          <w:color w:val="000000"/>
        </w:rPr>
        <w:t>u</w:t>
      </w:r>
      <w:r>
        <w:rPr>
          <w:rFonts w:ascii="Calibri" w:eastAsia="Calibri" w:hAnsi="Calibri"/>
          <w:color w:val="000000"/>
          <w:spacing w:val="1"/>
        </w:rPr>
        <w:t>i</w:t>
      </w:r>
      <w:r>
        <w:rPr>
          <w:rFonts w:ascii="Calibri" w:eastAsia="Calibri" w:hAnsi="Calibri"/>
          <w:color w:val="000000"/>
          <w:spacing w:val="-6"/>
        </w:rPr>
        <w:t>r</w:t>
      </w:r>
      <w:r>
        <w:rPr>
          <w:rFonts w:ascii="Calibri" w:eastAsia="Calibri" w:hAnsi="Calibri"/>
          <w:color w:val="000000"/>
        </w:rPr>
        <w:t>ement</w:t>
      </w:r>
      <w:r>
        <w:rPr>
          <w:rFonts w:ascii="Calibri" w:eastAsia="Calibri" w:hAnsi="Calibri"/>
          <w:color w:val="000000"/>
          <w:spacing w:val="1"/>
        </w:rPr>
        <w:t>s</w:t>
      </w:r>
      <w:r>
        <w:rPr>
          <w:rFonts w:ascii="Calibri" w:eastAsia="Calibri" w:hAnsi="Calibri"/>
          <w:color w:val="000000"/>
        </w:rPr>
        <w:t xml:space="preserve">: </w:t>
      </w:r>
      <w:r>
        <w:rPr>
          <w:rFonts w:ascii="Segoe UI Symbol" w:eastAsia="Wingdings" w:hAnsi="Segoe UI Symbol" w:cs="Segoe UI Symbol"/>
          <w:color w:val="000000"/>
          <w:spacing w:val="65"/>
        </w:rPr>
        <w:t>➢</w:t>
      </w:r>
      <w:r>
        <w:rPr>
          <w:rFonts w:ascii="Calibri" w:eastAsia="Calibri" w:hAnsi="Calibri"/>
          <w:color w:val="000000"/>
          <w:spacing w:val="8"/>
        </w:rPr>
        <w:t>Android</w:t>
      </w:r>
    </w:p>
    <w:p w:rsidR="00F73C47" w:rsidRDefault="00F73C47" w:rsidP="00F73C47">
      <w:pPr>
        <w:spacing w:line="360" w:lineRule="auto"/>
        <w:ind w:right="-20"/>
        <w:jc w:val="both"/>
        <w:rPr>
          <w:rFonts w:ascii="Calibri" w:eastAsia="Calibri" w:hAnsi="Calibri"/>
          <w:color w:val="000000"/>
        </w:rPr>
      </w:pPr>
      <w:r>
        <w:rPr>
          <w:rFonts w:ascii="Segoe UI Symbol" w:eastAsia="Wingdings" w:hAnsi="Segoe UI Symbol" w:cs="Segoe UI Symbol"/>
          <w:color w:val="000000"/>
          <w:spacing w:val="65"/>
        </w:rPr>
        <w:t>➢</w:t>
      </w:r>
      <w:r>
        <w:rPr>
          <w:rFonts w:ascii="Calibri" w:eastAsia="Calibri" w:hAnsi="Calibri"/>
          <w:color w:val="000000"/>
        </w:rPr>
        <w:t>SQL</w:t>
      </w:r>
      <w:r>
        <w:rPr>
          <w:rFonts w:ascii="Calibri" w:eastAsia="Calibri" w:hAnsi="Calibri"/>
          <w:color w:val="000000"/>
          <w:spacing w:val="-4"/>
        </w:rPr>
        <w:t>ite</w:t>
      </w:r>
    </w:p>
    <w:p w:rsidR="00F73C47" w:rsidRDefault="00F73C47" w:rsidP="00F73C47">
      <w:pPr>
        <w:spacing w:before="43" w:line="360" w:lineRule="auto"/>
        <w:ind w:right="-20"/>
        <w:jc w:val="both"/>
        <w:rPr>
          <w:rFonts w:ascii="Calibri" w:eastAsia="Calibri" w:hAnsi="Calibri"/>
          <w:color w:val="000000"/>
        </w:rPr>
      </w:pPr>
      <w:r>
        <w:rPr>
          <w:rFonts w:ascii="Segoe UI Symbol" w:eastAsia="Wingdings" w:hAnsi="Segoe UI Symbol" w:cs="Segoe UI Symbol"/>
          <w:color w:val="000000"/>
          <w:spacing w:val="65"/>
        </w:rPr>
        <w:t>➢</w:t>
      </w:r>
      <w:r>
        <w:rPr>
          <w:rFonts w:ascii="Calibri" w:eastAsia="Calibri" w:hAnsi="Calibri"/>
          <w:color w:val="000000"/>
          <w:spacing w:val="12"/>
        </w:rPr>
        <w:t>Android Studio</w:t>
      </w:r>
    </w:p>
    <w:p w:rsidR="00F73C47" w:rsidRDefault="00F73C47" w:rsidP="00F73C47">
      <w:pPr>
        <w:spacing w:before="43" w:line="360" w:lineRule="auto"/>
        <w:ind w:right="-20"/>
        <w:jc w:val="both"/>
        <w:rPr>
          <w:rFonts w:ascii="Calibri" w:eastAsia="Calibri" w:hAnsi="Calibri"/>
          <w:b/>
          <w:color w:val="000000"/>
        </w:rPr>
      </w:pPr>
      <w:r>
        <w:rPr>
          <w:rFonts w:ascii="Calibri" w:eastAsia="Calibri" w:hAnsi="Calibri"/>
          <w:b/>
          <w:color w:val="000000"/>
          <w:spacing w:val="-6"/>
        </w:rPr>
        <w:t>E</w:t>
      </w:r>
      <w:r>
        <w:rPr>
          <w:rFonts w:ascii="Calibri" w:eastAsia="Calibri" w:hAnsi="Calibri"/>
          <w:b/>
          <w:color w:val="000000"/>
          <w:spacing w:val="-1"/>
        </w:rPr>
        <w:t>q</w:t>
      </w:r>
      <w:r>
        <w:rPr>
          <w:rFonts w:ascii="Calibri" w:eastAsia="Calibri" w:hAnsi="Calibri"/>
          <w:b/>
          <w:color w:val="000000"/>
          <w:spacing w:val="2"/>
        </w:rPr>
        <w:t>u</w:t>
      </w:r>
      <w:r>
        <w:rPr>
          <w:rFonts w:ascii="Calibri" w:eastAsia="Calibri" w:hAnsi="Calibri"/>
          <w:b/>
          <w:color w:val="000000"/>
          <w:spacing w:val="-1"/>
        </w:rPr>
        <w:t>i</w:t>
      </w:r>
      <w:r>
        <w:rPr>
          <w:rFonts w:ascii="Calibri" w:eastAsia="Calibri" w:hAnsi="Calibri"/>
          <w:b/>
          <w:color w:val="000000"/>
          <w:spacing w:val="-2"/>
        </w:rPr>
        <w:t>p</w:t>
      </w:r>
      <w:r>
        <w:rPr>
          <w:rFonts w:ascii="Calibri" w:eastAsia="Calibri" w:hAnsi="Calibri"/>
          <w:b/>
          <w:color w:val="000000"/>
        </w:rPr>
        <w:t>ment C</w:t>
      </w:r>
      <w:r>
        <w:rPr>
          <w:rFonts w:ascii="Calibri" w:eastAsia="Calibri" w:hAnsi="Calibri"/>
          <w:b/>
          <w:color w:val="000000"/>
          <w:spacing w:val="-1"/>
        </w:rPr>
        <w:t>o</w:t>
      </w:r>
      <w:r>
        <w:rPr>
          <w:rFonts w:ascii="Calibri" w:eastAsia="Calibri" w:hAnsi="Calibri"/>
          <w:b/>
          <w:color w:val="000000"/>
        </w:rPr>
        <w:t>m</w:t>
      </w:r>
      <w:r>
        <w:rPr>
          <w:rFonts w:ascii="Calibri" w:eastAsia="Calibri" w:hAnsi="Calibri"/>
          <w:b/>
          <w:color w:val="000000"/>
          <w:spacing w:val="-1"/>
        </w:rPr>
        <w:t>pon</w:t>
      </w:r>
      <w:r>
        <w:rPr>
          <w:rFonts w:ascii="Calibri" w:eastAsia="Calibri" w:hAnsi="Calibri"/>
          <w:b/>
          <w:color w:val="000000"/>
        </w:rPr>
        <w:t>e</w:t>
      </w:r>
      <w:r>
        <w:rPr>
          <w:rFonts w:ascii="Calibri" w:eastAsia="Calibri" w:hAnsi="Calibri"/>
          <w:b/>
          <w:color w:val="000000"/>
          <w:spacing w:val="-1"/>
        </w:rPr>
        <w:t>n</w:t>
      </w:r>
      <w:r>
        <w:rPr>
          <w:rFonts w:ascii="Calibri" w:eastAsia="Calibri" w:hAnsi="Calibri"/>
          <w:b/>
          <w:color w:val="000000"/>
        </w:rPr>
        <w:t>t</w:t>
      </w:r>
      <w:r>
        <w:rPr>
          <w:rFonts w:ascii="Calibri" w:eastAsia="Calibri" w:hAnsi="Calibri"/>
          <w:b/>
          <w:color w:val="000000"/>
          <w:spacing w:val="2"/>
        </w:rPr>
        <w:t>s</w:t>
      </w:r>
      <w:r>
        <w:rPr>
          <w:rFonts w:ascii="Calibri" w:eastAsia="Calibri" w:hAnsi="Calibri"/>
          <w:b/>
          <w:color w:val="000000"/>
        </w:rPr>
        <w:t>:</w:t>
      </w:r>
    </w:p>
    <w:p w:rsidR="00F73C47" w:rsidRDefault="00F73C47" w:rsidP="00F73C47">
      <w:pPr>
        <w:spacing w:line="360" w:lineRule="auto"/>
        <w:jc w:val="both"/>
        <w:rPr>
          <w:rFonts w:ascii="Calibri" w:eastAsia="Calibri" w:hAnsi="Calibri"/>
          <w:w w:val="101"/>
        </w:rPr>
      </w:pPr>
      <w:r>
        <w:rPr>
          <w:rFonts w:ascii="Segoe UI Symbol" w:eastAsia="Wingdings" w:hAnsi="Segoe UI Symbol" w:cs="Segoe UI Symbol"/>
          <w:color w:val="000000"/>
          <w:spacing w:val="65"/>
        </w:rPr>
        <w:t>➢</w:t>
      </w:r>
      <w:r>
        <w:rPr>
          <w:rFonts w:ascii="Calibri" w:eastAsia="Calibri" w:hAnsi="Calibri"/>
          <w:color w:val="000000"/>
        </w:rPr>
        <w:t>P</w:t>
      </w:r>
      <w:r>
        <w:rPr>
          <w:rFonts w:ascii="Calibri" w:eastAsia="Calibri" w:hAnsi="Calibri"/>
          <w:color w:val="000000"/>
          <w:spacing w:val="-5"/>
        </w:rPr>
        <w:t>r</w:t>
      </w:r>
      <w:r>
        <w:rPr>
          <w:rFonts w:ascii="Calibri" w:eastAsia="Calibri" w:hAnsi="Calibri"/>
          <w:color w:val="000000"/>
          <w:spacing w:val="-1"/>
        </w:rPr>
        <w:t>o</w:t>
      </w:r>
      <w:r>
        <w:rPr>
          <w:rFonts w:ascii="Calibri" w:eastAsia="Calibri" w:hAnsi="Calibri"/>
          <w:color w:val="000000"/>
          <w:spacing w:val="-2"/>
        </w:rPr>
        <w:t>c</w:t>
      </w:r>
      <w:r>
        <w:rPr>
          <w:rFonts w:ascii="Calibri" w:eastAsia="Calibri" w:hAnsi="Calibri"/>
          <w:color w:val="000000"/>
          <w:spacing w:val="-4"/>
        </w:rPr>
        <w:t>e</w:t>
      </w:r>
      <w:r>
        <w:rPr>
          <w:rFonts w:ascii="Calibri" w:eastAsia="Calibri" w:hAnsi="Calibri"/>
          <w:color w:val="000000"/>
        </w:rPr>
        <w:t>ss</w:t>
      </w:r>
      <w:r>
        <w:rPr>
          <w:rFonts w:ascii="Calibri" w:eastAsia="Calibri" w:hAnsi="Calibri"/>
          <w:color w:val="000000"/>
          <w:spacing w:val="-1"/>
        </w:rPr>
        <w:t>o</w:t>
      </w:r>
      <w:r>
        <w:rPr>
          <w:rFonts w:ascii="Calibri" w:eastAsia="Calibri" w:hAnsi="Calibri"/>
          <w:color w:val="000000"/>
        </w:rPr>
        <w:t>r–</w:t>
      </w:r>
      <w:r>
        <w:rPr>
          <w:rFonts w:ascii="Calibri" w:eastAsia="Calibri" w:hAnsi="Calibri"/>
          <w:color w:val="000000"/>
          <w:spacing w:val="1"/>
          <w:w w:val="101"/>
        </w:rPr>
        <w:t>i</w:t>
      </w:r>
      <w:r>
        <w:rPr>
          <w:rFonts w:ascii="Calibri" w:eastAsia="Calibri" w:hAnsi="Calibri"/>
          <w:color w:val="000000"/>
        </w:rPr>
        <w:t>3</w:t>
      </w:r>
    </w:p>
    <w:p w:rsidR="00F73C47" w:rsidRDefault="00F73C47" w:rsidP="00F73C47">
      <w:pPr>
        <w:spacing w:before="38" w:line="360" w:lineRule="auto"/>
        <w:ind w:right="-20"/>
        <w:jc w:val="both"/>
        <w:rPr>
          <w:rFonts w:ascii="Calibri" w:eastAsia="Calibri" w:hAnsi="Calibri"/>
          <w:color w:val="000000"/>
        </w:rPr>
      </w:pPr>
      <w:r>
        <w:rPr>
          <w:rFonts w:ascii="Segoe UI Symbol" w:eastAsia="Wingdings" w:hAnsi="Segoe UI Symbol" w:cs="Segoe UI Symbol"/>
          <w:color w:val="000000"/>
          <w:spacing w:val="65"/>
        </w:rPr>
        <w:t>➢</w:t>
      </w:r>
      <w:r>
        <w:rPr>
          <w:rFonts w:ascii="Calibri" w:eastAsia="Calibri" w:hAnsi="Calibri"/>
          <w:color w:val="000000"/>
        </w:rPr>
        <w:t>Ha</w:t>
      </w:r>
      <w:r>
        <w:rPr>
          <w:rFonts w:ascii="Calibri" w:eastAsia="Calibri" w:hAnsi="Calibri"/>
          <w:color w:val="000000"/>
          <w:spacing w:val="-4"/>
        </w:rPr>
        <w:t>r</w:t>
      </w:r>
      <w:r>
        <w:rPr>
          <w:rFonts w:ascii="Calibri" w:eastAsia="Calibri" w:hAnsi="Calibri"/>
          <w:color w:val="000000"/>
        </w:rPr>
        <w:t>d</w:t>
      </w:r>
      <w:r>
        <w:rPr>
          <w:rFonts w:ascii="Calibri" w:eastAsia="Calibri" w:hAnsi="Calibri"/>
          <w:color w:val="000000"/>
          <w:spacing w:val="-1"/>
        </w:rPr>
        <w:t>D</w:t>
      </w:r>
      <w:r>
        <w:rPr>
          <w:rFonts w:ascii="Calibri" w:eastAsia="Calibri" w:hAnsi="Calibri"/>
          <w:color w:val="000000"/>
          <w:spacing w:val="1"/>
          <w:w w:val="101"/>
        </w:rPr>
        <w:t>i</w:t>
      </w:r>
      <w:r>
        <w:rPr>
          <w:rFonts w:ascii="Calibri" w:eastAsia="Calibri" w:hAnsi="Calibri"/>
          <w:color w:val="000000"/>
        </w:rPr>
        <w:t>sk –5GB</w:t>
      </w:r>
    </w:p>
    <w:p w:rsidR="00F73C47" w:rsidRDefault="00F73C47" w:rsidP="00F73C47">
      <w:pPr>
        <w:spacing w:before="43" w:line="360" w:lineRule="auto"/>
        <w:ind w:right="-20"/>
        <w:jc w:val="both"/>
        <w:rPr>
          <w:rFonts w:ascii="Calibri" w:eastAsia="Calibri" w:hAnsi="Calibri"/>
          <w:color w:val="000000"/>
        </w:rPr>
      </w:pPr>
      <w:r>
        <w:rPr>
          <w:rFonts w:ascii="Segoe UI Symbol" w:eastAsia="Wingdings" w:hAnsi="Segoe UI Symbol" w:cs="Segoe UI Symbol"/>
          <w:color w:val="000000"/>
          <w:spacing w:val="65"/>
        </w:rPr>
        <w:t>➢</w:t>
      </w:r>
      <w:r>
        <w:rPr>
          <w:rFonts w:ascii="Calibri" w:eastAsia="Calibri" w:hAnsi="Calibri"/>
          <w:color w:val="000000"/>
          <w:spacing w:val="-2"/>
        </w:rPr>
        <w:t>M</w:t>
      </w:r>
      <w:r>
        <w:rPr>
          <w:rFonts w:ascii="Calibri" w:eastAsia="Calibri" w:hAnsi="Calibri"/>
          <w:color w:val="000000"/>
        </w:rPr>
        <w:t>e</w:t>
      </w:r>
      <w:r>
        <w:rPr>
          <w:rFonts w:ascii="Calibri" w:eastAsia="Calibri" w:hAnsi="Calibri"/>
          <w:color w:val="000000"/>
          <w:spacing w:val="1"/>
        </w:rPr>
        <w:t>m</w:t>
      </w:r>
      <w:r>
        <w:rPr>
          <w:rFonts w:ascii="Calibri" w:eastAsia="Calibri" w:hAnsi="Calibri"/>
          <w:color w:val="000000"/>
          <w:spacing w:val="-1"/>
        </w:rPr>
        <w:t>o</w:t>
      </w:r>
      <w:r>
        <w:rPr>
          <w:rFonts w:ascii="Calibri" w:eastAsia="Calibri" w:hAnsi="Calibri"/>
          <w:color w:val="000000"/>
        </w:rPr>
        <w:t>ry –</w:t>
      </w:r>
      <w:r>
        <w:rPr>
          <w:rFonts w:ascii="Calibri" w:eastAsia="Calibri" w:hAnsi="Calibri"/>
          <w:color w:val="000000"/>
          <w:spacing w:val="-1"/>
        </w:rPr>
        <w:t>4</w:t>
      </w:r>
      <w:r>
        <w:rPr>
          <w:rFonts w:ascii="Calibri" w:eastAsia="Calibri" w:hAnsi="Calibri"/>
          <w:color w:val="000000"/>
        </w:rPr>
        <w:t>GBRAM</w:t>
      </w:r>
    </w:p>
    <w:p w:rsidR="00F73C47" w:rsidRDefault="00F73C47" w:rsidP="00F73C47">
      <w:pPr>
        <w:spacing w:before="43" w:line="360" w:lineRule="auto"/>
        <w:ind w:right="-20"/>
        <w:jc w:val="both"/>
        <w:rPr>
          <w:rFonts w:ascii="Calibri" w:eastAsia="Calibri" w:hAnsi="Calibri"/>
          <w:color w:val="000000"/>
        </w:rPr>
      </w:pPr>
      <w:r>
        <w:rPr>
          <w:rFonts w:ascii="Segoe UI Symbol" w:eastAsia="Wingdings" w:hAnsi="Segoe UI Symbol" w:cs="Segoe UI Symbol"/>
          <w:color w:val="000000"/>
          <w:spacing w:val="65"/>
        </w:rPr>
        <w:t>➢</w:t>
      </w:r>
      <w:r>
        <w:rPr>
          <w:rFonts w:ascii="Calibri" w:eastAsia="Calibri" w:hAnsi="Calibri"/>
          <w:color w:val="000000"/>
        </w:rPr>
        <w:t>G</w:t>
      </w:r>
      <w:r>
        <w:rPr>
          <w:rFonts w:ascii="Calibri" w:eastAsia="Calibri" w:hAnsi="Calibri"/>
          <w:color w:val="000000"/>
          <w:spacing w:val="-6"/>
        </w:rPr>
        <w:t>r</w:t>
      </w:r>
      <w:r>
        <w:rPr>
          <w:rFonts w:ascii="Calibri" w:eastAsia="Calibri" w:hAnsi="Calibri"/>
          <w:color w:val="000000"/>
        </w:rPr>
        <w:t>ap</w:t>
      </w:r>
      <w:r>
        <w:rPr>
          <w:rFonts w:ascii="Calibri" w:eastAsia="Calibri" w:hAnsi="Calibri"/>
          <w:color w:val="000000"/>
          <w:spacing w:val="-1"/>
        </w:rPr>
        <w:t>h</w:t>
      </w:r>
      <w:r>
        <w:rPr>
          <w:rFonts w:ascii="Calibri" w:eastAsia="Calibri" w:hAnsi="Calibri"/>
          <w:color w:val="000000"/>
          <w:spacing w:val="1"/>
          <w:w w:val="101"/>
        </w:rPr>
        <w:t>i</w:t>
      </w:r>
      <w:r>
        <w:rPr>
          <w:rFonts w:ascii="Calibri" w:eastAsia="Calibri" w:hAnsi="Calibri"/>
          <w:color w:val="000000"/>
          <w:spacing w:val="-2"/>
        </w:rPr>
        <w:t>c</w:t>
      </w:r>
      <w:r>
        <w:rPr>
          <w:rFonts w:ascii="Calibri" w:eastAsia="Calibri" w:hAnsi="Calibri"/>
          <w:color w:val="000000"/>
        </w:rPr>
        <w:t>a</w:t>
      </w:r>
      <w:r>
        <w:rPr>
          <w:rFonts w:ascii="Calibri" w:eastAsia="Calibri" w:hAnsi="Calibri"/>
          <w:color w:val="000000"/>
          <w:w w:val="101"/>
        </w:rPr>
        <w:t>l</w:t>
      </w:r>
      <w:r>
        <w:rPr>
          <w:rFonts w:ascii="Calibri" w:eastAsia="Calibri" w:hAnsi="Calibri"/>
          <w:color w:val="000000"/>
          <w:spacing w:val="-21"/>
        </w:rPr>
        <w:t>T</w:t>
      </w:r>
      <w:r>
        <w:rPr>
          <w:rFonts w:ascii="Calibri" w:eastAsia="Calibri" w:hAnsi="Calibri"/>
          <w:color w:val="000000"/>
          <w:spacing w:val="-1"/>
        </w:rPr>
        <w:t>oo</w:t>
      </w:r>
      <w:r>
        <w:rPr>
          <w:rFonts w:ascii="Calibri" w:eastAsia="Calibri" w:hAnsi="Calibri"/>
          <w:color w:val="000000"/>
          <w:spacing w:val="1"/>
          <w:w w:val="101"/>
        </w:rPr>
        <w:t>l</w:t>
      </w:r>
      <w:r>
        <w:rPr>
          <w:rFonts w:ascii="Calibri" w:eastAsia="Calibri" w:hAnsi="Calibri"/>
          <w:color w:val="000000"/>
        </w:rPr>
        <w:t>s</w:t>
      </w:r>
      <w:r>
        <w:rPr>
          <w:rFonts w:ascii="Calibri" w:eastAsia="Calibri" w:hAnsi="Calibri"/>
          <w:color w:val="000000"/>
          <w:w w:val="101"/>
        </w:rPr>
        <w:t>:</w:t>
      </w:r>
      <w:r>
        <w:rPr>
          <w:rFonts w:ascii="Calibri" w:eastAsia="Calibri" w:hAnsi="Calibri"/>
          <w:color w:val="000000"/>
        </w:rPr>
        <w:t>Ph</w:t>
      </w:r>
      <w:r>
        <w:rPr>
          <w:rFonts w:ascii="Calibri" w:eastAsia="Calibri" w:hAnsi="Calibri"/>
          <w:color w:val="000000"/>
          <w:spacing w:val="-1"/>
        </w:rPr>
        <w:t>o</w:t>
      </w:r>
      <w:r>
        <w:rPr>
          <w:rFonts w:ascii="Calibri" w:eastAsia="Calibri" w:hAnsi="Calibri"/>
          <w:color w:val="000000"/>
          <w:spacing w:val="-2"/>
        </w:rPr>
        <w:t>t</w:t>
      </w:r>
      <w:r>
        <w:rPr>
          <w:rFonts w:ascii="Calibri" w:eastAsia="Calibri" w:hAnsi="Calibri"/>
          <w:color w:val="000000"/>
          <w:spacing w:val="-1"/>
        </w:rPr>
        <w:t>o</w:t>
      </w:r>
      <w:r>
        <w:rPr>
          <w:rFonts w:ascii="Calibri" w:eastAsia="Calibri" w:hAnsi="Calibri"/>
          <w:color w:val="000000"/>
        </w:rPr>
        <w:t>sh</w:t>
      </w:r>
      <w:r>
        <w:rPr>
          <w:rFonts w:ascii="Calibri" w:eastAsia="Calibri" w:hAnsi="Calibri"/>
          <w:color w:val="000000"/>
          <w:spacing w:val="-2"/>
        </w:rPr>
        <w:t>o</w:t>
      </w:r>
      <w:r>
        <w:rPr>
          <w:rFonts w:ascii="Calibri" w:eastAsia="Calibri" w:hAnsi="Calibri"/>
          <w:color w:val="000000"/>
        </w:rPr>
        <w:t>p</w:t>
      </w:r>
      <w:r>
        <w:rPr>
          <w:rFonts w:ascii="Calibri" w:eastAsia="Calibri" w:hAnsi="Calibri"/>
          <w:color w:val="000000"/>
          <w:spacing w:val="1"/>
        </w:rPr>
        <w:t>C</w:t>
      </w:r>
      <w:r>
        <w:rPr>
          <w:rFonts w:ascii="Calibri" w:eastAsia="Calibri" w:hAnsi="Calibri"/>
          <w:color w:val="000000"/>
        </w:rPr>
        <w:t>C 2</w:t>
      </w:r>
      <w:r>
        <w:rPr>
          <w:rFonts w:ascii="Calibri" w:eastAsia="Calibri" w:hAnsi="Calibri"/>
          <w:color w:val="000000"/>
          <w:spacing w:val="-2"/>
        </w:rPr>
        <w:t>01</w:t>
      </w:r>
      <w:r>
        <w:rPr>
          <w:rFonts w:ascii="Calibri" w:eastAsia="Calibri" w:hAnsi="Calibri"/>
          <w:color w:val="000000"/>
          <w:spacing w:val="-1"/>
        </w:rPr>
        <w:t>5</w:t>
      </w:r>
      <w:r>
        <w:rPr>
          <w:rFonts w:ascii="Calibri" w:eastAsia="Calibri" w:hAnsi="Calibri"/>
          <w:color w:val="000000"/>
          <w:w w:val="101"/>
        </w:rPr>
        <w:t>,</w:t>
      </w:r>
      <w:r>
        <w:rPr>
          <w:rFonts w:ascii="Calibri" w:eastAsia="Calibri" w:hAnsi="Calibri"/>
          <w:color w:val="000000"/>
          <w:spacing w:val="-3"/>
        </w:rPr>
        <w:t>A</w:t>
      </w:r>
      <w:r>
        <w:rPr>
          <w:rFonts w:ascii="Calibri" w:eastAsia="Calibri" w:hAnsi="Calibri"/>
          <w:color w:val="000000"/>
          <w:spacing w:val="-1"/>
        </w:rPr>
        <w:t>dob</w:t>
      </w:r>
      <w:r>
        <w:rPr>
          <w:rFonts w:ascii="Calibri" w:eastAsia="Calibri" w:hAnsi="Calibri"/>
          <w:color w:val="000000"/>
        </w:rPr>
        <w:t>ea</w:t>
      </w:r>
      <w:r>
        <w:rPr>
          <w:rFonts w:ascii="Calibri" w:eastAsia="Calibri" w:hAnsi="Calibri"/>
          <w:color w:val="000000"/>
          <w:spacing w:val="3"/>
        </w:rPr>
        <w:t>r</w:t>
      </w:r>
      <w:r>
        <w:rPr>
          <w:rFonts w:ascii="Calibri" w:eastAsia="Calibri" w:hAnsi="Calibri"/>
          <w:color w:val="000000"/>
          <w:spacing w:val="-1"/>
        </w:rPr>
        <w:t>t</w:t>
      </w:r>
      <w:r>
        <w:rPr>
          <w:rFonts w:ascii="Calibri" w:eastAsia="Calibri" w:hAnsi="Calibri"/>
          <w:color w:val="000000"/>
          <w:spacing w:val="1"/>
          <w:w w:val="101"/>
        </w:rPr>
        <w:t>i</w:t>
      </w:r>
      <w:r>
        <w:rPr>
          <w:rFonts w:ascii="Calibri" w:eastAsia="Calibri" w:hAnsi="Calibri"/>
          <w:color w:val="000000"/>
          <w:spacing w:val="-4"/>
        </w:rPr>
        <w:t>s</w:t>
      </w:r>
      <w:r>
        <w:rPr>
          <w:rFonts w:ascii="Calibri" w:eastAsia="Calibri" w:hAnsi="Calibri"/>
          <w:color w:val="000000"/>
        </w:rPr>
        <w:t>t</w:t>
      </w:r>
      <w:r>
        <w:rPr>
          <w:rFonts w:ascii="Calibri" w:eastAsia="Calibri" w:hAnsi="Calibri"/>
          <w:color w:val="000000"/>
          <w:spacing w:val="1"/>
        </w:rPr>
        <w:t>C</w:t>
      </w:r>
      <w:r>
        <w:rPr>
          <w:rFonts w:ascii="Calibri" w:eastAsia="Calibri" w:hAnsi="Calibri"/>
          <w:color w:val="000000"/>
        </w:rPr>
        <w:t>C</w:t>
      </w:r>
    </w:p>
    <w:p w:rsidR="00F73C47" w:rsidRDefault="00F73C47" w:rsidP="00F73C47">
      <w:pPr>
        <w:ind w:right="-20"/>
        <w:rPr>
          <w:rFonts w:eastAsia="Calibri"/>
          <w:b/>
          <w:bCs/>
          <w:color w:val="000000"/>
          <w:spacing w:val="-1"/>
          <w:w w:val="99"/>
          <w:sz w:val="28"/>
          <w:szCs w:val="28"/>
        </w:rPr>
      </w:pPr>
      <w:bookmarkStart w:id="341" w:name="_Toc439994690"/>
      <w:bookmarkStart w:id="342" w:name="_Toc441230994"/>
      <w:bookmarkEnd w:id="339"/>
      <w:bookmarkEnd w:id="340"/>
    </w:p>
    <w:p w:rsidR="00F73C47" w:rsidRDefault="00F73C47" w:rsidP="00F73C47">
      <w:pPr>
        <w:ind w:right="-20"/>
        <w:rPr>
          <w:rFonts w:eastAsia="Calibri"/>
          <w:b/>
          <w:bCs/>
          <w:color w:val="000000"/>
          <w:w w:val="99"/>
          <w:sz w:val="28"/>
          <w:szCs w:val="28"/>
        </w:rPr>
      </w:pPr>
      <w:r>
        <w:rPr>
          <w:rFonts w:eastAsia="Calibri"/>
          <w:b/>
          <w:bCs/>
          <w:color w:val="000000"/>
          <w:spacing w:val="-1"/>
          <w:w w:val="99"/>
          <w:sz w:val="28"/>
          <w:szCs w:val="28"/>
        </w:rPr>
        <w:t>2</w:t>
      </w:r>
      <w:r>
        <w:rPr>
          <w:rFonts w:eastAsia="Calibri"/>
          <w:b/>
          <w:bCs/>
          <w:color w:val="000000"/>
          <w:spacing w:val="1"/>
          <w:w w:val="99"/>
          <w:sz w:val="28"/>
          <w:szCs w:val="28"/>
        </w:rPr>
        <w:t>.</w:t>
      </w:r>
      <w:r>
        <w:rPr>
          <w:rFonts w:eastAsia="Calibri"/>
          <w:b/>
          <w:bCs/>
          <w:color w:val="000000"/>
          <w:spacing w:val="-1"/>
          <w:w w:val="99"/>
          <w:sz w:val="28"/>
          <w:szCs w:val="28"/>
        </w:rPr>
        <w:t>4</w:t>
      </w:r>
      <w:r>
        <w:rPr>
          <w:rFonts w:eastAsia="Calibri"/>
          <w:b/>
          <w:bCs/>
          <w:color w:val="000000"/>
          <w:spacing w:val="1"/>
          <w:w w:val="99"/>
          <w:sz w:val="28"/>
          <w:szCs w:val="28"/>
        </w:rPr>
        <w:t>.</w:t>
      </w:r>
      <w:r>
        <w:rPr>
          <w:rFonts w:eastAsia="Calibri"/>
          <w:b/>
          <w:bCs/>
          <w:color w:val="000000"/>
          <w:spacing w:val="-1"/>
          <w:w w:val="99"/>
          <w:sz w:val="28"/>
          <w:szCs w:val="28"/>
        </w:rPr>
        <w:t>1.1</w:t>
      </w:r>
      <w:r>
        <w:rPr>
          <w:rFonts w:eastAsia="Calibri"/>
          <w:b/>
          <w:bCs/>
          <w:color w:val="000000"/>
          <w:spacing w:val="-1"/>
          <w:sz w:val="28"/>
          <w:szCs w:val="28"/>
        </w:rPr>
        <w:t>S</w:t>
      </w:r>
      <w:r>
        <w:rPr>
          <w:rFonts w:eastAsia="Calibri"/>
          <w:b/>
          <w:bCs/>
          <w:color w:val="000000"/>
          <w:spacing w:val="-2"/>
          <w:sz w:val="28"/>
          <w:szCs w:val="28"/>
        </w:rPr>
        <w:t>y</w:t>
      </w:r>
      <w:r>
        <w:rPr>
          <w:rFonts w:eastAsia="Calibri"/>
          <w:b/>
          <w:bCs/>
          <w:color w:val="000000"/>
          <w:spacing w:val="3"/>
          <w:w w:val="99"/>
          <w:sz w:val="28"/>
          <w:szCs w:val="28"/>
        </w:rPr>
        <w:t>s</w:t>
      </w:r>
      <w:r>
        <w:rPr>
          <w:rFonts w:eastAsia="Calibri"/>
          <w:b/>
          <w:bCs/>
          <w:color w:val="000000"/>
          <w:sz w:val="28"/>
          <w:szCs w:val="28"/>
        </w:rPr>
        <w:t>t</w:t>
      </w:r>
      <w:r>
        <w:rPr>
          <w:rFonts w:eastAsia="Calibri"/>
          <w:b/>
          <w:bCs/>
          <w:color w:val="000000"/>
          <w:w w:val="99"/>
          <w:sz w:val="28"/>
          <w:szCs w:val="28"/>
        </w:rPr>
        <w:t>em</w:t>
      </w:r>
      <w:r>
        <w:rPr>
          <w:rFonts w:eastAsia="Calibri"/>
          <w:b/>
          <w:bCs/>
          <w:color w:val="000000"/>
          <w:spacing w:val="1"/>
          <w:w w:val="99"/>
          <w:sz w:val="28"/>
          <w:szCs w:val="28"/>
        </w:rPr>
        <w:t>F</w:t>
      </w:r>
      <w:r>
        <w:rPr>
          <w:rFonts w:eastAsia="Calibri"/>
          <w:b/>
          <w:bCs/>
          <w:color w:val="000000"/>
          <w:w w:val="99"/>
          <w:sz w:val="28"/>
          <w:szCs w:val="28"/>
        </w:rPr>
        <w:t>e</w:t>
      </w:r>
      <w:r>
        <w:rPr>
          <w:rFonts w:eastAsia="Calibri"/>
          <w:b/>
          <w:bCs/>
          <w:color w:val="000000"/>
          <w:spacing w:val="1"/>
          <w:w w:val="99"/>
          <w:sz w:val="28"/>
          <w:szCs w:val="28"/>
        </w:rPr>
        <w:t>a</w:t>
      </w:r>
      <w:r>
        <w:rPr>
          <w:rFonts w:eastAsia="Calibri"/>
          <w:b/>
          <w:bCs/>
          <w:color w:val="000000"/>
          <w:sz w:val="28"/>
          <w:szCs w:val="28"/>
        </w:rPr>
        <w:t>t</w:t>
      </w:r>
      <w:r>
        <w:rPr>
          <w:rFonts w:eastAsia="Calibri"/>
          <w:b/>
          <w:bCs/>
          <w:color w:val="000000"/>
          <w:spacing w:val="-1"/>
          <w:w w:val="99"/>
          <w:sz w:val="28"/>
          <w:szCs w:val="28"/>
        </w:rPr>
        <w:t>u</w:t>
      </w:r>
      <w:r>
        <w:rPr>
          <w:rFonts w:eastAsia="Calibri"/>
          <w:b/>
          <w:bCs/>
          <w:color w:val="000000"/>
          <w:spacing w:val="1"/>
          <w:w w:val="99"/>
          <w:sz w:val="28"/>
          <w:szCs w:val="28"/>
        </w:rPr>
        <w:t>r</w:t>
      </w:r>
      <w:r>
        <w:rPr>
          <w:rFonts w:eastAsia="Calibri"/>
          <w:b/>
          <w:bCs/>
          <w:color w:val="000000"/>
          <w:w w:val="99"/>
          <w:sz w:val="28"/>
          <w:szCs w:val="28"/>
        </w:rPr>
        <w:t>e1</w:t>
      </w:r>
    </w:p>
    <w:p w:rsidR="00F73C47" w:rsidRDefault="00F73C47" w:rsidP="00F73C47">
      <w:pPr>
        <w:spacing w:after="7" w:line="160" w:lineRule="exact"/>
        <w:rPr>
          <w:rFonts w:eastAsia="Calibri"/>
          <w:w w:val="99"/>
          <w:sz w:val="16"/>
          <w:szCs w:val="16"/>
        </w:rPr>
      </w:pPr>
    </w:p>
    <w:p w:rsidR="00F73C47" w:rsidRDefault="00F73C47" w:rsidP="00F73C47">
      <w:pPr>
        <w:spacing w:line="242" w:lineRule="auto"/>
        <w:ind w:left="3111" w:right="3640"/>
        <w:jc w:val="center"/>
        <w:rPr>
          <w:rFonts w:eastAsia="Calibri"/>
          <w:b/>
          <w:bCs/>
          <w:color w:val="000000"/>
          <w:w w:val="99"/>
          <w:sz w:val="28"/>
          <w:szCs w:val="28"/>
        </w:rPr>
      </w:pPr>
      <w:r>
        <w:rPr>
          <w:rFonts w:eastAsia="Calibri"/>
          <w:b/>
          <w:bCs/>
          <w:color w:val="000000"/>
          <w:spacing w:val="1"/>
          <w:w w:val="99"/>
          <w:sz w:val="28"/>
          <w:szCs w:val="28"/>
        </w:rPr>
        <w:t>F</w:t>
      </w:r>
      <w:r>
        <w:rPr>
          <w:rFonts w:eastAsia="Calibri"/>
          <w:b/>
          <w:bCs/>
          <w:color w:val="000000"/>
          <w:w w:val="99"/>
          <w:sz w:val="28"/>
          <w:szCs w:val="28"/>
        </w:rPr>
        <w:t>un</w:t>
      </w:r>
      <w:r>
        <w:rPr>
          <w:rFonts w:eastAsia="Calibri"/>
          <w:b/>
          <w:bCs/>
          <w:color w:val="000000"/>
          <w:spacing w:val="-1"/>
          <w:w w:val="99"/>
          <w:sz w:val="28"/>
          <w:szCs w:val="28"/>
        </w:rPr>
        <w:t>c</w:t>
      </w:r>
      <w:r>
        <w:rPr>
          <w:rFonts w:eastAsia="Calibri"/>
          <w:b/>
          <w:bCs/>
          <w:color w:val="000000"/>
          <w:sz w:val="28"/>
          <w:szCs w:val="28"/>
        </w:rPr>
        <w:t>t</w:t>
      </w:r>
      <w:r>
        <w:rPr>
          <w:rFonts w:eastAsia="Calibri"/>
          <w:b/>
          <w:bCs/>
          <w:color w:val="000000"/>
          <w:spacing w:val="1"/>
          <w:sz w:val="28"/>
          <w:szCs w:val="28"/>
        </w:rPr>
        <w:t>i</w:t>
      </w:r>
      <w:r>
        <w:rPr>
          <w:rFonts w:eastAsia="Calibri"/>
          <w:b/>
          <w:bCs/>
          <w:color w:val="000000"/>
          <w:sz w:val="28"/>
          <w:szCs w:val="28"/>
        </w:rPr>
        <w:t>o</w:t>
      </w:r>
      <w:r>
        <w:rPr>
          <w:rFonts w:eastAsia="Calibri"/>
          <w:b/>
          <w:bCs/>
          <w:color w:val="000000"/>
          <w:w w:val="99"/>
          <w:sz w:val="28"/>
          <w:szCs w:val="28"/>
        </w:rPr>
        <w:t>nR</w:t>
      </w:r>
      <w:r>
        <w:rPr>
          <w:rFonts w:eastAsia="Calibri"/>
          <w:b/>
          <w:bCs/>
          <w:color w:val="000000"/>
          <w:spacing w:val="4"/>
          <w:w w:val="99"/>
          <w:sz w:val="28"/>
          <w:szCs w:val="28"/>
        </w:rPr>
        <w:t>e</w:t>
      </w:r>
      <w:r>
        <w:rPr>
          <w:rFonts w:eastAsia="Calibri"/>
          <w:b/>
          <w:bCs/>
          <w:color w:val="000000"/>
          <w:w w:val="99"/>
          <w:sz w:val="28"/>
          <w:szCs w:val="28"/>
        </w:rPr>
        <w:t>q</w:t>
      </w:r>
      <w:r>
        <w:rPr>
          <w:rFonts w:eastAsia="Calibri"/>
          <w:b/>
          <w:bCs/>
          <w:color w:val="000000"/>
          <w:spacing w:val="-1"/>
          <w:w w:val="99"/>
          <w:sz w:val="28"/>
          <w:szCs w:val="28"/>
        </w:rPr>
        <w:t>u</w:t>
      </w:r>
      <w:r>
        <w:rPr>
          <w:rFonts w:eastAsia="Calibri"/>
          <w:b/>
          <w:bCs/>
          <w:color w:val="000000"/>
          <w:spacing w:val="-1"/>
          <w:sz w:val="28"/>
          <w:szCs w:val="28"/>
        </w:rPr>
        <w:t>i</w:t>
      </w:r>
      <w:r>
        <w:rPr>
          <w:rFonts w:eastAsia="Calibri"/>
          <w:b/>
          <w:bCs/>
          <w:color w:val="000000"/>
          <w:w w:val="99"/>
          <w:sz w:val="28"/>
          <w:szCs w:val="28"/>
        </w:rPr>
        <w:t>r</w:t>
      </w:r>
      <w:r>
        <w:rPr>
          <w:rFonts w:eastAsia="Calibri"/>
          <w:b/>
          <w:bCs/>
          <w:color w:val="000000"/>
          <w:spacing w:val="4"/>
          <w:w w:val="99"/>
          <w:sz w:val="28"/>
          <w:szCs w:val="28"/>
        </w:rPr>
        <w:t>e</w:t>
      </w:r>
      <w:r>
        <w:rPr>
          <w:rFonts w:eastAsia="Calibri"/>
          <w:b/>
          <w:bCs/>
          <w:color w:val="000000"/>
          <w:w w:val="99"/>
          <w:sz w:val="28"/>
          <w:szCs w:val="28"/>
        </w:rPr>
        <w:t>m</w:t>
      </w:r>
      <w:r>
        <w:rPr>
          <w:rFonts w:eastAsia="Calibri"/>
          <w:b/>
          <w:bCs/>
          <w:color w:val="000000"/>
          <w:spacing w:val="-1"/>
          <w:w w:val="99"/>
          <w:sz w:val="28"/>
          <w:szCs w:val="28"/>
        </w:rPr>
        <w:t>e</w:t>
      </w:r>
      <w:r>
        <w:rPr>
          <w:rFonts w:eastAsia="Calibri"/>
          <w:b/>
          <w:bCs/>
          <w:color w:val="000000"/>
          <w:spacing w:val="3"/>
          <w:w w:val="99"/>
          <w:sz w:val="28"/>
          <w:szCs w:val="28"/>
        </w:rPr>
        <w:t>n</w:t>
      </w:r>
      <w:r>
        <w:rPr>
          <w:rFonts w:eastAsia="Calibri"/>
          <w:b/>
          <w:bCs/>
          <w:color w:val="000000"/>
          <w:sz w:val="28"/>
          <w:szCs w:val="28"/>
        </w:rPr>
        <w:t>t</w:t>
      </w:r>
      <w:r>
        <w:rPr>
          <w:rFonts w:eastAsia="Calibri"/>
          <w:b/>
          <w:bCs/>
          <w:color w:val="000000"/>
          <w:w w:val="99"/>
          <w:sz w:val="28"/>
          <w:szCs w:val="28"/>
        </w:rPr>
        <w:t>1</w:t>
      </w:r>
      <w:r>
        <w:rPr>
          <w:rFonts w:eastAsia="Calibri"/>
          <w:b/>
          <w:bCs/>
          <w:color w:val="000000"/>
          <w:spacing w:val="1"/>
          <w:w w:val="99"/>
          <w:sz w:val="28"/>
          <w:szCs w:val="28"/>
        </w:rPr>
        <w:t>R</w:t>
      </w:r>
      <w:r>
        <w:rPr>
          <w:rFonts w:eastAsia="Calibri"/>
          <w:b/>
          <w:bCs/>
          <w:color w:val="000000"/>
          <w:w w:val="99"/>
          <w:sz w:val="28"/>
          <w:szCs w:val="28"/>
        </w:rPr>
        <w:t>e</w:t>
      </w:r>
      <w:r>
        <w:rPr>
          <w:rFonts w:eastAsia="Calibri"/>
          <w:b/>
          <w:bCs/>
          <w:color w:val="000000"/>
          <w:spacing w:val="1"/>
          <w:w w:val="99"/>
          <w:sz w:val="28"/>
          <w:szCs w:val="28"/>
        </w:rPr>
        <w:t>g</w:t>
      </w:r>
      <w:r>
        <w:rPr>
          <w:rFonts w:eastAsia="Calibri"/>
          <w:b/>
          <w:bCs/>
          <w:color w:val="000000"/>
          <w:sz w:val="28"/>
          <w:szCs w:val="28"/>
        </w:rPr>
        <w:t>i</w:t>
      </w:r>
      <w:r>
        <w:rPr>
          <w:rFonts w:eastAsia="Calibri"/>
          <w:b/>
          <w:bCs/>
          <w:color w:val="000000"/>
          <w:w w:val="99"/>
          <w:sz w:val="28"/>
          <w:szCs w:val="28"/>
        </w:rPr>
        <w:t>s</w:t>
      </w:r>
      <w:r>
        <w:rPr>
          <w:rFonts w:eastAsia="Calibri"/>
          <w:b/>
          <w:bCs/>
          <w:color w:val="000000"/>
          <w:spacing w:val="-2"/>
          <w:sz w:val="28"/>
          <w:szCs w:val="28"/>
        </w:rPr>
        <w:t>t</w:t>
      </w:r>
      <w:r>
        <w:rPr>
          <w:rFonts w:eastAsia="Calibri"/>
          <w:b/>
          <w:bCs/>
          <w:color w:val="000000"/>
          <w:w w:val="99"/>
          <w:sz w:val="28"/>
          <w:szCs w:val="28"/>
        </w:rPr>
        <w:t>er</w:t>
      </w:r>
    </w:p>
    <w:p w:rsidR="00F73C47" w:rsidRDefault="00F73C47" w:rsidP="00F73C47">
      <w:pPr>
        <w:spacing w:after="9" w:line="240" w:lineRule="exact"/>
        <w:rPr>
          <w:rFonts w:eastAsia="Calibri"/>
          <w:w w:val="99"/>
        </w:rPr>
      </w:pPr>
    </w:p>
    <w:p w:rsidR="00F73C47" w:rsidRDefault="00F73C47" w:rsidP="00F73C47">
      <w:pPr>
        <w:ind w:left="2795" w:right="-20"/>
        <w:rPr>
          <w:rFonts w:eastAsia="Calibri"/>
          <w:color w:val="000000"/>
        </w:rPr>
      </w:pPr>
      <w:r>
        <w:rPr>
          <w:rFonts w:eastAsia="Calibri"/>
          <w:color w:val="000000"/>
        </w:rPr>
        <w:t>“U</w:t>
      </w:r>
      <w:r>
        <w:rPr>
          <w:rFonts w:eastAsia="Calibri"/>
          <w:color w:val="000000"/>
          <w:spacing w:val="1"/>
        </w:rPr>
        <w:t>s</w:t>
      </w:r>
      <w:r>
        <w:rPr>
          <w:rFonts w:eastAsia="Calibri"/>
          <w:color w:val="000000"/>
        </w:rPr>
        <w:t>er</w:t>
      </w:r>
      <w:r w:rsidR="00525A3F">
        <w:rPr>
          <w:rFonts w:eastAsia="Calibri"/>
          <w:color w:val="000000"/>
        </w:rPr>
        <w:t xml:space="preserve"> </w:t>
      </w:r>
      <w:r>
        <w:rPr>
          <w:rFonts w:eastAsia="Calibri"/>
          <w:color w:val="000000"/>
        </w:rPr>
        <w:t>can</w:t>
      </w:r>
      <w:r w:rsidR="00525A3F">
        <w:rPr>
          <w:rFonts w:eastAsia="Calibri"/>
          <w:color w:val="000000"/>
        </w:rPr>
        <w:t xml:space="preserve"> </w:t>
      </w:r>
      <w:r>
        <w:rPr>
          <w:rFonts w:eastAsia="Calibri"/>
          <w:color w:val="000000"/>
          <w:spacing w:val="-2"/>
        </w:rPr>
        <w:t>r</w:t>
      </w:r>
      <w:r>
        <w:rPr>
          <w:rFonts w:eastAsia="Calibri"/>
          <w:color w:val="000000"/>
        </w:rPr>
        <w:t>e</w:t>
      </w:r>
      <w:r>
        <w:rPr>
          <w:rFonts w:eastAsia="Calibri"/>
          <w:color w:val="000000"/>
          <w:spacing w:val="1"/>
        </w:rPr>
        <w:t>g</w:t>
      </w:r>
      <w:r>
        <w:rPr>
          <w:rFonts w:eastAsia="Calibri"/>
          <w:color w:val="000000"/>
          <w:spacing w:val="-1"/>
        </w:rPr>
        <w:t>i</w:t>
      </w:r>
      <w:r>
        <w:rPr>
          <w:rFonts w:eastAsia="Calibri"/>
          <w:color w:val="000000"/>
          <w:spacing w:val="1"/>
        </w:rPr>
        <w:t>st</w:t>
      </w:r>
      <w:r>
        <w:rPr>
          <w:rFonts w:eastAsia="Calibri"/>
          <w:color w:val="000000"/>
        </w:rPr>
        <w:t>er</w:t>
      </w:r>
      <w:r w:rsidR="00525A3F">
        <w:rPr>
          <w:rFonts w:eastAsia="Calibri"/>
          <w:color w:val="000000"/>
        </w:rPr>
        <w:t xml:space="preserve"> </w:t>
      </w:r>
      <w:r>
        <w:rPr>
          <w:rFonts w:eastAsia="Calibri"/>
          <w:color w:val="000000"/>
          <w:spacing w:val="1"/>
        </w:rPr>
        <w:t>i</w:t>
      </w:r>
      <w:r>
        <w:rPr>
          <w:rFonts w:eastAsia="Calibri"/>
          <w:color w:val="000000"/>
        </w:rPr>
        <w:t>nto</w:t>
      </w:r>
      <w:r w:rsidR="00525A3F">
        <w:rPr>
          <w:rFonts w:eastAsia="Calibri"/>
          <w:color w:val="000000"/>
        </w:rPr>
        <w:t xml:space="preserve"> </w:t>
      </w:r>
      <w:r>
        <w:rPr>
          <w:rFonts w:eastAsia="Calibri"/>
          <w:color w:val="000000"/>
        </w:rPr>
        <w:t>t</w:t>
      </w:r>
      <w:r>
        <w:rPr>
          <w:rFonts w:eastAsia="Calibri"/>
          <w:color w:val="000000"/>
          <w:spacing w:val="-1"/>
        </w:rPr>
        <w:t>h</w:t>
      </w:r>
      <w:r>
        <w:rPr>
          <w:rFonts w:eastAsia="Calibri"/>
          <w:color w:val="000000"/>
        </w:rPr>
        <w:t>e</w:t>
      </w:r>
      <w:r w:rsidR="00525A3F">
        <w:rPr>
          <w:rFonts w:eastAsia="Calibri"/>
          <w:color w:val="000000"/>
        </w:rPr>
        <w:t xml:space="preserve"> </w:t>
      </w:r>
      <w:r>
        <w:rPr>
          <w:rFonts w:eastAsia="Calibri"/>
          <w:color w:val="000000"/>
        </w:rPr>
        <w:t>S</w:t>
      </w:r>
      <w:r>
        <w:rPr>
          <w:rFonts w:eastAsia="Calibri"/>
          <w:color w:val="000000"/>
          <w:spacing w:val="1"/>
        </w:rPr>
        <w:t>y</w:t>
      </w:r>
      <w:r>
        <w:rPr>
          <w:rFonts w:eastAsia="Calibri"/>
          <w:color w:val="000000"/>
          <w:spacing w:val="2"/>
        </w:rPr>
        <w:t>s</w:t>
      </w:r>
      <w:r>
        <w:rPr>
          <w:rFonts w:eastAsia="Calibri"/>
          <w:color w:val="000000"/>
          <w:spacing w:val="1"/>
        </w:rPr>
        <w:t>t</w:t>
      </w:r>
      <w:r>
        <w:rPr>
          <w:rFonts w:eastAsia="Calibri"/>
          <w:color w:val="000000"/>
        </w:rPr>
        <w:t>em”</w:t>
      </w:r>
    </w:p>
    <w:p w:rsidR="00F73C47" w:rsidRDefault="00F73C47" w:rsidP="00F73C47">
      <w:pPr>
        <w:spacing w:after="17" w:line="220" w:lineRule="exact"/>
        <w:rPr>
          <w:rFonts w:eastAsia="Calibri"/>
        </w:rPr>
      </w:pPr>
    </w:p>
    <w:tbl>
      <w:tblPr>
        <w:tblW w:w="8445" w:type="dxa"/>
        <w:tblInd w:w="691" w:type="dxa"/>
        <w:tblLayout w:type="fixed"/>
        <w:tblCellMar>
          <w:left w:w="10" w:type="dxa"/>
          <w:right w:w="10" w:type="dxa"/>
        </w:tblCellMar>
        <w:tblLook w:val="04A0"/>
      </w:tblPr>
      <w:tblGrid>
        <w:gridCol w:w="4350"/>
        <w:gridCol w:w="4095"/>
      </w:tblGrid>
      <w:tr w:rsidR="00F73C47" w:rsidTr="001E104C">
        <w:trPr>
          <w:cantSplit/>
          <w:trHeight w:hRule="exact" w:val="350"/>
        </w:trPr>
        <w:tc>
          <w:tcPr>
            <w:tcW w:w="435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6"/>
              <w:ind w:left="105" w:right="-20"/>
              <w:rPr>
                <w:rFonts w:eastAsia="Calibri"/>
                <w:color w:val="000000"/>
              </w:rPr>
            </w:pPr>
            <w:r>
              <w:rPr>
                <w:rFonts w:eastAsia="Calibri"/>
                <w:color w:val="000000"/>
                <w:spacing w:val="1"/>
              </w:rPr>
              <w:t>I</w:t>
            </w:r>
            <w:r>
              <w:rPr>
                <w:rFonts w:eastAsia="Calibri"/>
                <w:color w:val="000000"/>
              </w:rPr>
              <w:t>de</w:t>
            </w:r>
            <w:r>
              <w:rPr>
                <w:rFonts w:eastAsia="Calibri"/>
                <w:color w:val="000000"/>
                <w:spacing w:val="-1"/>
              </w:rPr>
              <w:t>n</w:t>
            </w:r>
            <w:r>
              <w:rPr>
                <w:rFonts w:eastAsia="Calibri"/>
                <w:color w:val="000000"/>
              </w:rPr>
              <w:t>t</w:t>
            </w:r>
            <w:r>
              <w:rPr>
                <w:rFonts w:eastAsia="Calibri"/>
                <w:color w:val="000000"/>
                <w:spacing w:val="-1"/>
              </w:rPr>
              <w:t>if</w:t>
            </w:r>
            <w:r>
              <w:rPr>
                <w:rFonts w:eastAsia="Calibri"/>
                <w:color w:val="000000"/>
                <w:spacing w:val="-3"/>
              </w:rPr>
              <w:t>i</w:t>
            </w:r>
            <w:r>
              <w:rPr>
                <w:rFonts w:eastAsia="Calibri"/>
                <w:color w:val="000000"/>
              </w:rPr>
              <w:t>e</w:t>
            </w:r>
            <w:r>
              <w:rPr>
                <w:rFonts w:eastAsia="Calibri"/>
                <w:color w:val="000000"/>
                <w:spacing w:val="-1"/>
              </w:rPr>
              <w:t>r</w:t>
            </w:r>
            <w:r>
              <w:rPr>
                <w:rFonts w:eastAsia="Calibri"/>
                <w:color w:val="000000"/>
              </w:rPr>
              <w:t>s</w:t>
            </w:r>
          </w:p>
        </w:tc>
        <w:tc>
          <w:tcPr>
            <w:tcW w:w="409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6"/>
              <w:ind w:left="105" w:right="-20"/>
              <w:rPr>
                <w:rFonts w:eastAsia="Calibri"/>
                <w:color w:val="000000"/>
              </w:rPr>
            </w:pPr>
            <w:r>
              <w:rPr>
                <w:rFonts w:eastAsia="Calibri"/>
                <w:color w:val="000000"/>
              </w:rPr>
              <w:t>FR</w:t>
            </w:r>
            <w:r>
              <w:rPr>
                <w:rFonts w:eastAsia="Calibri"/>
                <w:color w:val="000000"/>
                <w:spacing w:val="-1"/>
              </w:rPr>
              <w:t>-</w:t>
            </w:r>
            <w:r>
              <w:rPr>
                <w:rFonts w:eastAsia="Calibri"/>
                <w:color w:val="000000"/>
                <w:spacing w:val="-2"/>
              </w:rPr>
              <w:t>00</w:t>
            </w:r>
            <w:r>
              <w:rPr>
                <w:rFonts w:eastAsia="Calibri"/>
                <w:color w:val="000000"/>
              </w:rPr>
              <w:t>1</w:t>
            </w:r>
          </w:p>
        </w:tc>
      </w:tr>
      <w:tr w:rsidR="00F73C47" w:rsidTr="001E104C">
        <w:trPr>
          <w:cantSplit/>
          <w:trHeight w:hRule="exact" w:val="345"/>
        </w:trPr>
        <w:tc>
          <w:tcPr>
            <w:tcW w:w="435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05" w:right="-20"/>
              <w:rPr>
                <w:rFonts w:eastAsia="Calibri"/>
                <w:color w:val="000000"/>
              </w:rPr>
            </w:pPr>
            <w:r>
              <w:rPr>
                <w:rFonts w:eastAsia="Calibri"/>
                <w:color w:val="000000"/>
                <w:spacing w:val="-1"/>
              </w:rPr>
              <w:t>T</w:t>
            </w:r>
            <w:r>
              <w:rPr>
                <w:rFonts w:eastAsia="Calibri"/>
                <w:color w:val="000000"/>
                <w:spacing w:val="-3"/>
              </w:rPr>
              <w:t>i</w:t>
            </w:r>
            <w:r>
              <w:rPr>
                <w:rFonts w:eastAsia="Calibri"/>
                <w:color w:val="000000"/>
              </w:rPr>
              <w:t>t</w:t>
            </w:r>
            <w:r>
              <w:rPr>
                <w:rFonts w:eastAsia="Calibri"/>
                <w:color w:val="000000"/>
                <w:spacing w:val="-1"/>
              </w:rPr>
              <w:t>l</w:t>
            </w:r>
            <w:r>
              <w:rPr>
                <w:rFonts w:eastAsia="Calibri"/>
                <w:color w:val="000000"/>
              </w:rPr>
              <w:t>e</w:t>
            </w:r>
          </w:p>
        </w:tc>
        <w:tc>
          <w:tcPr>
            <w:tcW w:w="409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05" w:right="-20"/>
              <w:rPr>
                <w:rFonts w:eastAsia="Calibri"/>
                <w:color w:val="000000"/>
              </w:rPr>
            </w:pPr>
            <w:r>
              <w:rPr>
                <w:rFonts w:eastAsia="Calibri"/>
                <w:color w:val="000000"/>
              </w:rPr>
              <w:t>A</w:t>
            </w:r>
            <w:r>
              <w:rPr>
                <w:rFonts w:eastAsia="Calibri"/>
                <w:color w:val="000000"/>
                <w:spacing w:val="-2"/>
              </w:rPr>
              <w:t>llo</w:t>
            </w:r>
            <w:r>
              <w:rPr>
                <w:rFonts w:eastAsia="Calibri"/>
                <w:color w:val="000000"/>
              </w:rPr>
              <w:t>ws Re</w:t>
            </w:r>
            <w:r>
              <w:rPr>
                <w:rFonts w:eastAsia="Calibri"/>
                <w:color w:val="000000"/>
                <w:spacing w:val="1"/>
              </w:rPr>
              <w:t>g</w:t>
            </w:r>
            <w:r>
              <w:rPr>
                <w:rFonts w:eastAsia="Calibri"/>
                <w:color w:val="000000"/>
                <w:spacing w:val="-1"/>
              </w:rPr>
              <w:t>i</w:t>
            </w:r>
            <w:r>
              <w:rPr>
                <w:rFonts w:eastAsia="Calibri"/>
                <w:color w:val="000000"/>
                <w:spacing w:val="1"/>
              </w:rPr>
              <w:t>st</w:t>
            </w:r>
            <w:r>
              <w:rPr>
                <w:rFonts w:eastAsia="Calibri"/>
                <w:color w:val="000000"/>
              </w:rPr>
              <w:t>er ac</w:t>
            </w:r>
            <w:r>
              <w:rPr>
                <w:rFonts w:eastAsia="Calibri"/>
                <w:color w:val="000000"/>
                <w:spacing w:val="-2"/>
              </w:rPr>
              <w:t>c</w:t>
            </w:r>
            <w:r>
              <w:rPr>
                <w:rFonts w:eastAsia="Calibri"/>
                <w:color w:val="000000"/>
              </w:rPr>
              <w:t>e</w:t>
            </w:r>
            <w:r>
              <w:rPr>
                <w:rFonts w:eastAsia="Calibri"/>
                <w:color w:val="000000"/>
                <w:spacing w:val="2"/>
              </w:rPr>
              <w:t>s</w:t>
            </w:r>
            <w:r>
              <w:rPr>
                <w:rFonts w:eastAsia="Calibri"/>
                <w:color w:val="000000"/>
              </w:rPr>
              <w:t xml:space="preserve">s </w:t>
            </w:r>
            <w:r>
              <w:rPr>
                <w:rFonts w:eastAsia="Calibri"/>
                <w:color w:val="000000"/>
                <w:spacing w:val="-1"/>
              </w:rPr>
              <w:t>on</w:t>
            </w:r>
            <w:r>
              <w:rPr>
                <w:rFonts w:eastAsia="Calibri"/>
                <w:color w:val="000000"/>
                <w:spacing w:val="1"/>
              </w:rPr>
              <w:t>l</w:t>
            </w:r>
            <w:r>
              <w:rPr>
                <w:rFonts w:eastAsia="Calibri"/>
                <w:color w:val="000000"/>
                <w:spacing w:val="-1"/>
              </w:rPr>
              <w:t>in</w:t>
            </w:r>
            <w:r>
              <w:rPr>
                <w:rFonts w:eastAsia="Calibri"/>
                <w:color w:val="000000"/>
              </w:rPr>
              <w:t>e</w:t>
            </w:r>
          </w:p>
        </w:tc>
      </w:tr>
      <w:tr w:rsidR="00F73C47" w:rsidTr="001E104C">
        <w:trPr>
          <w:cantSplit/>
          <w:trHeight w:hRule="exact" w:val="345"/>
        </w:trPr>
        <w:tc>
          <w:tcPr>
            <w:tcW w:w="435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05" w:right="-20"/>
              <w:rPr>
                <w:rFonts w:eastAsia="Calibri"/>
                <w:color w:val="000000"/>
              </w:rPr>
            </w:pPr>
            <w:r>
              <w:rPr>
                <w:rFonts w:eastAsia="Calibri"/>
                <w:color w:val="000000"/>
              </w:rPr>
              <w:t>Re</w:t>
            </w:r>
            <w:r>
              <w:rPr>
                <w:rFonts w:eastAsia="Calibri"/>
                <w:color w:val="000000"/>
                <w:spacing w:val="-1"/>
              </w:rPr>
              <w:t>qu</w:t>
            </w:r>
            <w:r>
              <w:rPr>
                <w:rFonts w:eastAsia="Calibri"/>
                <w:color w:val="000000"/>
                <w:spacing w:val="-3"/>
              </w:rPr>
              <w:t>i</w:t>
            </w:r>
            <w:r>
              <w:rPr>
                <w:rFonts w:eastAsia="Calibri"/>
                <w:color w:val="000000"/>
                <w:spacing w:val="-2"/>
              </w:rPr>
              <w:t>r</w:t>
            </w:r>
            <w:r>
              <w:rPr>
                <w:rFonts w:eastAsia="Calibri"/>
                <w:color w:val="000000"/>
              </w:rPr>
              <w:t>ement</w:t>
            </w:r>
          </w:p>
        </w:tc>
        <w:tc>
          <w:tcPr>
            <w:tcW w:w="409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05" w:right="-20"/>
              <w:rPr>
                <w:rFonts w:eastAsia="Calibri"/>
                <w:color w:val="000000"/>
              </w:rPr>
            </w:pPr>
            <w:r>
              <w:rPr>
                <w:rFonts w:eastAsia="Calibri"/>
                <w:color w:val="000000"/>
              </w:rPr>
              <w:t>U</w:t>
            </w:r>
            <w:r>
              <w:rPr>
                <w:rFonts w:eastAsia="Calibri"/>
                <w:color w:val="000000"/>
                <w:spacing w:val="1"/>
              </w:rPr>
              <w:t>s</w:t>
            </w:r>
            <w:r>
              <w:rPr>
                <w:rFonts w:eastAsia="Calibri"/>
                <w:color w:val="000000"/>
              </w:rPr>
              <w:t>er</w:t>
            </w:r>
            <w:r>
              <w:rPr>
                <w:rFonts w:eastAsia="Calibri"/>
                <w:color w:val="000000"/>
                <w:spacing w:val="-1"/>
              </w:rPr>
              <w:t>n</w:t>
            </w:r>
            <w:r>
              <w:rPr>
                <w:rFonts w:eastAsia="Calibri"/>
                <w:color w:val="000000"/>
              </w:rPr>
              <w:t>ame , Pa</w:t>
            </w:r>
            <w:r>
              <w:rPr>
                <w:rFonts w:eastAsia="Calibri"/>
                <w:color w:val="000000"/>
                <w:spacing w:val="2"/>
              </w:rPr>
              <w:t>ss</w:t>
            </w:r>
            <w:r>
              <w:rPr>
                <w:rFonts w:eastAsia="Calibri"/>
                <w:color w:val="000000"/>
                <w:spacing w:val="1"/>
              </w:rPr>
              <w:t>w</w:t>
            </w:r>
            <w:r>
              <w:rPr>
                <w:rFonts w:eastAsia="Calibri"/>
                <w:color w:val="000000"/>
                <w:spacing w:val="-1"/>
              </w:rPr>
              <w:t>o</w:t>
            </w:r>
            <w:r>
              <w:rPr>
                <w:rFonts w:eastAsia="Calibri"/>
                <w:color w:val="000000"/>
                <w:spacing w:val="-2"/>
              </w:rPr>
              <w:t>r</w:t>
            </w:r>
            <w:r>
              <w:rPr>
                <w:rFonts w:eastAsia="Calibri"/>
                <w:color w:val="000000"/>
                <w:spacing w:val="-1"/>
              </w:rPr>
              <w:t>d</w:t>
            </w:r>
            <w:r>
              <w:rPr>
                <w:rFonts w:eastAsia="Calibri"/>
                <w:color w:val="000000"/>
              </w:rPr>
              <w:t xml:space="preserve">, </w:t>
            </w:r>
            <w:r>
              <w:rPr>
                <w:rFonts w:eastAsia="Calibri"/>
                <w:color w:val="000000"/>
                <w:spacing w:val="5"/>
              </w:rPr>
              <w:t>C</w:t>
            </w:r>
            <w:r>
              <w:rPr>
                <w:rFonts w:eastAsia="Calibri"/>
                <w:color w:val="000000"/>
                <w:spacing w:val="-2"/>
              </w:rPr>
              <w:t>i</w:t>
            </w:r>
            <w:r>
              <w:rPr>
                <w:rFonts w:eastAsia="Calibri"/>
                <w:color w:val="000000"/>
              </w:rPr>
              <w:t>t</w:t>
            </w:r>
            <w:r>
              <w:rPr>
                <w:rFonts w:eastAsia="Calibri"/>
                <w:color w:val="000000"/>
                <w:spacing w:val="2"/>
              </w:rPr>
              <w:t>y</w:t>
            </w:r>
            <w:r>
              <w:rPr>
                <w:rFonts w:eastAsia="Calibri"/>
                <w:color w:val="000000"/>
              </w:rPr>
              <w:t xml:space="preserve">, </w:t>
            </w:r>
            <w:r>
              <w:rPr>
                <w:rFonts w:eastAsia="Calibri"/>
                <w:color w:val="000000"/>
                <w:spacing w:val="-2"/>
              </w:rPr>
              <w:t>E</w:t>
            </w:r>
            <w:r>
              <w:rPr>
                <w:rFonts w:eastAsia="Calibri"/>
                <w:color w:val="000000"/>
              </w:rPr>
              <w:t>m</w:t>
            </w:r>
            <w:r>
              <w:rPr>
                <w:rFonts w:eastAsia="Calibri"/>
                <w:color w:val="000000"/>
                <w:spacing w:val="4"/>
              </w:rPr>
              <w:t>a</w:t>
            </w:r>
            <w:r>
              <w:rPr>
                <w:rFonts w:eastAsia="Calibri"/>
                <w:color w:val="000000"/>
                <w:spacing w:val="-1"/>
              </w:rPr>
              <w:t>i</w:t>
            </w:r>
            <w:r>
              <w:rPr>
                <w:rFonts w:eastAsia="Calibri"/>
                <w:color w:val="000000"/>
              </w:rPr>
              <w:t>l</w:t>
            </w:r>
          </w:p>
        </w:tc>
      </w:tr>
      <w:tr w:rsidR="00F73C47" w:rsidTr="001E104C">
        <w:trPr>
          <w:cantSplit/>
          <w:trHeight w:hRule="exact" w:val="686"/>
        </w:trPr>
        <w:tc>
          <w:tcPr>
            <w:tcW w:w="435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05" w:right="-20"/>
              <w:rPr>
                <w:rFonts w:eastAsia="Calibri"/>
                <w:color w:val="000000"/>
              </w:rPr>
            </w:pPr>
            <w:r>
              <w:rPr>
                <w:rFonts w:eastAsia="Calibri"/>
                <w:color w:val="000000"/>
              </w:rPr>
              <w:t>Rat</w:t>
            </w:r>
            <w:r>
              <w:rPr>
                <w:rFonts w:eastAsia="Calibri"/>
                <w:color w:val="000000"/>
                <w:spacing w:val="-1"/>
              </w:rPr>
              <w:t>i</w:t>
            </w:r>
            <w:r>
              <w:rPr>
                <w:rFonts w:eastAsia="Calibri"/>
                <w:color w:val="000000"/>
                <w:spacing w:val="-2"/>
              </w:rPr>
              <w:t>o</w:t>
            </w:r>
            <w:r>
              <w:rPr>
                <w:rFonts w:eastAsia="Calibri"/>
                <w:color w:val="000000"/>
                <w:spacing w:val="-1"/>
              </w:rPr>
              <w:t>n</w:t>
            </w:r>
            <w:r>
              <w:rPr>
                <w:rFonts w:eastAsia="Calibri"/>
                <w:color w:val="000000"/>
              </w:rPr>
              <w:t>al</w:t>
            </w:r>
          </w:p>
        </w:tc>
        <w:tc>
          <w:tcPr>
            <w:tcW w:w="409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05" w:right="545"/>
              <w:rPr>
                <w:rFonts w:eastAsia="Calibri"/>
                <w:color w:val="000000"/>
              </w:rPr>
            </w:pPr>
            <w:r>
              <w:rPr>
                <w:rFonts w:eastAsia="Calibri"/>
                <w:color w:val="000000"/>
              </w:rPr>
              <w:t>Re</w:t>
            </w:r>
            <w:r>
              <w:rPr>
                <w:rFonts w:eastAsia="Calibri"/>
                <w:color w:val="000000"/>
                <w:spacing w:val="1"/>
              </w:rPr>
              <w:t>g</w:t>
            </w:r>
            <w:r>
              <w:rPr>
                <w:rFonts w:eastAsia="Calibri"/>
                <w:color w:val="000000"/>
                <w:spacing w:val="-1"/>
              </w:rPr>
              <w:t>i</w:t>
            </w:r>
            <w:r>
              <w:rPr>
                <w:rFonts w:eastAsia="Calibri"/>
                <w:color w:val="000000"/>
                <w:spacing w:val="1"/>
              </w:rPr>
              <w:t>st</w:t>
            </w:r>
            <w:r>
              <w:rPr>
                <w:rFonts w:eastAsia="Calibri"/>
                <w:color w:val="000000"/>
              </w:rPr>
              <w:t xml:space="preserve">er to the </w:t>
            </w:r>
            <w:r>
              <w:rPr>
                <w:rFonts w:eastAsia="Calibri"/>
                <w:color w:val="000000"/>
                <w:spacing w:val="1"/>
              </w:rPr>
              <w:t>sy</w:t>
            </w:r>
            <w:r>
              <w:rPr>
                <w:rFonts w:eastAsia="Calibri"/>
                <w:color w:val="000000"/>
                <w:spacing w:val="2"/>
              </w:rPr>
              <w:t>s</w:t>
            </w:r>
            <w:r>
              <w:rPr>
                <w:rFonts w:eastAsia="Calibri"/>
                <w:color w:val="000000"/>
                <w:spacing w:val="1"/>
              </w:rPr>
              <w:t>t</w:t>
            </w:r>
            <w:r>
              <w:rPr>
                <w:rFonts w:eastAsia="Calibri"/>
                <w:color w:val="000000"/>
              </w:rPr>
              <w:t xml:space="preserve">em and </w:t>
            </w:r>
            <w:r>
              <w:rPr>
                <w:rFonts w:eastAsia="Calibri"/>
                <w:color w:val="000000"/>
                <w:spacing w:val="-1"/>
              </w:rPr>
              <w:t>p</w:t>
            </w:r>
            <w:r>
              <w:rPr>
                <w:rFonts w:eastAsia="Calibri"/>
                <w:color w:val="000000"/>
                <w:spacing w:val="-2"/>
              </w:rPr>
              <w:t>ro</w:t>
            </w:r>
            <w:r>
              <w:rPr>
                <w:rFonts w:eastAsia="Calibri"/>
                <w:color w:val="000000"/>
                <w:spacing w:val="1"/>
              </w:rPr>
              <w:t>v</w:t>
            </w:r>
            <w:r>
              <w:rPr>
                <w:rFonts w:eastAsia="Calibri"/>
                <w:color w:val="000000"/>
                <w:spacing w:val="-2"/>
              </w:rPr>
              <w:t>i</w:t>
            </w:r>
            <w:r>
              <w:rPr>
                <w:rFonts w:eastAsia="Calibri"/>
                <w:color w:val="000000"/>
                <w:spacing w:val="-1"/>
              </w:rPr>
              <w:t>d</w:t>
            </w:r>
            <w:r>
              <w:rPr>
                <w:rFonts w:eastAsia="Calibri"/>
                <w:color w:val="000000"/>
              </w:rPr>
              <w:t xml:space="preserve">e </w:t>
            </w:r>
            <w:r>
              <w:rPr>
                <w:rFonts w:eastAsia="Calibri"/>
                <w:color w:val="000000"/>
                <w:spacing w:val="1"/>
              </w:rPr>
              <w:t>s</w:t>
            </w:r>
            <w:r>
              <w:rPr>
                <w:rFonts w:eastAsia="Calibri"/>
                <w:color w:val="000000"/>
              </w:rPr>
              <w:t>ecu</w:t>
            </w:r>
            <w:r>
              <w:rPr>
                <w:rFonts w:eastAsia="Calibri"/>
                <w:color w:val="000000"/>
                <w:spacing w:val="-2"/>
              </w:rPr>
              <w:t>r</w:t>
            </w:r>
            <w:r>
              <w:rPr>
                <w:rFonts w:eastAsia="Calibri"/>
                <w:color w:val="000000"/>
                <w:spacing w:val="-3"/>
              </w:rPr>
              <w:t>i</w:t>
            </w:r>
            <w:r>
              <w:rPr>
                <w:rFonts w:eastAsia="Calibri"/>
                <w:color w:val="000000"/>
              </w:rPr>
              <w:t xml:space="preserve">ty </w:t>
            </w:r>
            <w:r>
              <w:rPr>
                <w:rFonts w:eastAsia="Calibri"/>
                <w:color w:val="000000"/>
                <w:spacing w:val="1"/>
              </w:rPr>
              <w:t>t</w:t>
            </w:r>
            <w:r>
              <w:rPr>
                <w:rFonts w:eastAsia="Calibri"/>
                <w:color w:val="000000"/>
              </w:rPr>
              <w:t xml:space="preserve">o </w:t>
            </w:r>
            <w:r>
              <w:rPr>
                <w:rFonts w:eastAsia="Calibri"/>
                <w:color w:val="000000"/>
                <w:spacing w:val="-1"/>
              </w:rPr>
              <w:t>p</w:t>
            </w:r>
            <w:r>
              <w:rPr>
                <w:rFonts w:eastAsia="Calibri"/>
                <w:color w:val="000000"/>
              </w:rPr>
              <w:t>e</w:t>
            </w:r>
            <w:r>
              <w:rPr>
                <w:rFonts w:eastAsia="Calibri"/>
                <w:color w:val="000000"/>
                <w:spacing w:val="-2"/>
              </w:rPr>
              <w:t>r</w:t>
            </w:r>
            <w:r>
              <w:rPr>
                <w:rFonts w:eastAsia="Calibri"/>
                <w:color w:val="000000"/>
                <w:spacing w:val="1"/>
              </w:rPr>
              <w:t>s</w:t>
            </w:r>
            <w:r>
              <w:rPr>
                <w:rFonts w:eastAsia="Calibri"/>
                <w:color w:val="000000"/>
                <w:spacing w:val="3"/>
              </w:rPr>
              <w:t>o</w:t>
            </w:r>
            <w:r>
              <w:rPr>
                <w:rFonts w:eastAsia="Calibri"/>
                <w:color w:val="000000"/>
              </w:rPr>
              <w:t xml:space="preserve">nal </w:t>
            </w:r>
            <w:r>
              <w:rPr>
                <w:rFonts w:eastAsia="Calibri"/>
                <w:color w:val="000000"/>
                <w:spacing w:val="-2"/>
              </w:rPr>
              <w:t>i</w:t>
            </w:r>
            <w:r>
              <w:rPr>
                <w:rFonts w:eastAsia="Calibri"/>
                <w:color w:val="000000"/>
                <w:spacing w:val="-1"/>
              </w:rPr>
              <w:t>n</w:t>
            </w:r>
            <w:r>
              <w:rPr>
                <w:rFonts w:eastAsia="Calibri"/>
                <w:color w:val="000000"/>
                <w:spacing w:val="3"/>
              </w:rPr>
              <w:t>f</w:t>
            </w:r>
            <w:r>
              <w:rPr>
                <w:rFonts w:eastAsia="Calibri"/>
                <w:color w:val="000000"/>
                <w:spacing w:val="-1"/>
              </w:rPr>
              <w:t>o</w:t>
            </w:r>
            <w:r>
              <w:rPr>
                <w:rFonts w:eastAsia="Calibri"/>
                <w:color w:val="000000"/>
                <w:spacing w:val="-2"/>
              </w:rPr>
              <w:t>r</w:t>
            </w:r>
            <w:r>
              <w:rPr>
                <w:rFonts w:eastAsia="Calibri"/>
                <w:color w:val="000000"/>
              </w:rPr>
              <w:t>mat</w:t>
            </w:r>
            <w:r>
              <w:rPr>
                <w:rFonts w:eastAsia="Calibri"/>
                <w:color w:val="000000"/>
                <w:spacing w:val="2"/>
              </w:rPr>
              <w:t>i</w:t>
            </w:r>
            <w:r>
              <w:rPr>
                <w:rFonts w:eastAsia="Calibri"/>
                <w:color w:val="000000"/>
              </w:rPr>
              <w:t>o</w:t>
            </w:r>
            <w:r>
              <w:rPr>
                <w:rFonts w:eastAsia="Calibri"/>
                <w:color w:val="000000"/>
                <w:spacing w:val="-2"/>
              </w:rPr>
              <w:t>n</w:t>
            </w:r>
            <w:r>
              <w:rPr>
                <w:rFonts w:eastAsia="Calibri"/>
                <w:color w:val="000000"/>
              </w:rPr>
              <w:t>.</w:t>
            </w:r>
          </w:p>
        </w:tc>
      </w:tr>
      <w:tr w:rsidR="00F73C47" w:rsidTr="001E104C">
        <w:trPr>
          <w:cantSplit/>
          <w:trHeight w:hRule="exact" w:val="1018"/>
        </w:trPr>
        <w:tc>
          <w:tcPr>
            <w:tcW w:w="435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05" w:right="-20"/>
              <w:rPr>
                <w:rFonts w:eastAsia="Calibri"/>
                <w:color w:val="000000"/>
              </w:rPr>
            </w:pPr>
            <w:r>
              <w:rPr>
                <w:rFonts w:eastAsia="Calibri"/>
                <w:color w:val="000000"/>
              </w:rPr>
              <w:t>Re</w:t>
            </w:r>
            <w:r>
              <w:rPr>
                <w:rFonts w:eastAsia="Calibri"/>
                <w:color w:val="000000"/>
                <w:spacing w:val="1"/>
              </w:rPr>
              <w:t>st</w:t>
            </w:r>
            <w:r>
              <w:rPr>
                <w:rFonts w:eastAsia="Calibri"/>
                <w:color w:val="000000"/>
                <w:spacing w:val="-1"/>
              </w:rPr>
              <w:t>r</w:t>
            </w:r>
            <w:r>
              <w:rPr>
                <w:rFonts w:eastAsia="Calibri"/>
                <w:color w:val="000000"/>
                <w:spacing w:val="-2"/>
              </w:rPr>
              <w:t>i</w:t>
            </w:r>
            <w:r>
              <w:rPr>
                <w:rFonts w:eastAsia="Calibri"/>
                <w:color w:val="000000"/>
                <w:spacing w:val="-1"/>
              </w:rPr>
              <w:t>c</w:t>
            </w:r>
            <w:r>
              <w:rPr>
                <w:rFonts w:eastAsia="Calibri"/>
                <w:color w:val="000000"/>
              </w:rPr>
              <w:t>t</w:t>
            </w:r>
            <w:r>
              <w:rPr>
                <w:rFonts w:eastAsia="Calibri"/>
                <w:color w:val="000000"/>
                <w:spacing w:val="-2"/>
              </w:rPr>
              <w:t>i</w:t>
            </w:r>
            <w:r>
              <w:rPr>
                <w:rFonts w:eastAsia="Calibri"/>
                <w:color w:val="000000"/>
                <w:spacing w:val="-1"/>
              </w:rPr>
              <w:t>o</w:t>
            </w:r>
            <w:r>
              <w:rPr>
                <w:rFonts w:eastAsia="Calibri"/>
                <w:color w:val="000000"/>
              </w:rPr>
              <w:t>n</w:t>
            </w:r>
            <w:r>
              <w:rPr>
                <w:rFonts w:eastAsia="Calibri"/>
                <w:color w:val="000000"/>
                <w:lang w:val="en-GB"/>
              </w:rPr>
              <w:t xml:space="preserve"> a</w:t>
            </w:r>
            <w:r>
              <w:rPr>
                <w:rFonts w:eastAsia="Calibri"/>
                <w:color w:val="000000"/>
              </w:rPr>
              <w:t>nd</w:t>
            </w:r>
            <w:r>
              <w:rPr>
                <w:rFonts w:eastAsia="Calibri"/>
                <w:color w:val="000000"/>
                <w:spacing w:val="-2"/>
              </w:rPr>
              <w:t>ri</w:t>
            </w:r>
            <w:r>
              <w:rPr>
                <w:rFonts w:eastAsia="Calibri"/>
                <w:color w:val="000000"/>
                <w:spacing w:val="1"/>
              </w:rPr>
              <w:t>s</w:t>
            </w:r>
            <w:r>
              <w:rPr>
                <w:rFonts w:eastAsia="Calibri"/>
                <w:color w:val="000000"/>
              </w:rPr>
              <w:t>k</w:t>
            </w:r>
          </w:p>
        </w:tc>
        <w:tc>
          <w:tcPr>
            <w:tcW w:w="409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line="274" w:lineRule="auto"/>
              <w:ind w:left="105" w:right="366"/>
              <w:rPr>
                <w:rFonts w:eastAsia="Calibri"/>
                <w:color w:val="000000"/>
              </w:rPr>
            </w:pPr>
            <w:r>
              <w:rPr>
                <w:rFonts w:eastAsia="Calibri"/>
                <w:color w:val="000000"/>
                <w:spacing w:val="1"/>
              </w:rPr>
              <w:t>C</w:t>
            </w:r>
            <w:r>
              <w:rPr>
                <w:rFonts w:eastAsia="Calibri"/>
                <w:color w:val="000000"/>
                <w:spacing w:val="-1"/>
              </w:rPr>
              <w:t>o</w:t>
            </w:r>
            <w:r>
              <w:rPr>
                <w:rFonts w:eastAsia="Calibri"/>
                <w:color w:val="000000"/>
                <w:spacing w:val="-2"/>
              </w:rPr>
              <w:t>rr</w:t>
            </w:r>
            <w:r>
              <w:rPr>
                <w:rFonts w:eastAsia="Calibri"/>
                <w:color w:val="000000"/>
              </w:rPr>
              <w:t>ect</w:t>
            </w:r>
            <w:r>
              <w:rPr>
                <w:rFonts w:eastAsia="Calibri"/>
                <w:color w:val="000000"/>
                <w:spacing w:val="-1"/>
              </w:rPr>
              <w:t xml:space="preserve"> d</w:t>
            </w:r>
            <w:r>
              <w:rPr>
                <w:rFonts w:eastAsia="Calibri"/>
                <w:color w:val="000000"/>
              </w:rPr>
              <w:t>ata m</w:t>
            </w:r>
            <w:r>
              <w:rPr>
                <w:rFonts w:eastAsia="Calibri"/>
                <w:color w:val="000000"/>
                <w:spacing w:val="-1"/>
              </w:rPr>
              <w:t>u</w:t>
            </w:r>
            <w:r>
              <w:rPr>
                <w:rFonts w:eastAsia="Calibri"/>
                <w:color w:val="000000"/>
                <w:spacing w:val="1"/>
              </w:rPr>
              <w:t>s</w:t>
            </w:r>
            <w:r>
              <w:rPr>
                <w:rFonts w:eastAsia="Calibri"/>
                <w:color w:val="000000"/>
              </w:rPr>
              <w:t xml:space="preserve">t </w:t>
            </w:r>
            <w:r>
              <w:rPr>
                <w:rFonts w:eastAsia="Calibri"/>
                <w:color w:val="000000"/>
                <w:spacing w:val="-1"/>
              </w:rPr>
              <w:t>b</w:t>
            </w:r>
            <w:r>
              <w:rPr>
                <w:rFonts w:eastAsia="Calibri"/>
                <w:color w:val="000000"/>
              </w:rPr>
              <w:t xml:space="preserve">e </w:t>
            </w:r>
            <w:r>
              <w:rPr>
                <w:rFonts w:eastAsia="Calibri"/>
                <w:color w:val="000000"/>
                <w:spacing w:val="6"/>
              </w:rPr>
              <w:t>e</w:t>
            </w:r>
            <w:r>
              <w:rPr>
                <w:rFonts w:eastAsia="Calibri"/>
                <w:color w:val="000000"/>
                <w:spacing w:val="-1"/>
              </w:rPr>
              <w:t>n</w:t>
            </w:r>
            <w:r>
              <w:rPr>
                <w:rFonts w:eastAsia="Calibri"/>
                <w:color w:val="000000"/>
              </w:rPr>
              <w:t>tered</w:t>
            </w:r>
            <w:r w:rsidR="00525A3F">
              <w:rPr>
                <w:rFonts w:eastAsia="Calibri"/>
                <w:color w:val="000000"/>
              </w:rPr>
              <w:t xml:space="preserve"> </w:t>
            </w:r>
            <w:r>
              <w:rPr>
                <w:rFonts w:eastAsia="Calibri"/>
                <w:color w:val="000000"/>
                <w:spacing w:val="2"/>
              </w:rPr>
              <w:t>d</w:t>
            </w:r>
            <w:r>
              <w:rPr>
                <w:rFonts w:eastAsia="Calibri"/>
                <w:color w:val="000000"/>
              </w:rPr>
              <w:t>u</w:t>
            </w:r>
            <w:r>
              <w:rPr>
                <w:rFonts w:eastAsia="Calibri"/>
                <w:color w:val="000000"/>
                <w:spacing w:val="-2"/>
              </w:rPr>
              <w:t>r</w:t>
            </w:r>
            <w:r>
              <w:rPr>
                <w:rFonts w:eastAsia="Calibri"/>
                <w:color w:val="000000"/>
                <w:spacing w:val="1"/>
              </w:rPr>
              <w:t>i</w:t>
            </w:r>
            <w:r>
              <w:rPr>
                <w:rFonts w:eastAsia="Calibri"/>
                <w:color w:val="000000"/>
              </w:rPr>
              <w:t xml:space="preserve">ng </w:t>
            </w:r>
            <w:r>
              <w:rPr>
                <w:rFonts w:eastAsia="Calibri"/>
                <w:color w:val="000000"/>
                <w:spacing w:val="-2"/>
              </w:rPr>
              <w:t>r</w:t>
            </w:r>
            <w:r>
              <w:rPr>
                <w:rFonts w:eastAsia="Calibri"/>
                <w:color w:val="000000"/>
              </w:rPr>
              <w:t>e</w:t>
            </w:r>
            <w:r>
              <w:rPr>
                <w:rFonts w:eastAsia="Calibri"/>
                <w:color w:val="000000"/>
                <w:spacing w:val="2"/>
              </w:rPr>
              <w:t>g</w:t>
            </w:r>
            <w:r>
              <w:rPr>
                <w:rFonts w:eastAsia="Calibri"/>
                <w:color w:val="000000"/>
                <w:spacing w:val="-2"/>
              </w:rPr>
              <w:t>i</w:t>
            </w:r>
            <w:r>
              <w:rPr>
                <w:rFonts w:eastAsia="Calibri"/>
                <w:color w:val="000000"/>
                <w:spacing w:val="1"/>
              </w:rPr>
              <w:t>st</w:t>
            </w:r>
            <w:r>
              <w:rPr>
                <w:rFonts w:eastAsia="Calibri"/>
                <w:color w:val="000000"/>
                <w:spacing w:val="-1"/>
              </w:rPr>
              <w:t>r</w:t>
            </w:r>
            <w:r>
              <w:rPr>
                <w:rFonts w:eastAsia="Calibri"/>
                <w:color w:val="000000"/>
              </w:rPr>
              <w:t>at</w:t>
            </w:r>
            <w:r>
              <w:rPr>
                <w:rFonts w:eastAsia="Calibri"/>
                <w:color w:val="000000"/>
                <w:spacing w:val="-1"/>
              </w:rPr>
              <w:t>i</w:t>
            </w:r>
            <w:r>
              <w:rPr>
                <w:rFonts w:eastAsia="Calibri"/>
                <w:color w:val="000000"/>
                <w:spacing w:val="-2"/>
              </w:rPr>
              <w:t>o</w:t>
            </w:r>
            <w:r>
              <w:rPr>
                <w:rFonts w:eastAsia="Calibri"/>
                <w:color w:val="000000"/>
                <w:spacing w:val="-1"/>
              </w:rPr>
              <w:t>n</w:t>
            </w:r>
            <w:r>
              <w:rPr>
                <w:rFonts w:eastAsia="Calibri"/>
                <w:color w:val="000000"/>
              </w:rPr>
              <w:t xml:space="preserve">, </w:t>
            </w:r>
            <w:r>
              <w:rPr>
                <w:rFonts w:eastAsia="Calibri"/>
                <w:color w:val="000000"/>
                <w:spacing w:val="-1"/>
              </w:rPr>
              <w:t>o</w:t>
            </w:r>
            <w:r>
              <w:rPr>
                <w:rFonts w:eastAsia="Calibri"/>
                <w:color w:val="000000"/>
              </w:rPr>
              <w:t>the</w:t>
            </w:r>
            <w:r>
              <w:rPr>
                <w:rFonts w:eastAsia="Calibri"/>
                <w:color w:val="000000"/>
                <w:spacing w:val="-2"/>
              </w:rPr>
              <w:t>r</w:t>
            </w:r>
            <w:r>
              <w:rPr>
                <w:rFonts w:eastAsia="Calibri"/>
                <w:color w:val="000000"/>
              </w:rPr>
              <w:t>w</w:t>
            </w:r>
            <w:r>
              <w:rPr>
                <w:rFonts w:eastAsia="Calibri"/>
                <w:color w:val="000000"/>
                <w:spacing w:val="-1"/>
              </w:rPr>
              <w:t>i</w:t>
            </w:r>
            <w:r>
              <w:rPr>
                <w:rFonts w:eastAsia="Calibri"/>
                <w:color w:val="000000"/>
                <w:spacing w:val="1"/>
              </w:rPr>
              <w:t>s</w:t>
            </w:r>
            <w:r>
              <w:rPr>
                <w:rFonts w:eastAsia="Calibri"/>
                <w:color w:val="000000"/>
              </w:rPr>
              <w:t xml:space="preserve">e </w:t>
            </w:r>
            <w:r>
              <w:rPr>
                <w:rFonts w:eastAsia="Calibri"/>
                <w:color w:val="000000"/>
                <w:spacing w:val="-2"/>
              </w:rPr>
              <w:t>u</w:t>
            </w:r>
            <w:r>
              <w:rPr>
                <w:rFonts w:eastAsia="Calibri"/>
                <w:color w:val="000000"/>
                <w:spacing w:val="1"/>
              </w:rPr>
              <w:t>s</w:t>
            </w:r>
            <w:r>
              <w:rPr>
                <w:rFonts w:eastAsia="Calibri"/>
                <w:color w:val="000000"/>
              </w:rPr>
              <w:t>er</w:t>
            </w:r>
            <w:r w:rsidR="00525A3F">
              <w:rPr>
                <w:rFonts w:eastAsia="Calibri"/>
                <w:color w:val="000000"/>
              </w:rPr>
              <w:t xml:space="preserve"> </w:t>
            </w:r>
            <w:r>
              <w:rPr>
                <w:rFonts w:eastAsia="Calibri"/>
                <w:color w:val="000000"/>
              </w:rPr>
              <w:t>d</w:t>
            </w:r>
            <w:r>
              <w:rPr>
                <w:rFonts w:eastAsia="Calibri"/>
                <w:color w:val="000000"/>
                <w:spacing w:val="1"/>
              </w:rPr>
              <w:t>o</w:t>
            </w:r>
            <w:r>
              <w:rPr>
                <w:rFonts w:eastAsia="Calibri"/>
                <w:color w:val="000000"/>
              </w:rPr>
              <w:t>n</w:t>
            </w:r>
            <w:r>
              <w:rPr>
                <w:rFonts w:eastAsia="Calibri"/>
                <w:color w:val="000000"/>
                <w:spacing w:val="-2"/>
              </w:rPr>
              <w:t>’</w:t>
            </w:r>
            <w:r>
              <w:rPr>
                <w:rFonts w:eastAsia="Calibri"/>
                <w:color w:val="000000"/>
              </w:rPr>
              <w:t xml:space="preserve">t </w:t>
            </w:r>
            <w:r>
              <w:rPr>
                <w:rFonts w:eastAsia="Calibri"/>
                <w:color w:val="000000"/>
                <w:spacing w:val="-2"/>
              </w:rPr>
              <w:t>r</w:t>
            </w:r>
            <w:r>
              <w:rPr>
                <w:rFonts w:eastAsia="Calibri"/>
                <w:color w:val="000000"/>
              </w:rPr>
              <w:t>e</w:t>
            </w:r>
            <w:r>
              <w:rPr>
                <w:rFonts w:eastAsia="Calibri"/>
                <w:color w:val="000000"/>
                <w:spacing w:val="2"/>
              </w:rPr>
              <w:t>g</w:t>
            </w:r>
            <w:r>
              <w:rPr>
                <w:rFonts w:eastAsia="Calibri"/>
                <w:color w:val="000000"/>
                <w:spacing w:val="-2"/>
              </w:rPr>
              <w:t>i</w:t>
            </w:r>
            <w:r>
              <w:rPr>
                <w:rFonts w:eastAsia="Calibri"/>
                <w:color w:val="000000"/>
                <w:spacing w:val="1"/>
              </w:rPr>
              <w:t>st</w:t>
            </w:r>
            <w:r>
              <w:rPr>
                <w:rFonts w:eastAsia="Calibri"/>
                <w:color w:val="000000"/>
              </w:rPr>
              <w:t>er.</w:t>
            </w:r>
          </w:p>
        </w:tc>
      </w:tr>
      <w:tr w:rsidR="00F73C47" w:rsidTr="001E104C">
        <w:trPr>
          <w:cantSplit/>
          <w:trHeight w:hRule="exact" w:val="350"/>
        </w:trPr>
        <w:tc>
          <w:tcPr>
            <w:tcW w:w="435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05" w:right="-20"/>
              <w:rPr>
                <w:rFonts w:eastAsia="Calibri"/>
                <w:color w:val="000000"/>
              </w:rPr>
            </w:pPr>
            <w:r>
              <w:rPr>
                <w:rFonts w:eastAsia="Calibri"/>
                <w:color w:val="000000"/>
              </w:rPr>
              <w:t>Depen</w:t>
            </w:r>
            <w:r>
              <w:rPr>
                <w:rFonts w:eastAsia="Calibri"/>
                <w:color w:val="000000"/>
                <w:spacing w:val="-1"/>
              </w:rPr>
              <w:t>d</w:t>
            </w:r>
            <w:r>
              <w:rPr>
                <w:rFonts w:eastAsia="Calibri"/>
                <w:color w:val="000000"/>
              </w:rPr>
              <w:t>e</w:t>
            </w:r>
            <w:r>
              <w:rPr>
                <w:rFonts w:eastAsia="Calibri"/>
                <w:color w:val="000000"/>
                <w:spacing w:val="-1"/>
              </w:rPr>
              <w:t>nc</w:t>
            </w:r>
            <w:r>
              <w:rPr>
                <w:rFonts w:eastAsia="Calibri"/>
                <w:color w:val="000000"/>
              </w:rPr>
              <w:t>y</w:t>
            </w:r>
          </w:p>
        </w:tc>
        <w:tc>
          <w:tcPr>
            <w:tcW w:w="409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05" w:right="-20"/>
              <w:rPr>
                <w:rFonts w:eastAsia="Calibri"/>
                <w:color w:val="000000"/>
              </w:rPr>
            </w:pPr>
            <w:r>
              <w:rPr>
                <w:rFonts w:eastAsia="Calibri"/>
                <w:color w:val="000000"/>
              </w:rPr>
              <w:t>Pc,</w:t>
            </w:r>
            <w:r w:rsidR="00525A3F">
              <w:rPr>
                <w:rFonts w:eastAsia="Calibri"/>
                <w:color w:val="000000"/>
              </w:rPr>
              <w:t xml:space="preserve"> </w:t>
            </w:r>
            <w:r>
              <w:rPr>
                <w:rFonts w:eastAsia="Calibri"/>
                <w:color w:val="000000"/>
              </w:rPr>
              <w:t>C</w:t>
            </w:r>
            <w:r>
              <w:rPr>
                <w:rFonts w:eastAsia="Calibri"/>
                <w:color w:val="000000"/>
                <w:spacing w:val="-1"/>
              </w:rPr>
              <w:t>onn</w:t>
            </w:r>
            <w:r>
              <w:rPr>
                <w:rFonts w:eastAsia="Calibri"/>
                <w:color w:val="000000"/>
              </w:rPr>
              <w:t>ec</w:t>
            </w:r>
            <w:r>
              <w:rPr>
                <w:rFonts w:eastAsia="Calibri"/>
                <w:color w:val="000000"/>
                <w:spacing w:val="5"/>
              </w:rPr>
              <w:t>t</w:t>
            </w:r>
            <w:r>
              <w:rPr>
                <w:rFonts w:eastAsia="Calibri"/>
                <w:color w:val="000000"/>
                <w:spacing w:val="-2"/>
              </w:rPr>
              <w:t>io</w:t>
            </w:r>
            <w:r>
              <w:rPr>
                <w:rFonts w:eastAsia="Calibri"/>
                <w:color w:val="000000"/>
              </w:rPr>
              <w:t>n</w:t>
            </w:r>
            <w:r w:rsidR="00525A3F">
              <w:rPr>
                <w:rFonts w:eastAsia="Calibri"/>
                <w:color w:val="000000"/>
              </w:rPr>
              <w:t xml:space="preserve"> </w:t>
            </w:r>
            <w:r>
              <w:rPr>
                <w:rFonts w:eastAsia="Calibri"/>
                <w:color w:val="000000"/>
                <w:spacing w:val="5"/>
              </w:rPr>
              <w:t>w</w:t>
            </w:r>
            <w:r>
              <w:rPr>
                <w:rFonts w:eastAsia="Calibri"/>
                <w:color w:val="000000"/>
                <w:spacing w:val="-2"/>
              </w:rPr>
              <w:t>i</w:t>
            </w:r>
            <w:r>
              <w:rPr>
                <w:rFonts w:eastAsia="Calibri"/>
                <w:color w:val="000000"/>
              </w:rPr>
              <w:t>th</w:t>
            </w:r>
            <w:r w:rsidR="00525A3F">
              <w:rPr>
                <w:rFonts w:eastAsia="Calibri"/>
                <w:color w:val="000000"/>
              </w:rPr>
              <w:t xml:space="preserve"> </w:t>
            </w:r>
            <w:r>
              <w:rPr>
                <w:rFonts w:eastAsia="Calibri"/>
                <w:color w:val="000000"/>
                <w:spacing w:val="1"/>
              </w:rPr>
              <w:t>s</w:t>
            </w:r>
            <w:r>
              <w:rPr>
                <w:rFonts w:eastAsia="Calibri"/>
                <w:color w:val="000000"/>
              </w:rPr>
              <w:t>erver</w:t>
            </w:r>
          </w:p>
        </w:tc>
      </w:tr>
      <w:tr w:rsidR="00F73C47" w:rsidTr="001E104C">
        <w:trPr>
          <w:cantSplit/>
          <w:trHeight w:hRule="exact" w:val="346"/>
        </w:trPr>
        <w:tc>
          <w:tcPr>
            <w:tcW w:w="435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05" w:right="-20"/>
              <w:rPr>
                <w:rFonts w:eastAsia="Calibri"/>
                <w:color w:val="000000"/>
              </w:rPr>
            </w:pPr>
            <w:r>
              <w:rPr>
                <w:rFonts w:eastAsia="Calibri"/>
                <w:color w:val="000000"/>
              </w:rPr>
              <w:t>P</w:t>
            </w:r>
            <w:r>
              <w:rPr>
                <w:rFonts w:eastAsia="Calibri"/>
                <w:color w:val="000000"/>
                <w:spacing w:val="-1"/>
              </w:rPr>
              <w:t>r</w:t>
            </w:r>
            <w:r>
              <w:rPr>
                <w:rFonts w:eastAsia="Calibri"/>
                <w:color w:val="000000"/>
                <w:spacing w:val="-2"/>
              </w:rPr>
              <w:t>i</w:t>
            </w:r>
            <w:r>
              <w:rPr>
                <w:rFonts w:eastAsia="Calibri"/>
                <w:color w:val="000000"/>
                <w:spacing w:val="2"/>
              </w:rPr>
              <w:t>o</w:t>
            </w:r>
            <w:r>
              <w:rPr>
                <w:rFonts w:eastAsia="Calibri"/>
                <w:color w:val="000000"/>
                <w:spacing w:val="-2"/>
              </w:rPr>
              <w:t>ri</w:t>
            </w:r>
            <w:r>
              <w:rPr>
                <w:rFonts w:eastAsia="Calibri"/>
                <w:color w:val="000000"/>
              </w:rPr>
              <w:t>ty</w:t>
            </w:r>
          </w:p>
        </w:tc>
        <w:tc>
          <w:tcPr>
            <w:tcW w:w="409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05" w:right="-20"/>
              <w:rPr>
                <w:rFonts w:eastAsia="Calibri"/>
                <w:color w:val="000000"/>
              </w:rPr>
            </w:pPr>
            <w:r>
              <w:rPr>
                <w:rFonts w:eastAsia="Calibri"/>
                <w:color w:val="000000"/>
              </w:rPr>
              <w:t>Safet</w:t>
            </w:r>
            <w:r>
              <w:rPr>
                <w:rFonts w:eastAsia="Calibri"/>
                <w:color w:val="000000"/>
                <w:spacing w:val="2"/>
              </w:rPr>
              <w:t>y</w:t>
            </w:r>
            <w:r>
              <w:rPr>
                <w:rFonts w:eastAsia="Calibri"/>
                <w:color w:val="000000"/>
              </w:rPr>
              <w:t>,</w:t>
            </w:r>
            <w:r w:rsidR="00525A3F">
              <w:rPr>
                <w:rFonts w:eastAsia="Calibri"/>
                <w:color w:val="000000"/>
              </w:rPr>
              <w:t xml:space="preserve"> </w:t>
            </w:r>
            <w:r>
              <w:rPr>
                <w:rFonts w:eastAsia="Calibri"/>
                <w:color w:val="000000"/>
              </w:rPr>
              <w:t>t</w:t>
            </w:r>
            <w:r>
              <w:rPr>
                <w:rFonts w:eastAsia="Calibri"/>
                <w:color w:val="000000"/>
                <w:spacing w:val="-2"/>
              </w:rPr>
              <w:t>i</w:t>
            </w:r>
            <w:r>
              <w:rPr>
                <w:rFonts w:eastAsia="Calibri"/>
                <w:color w:val="000000"/>
              </w:rPr>
              <w:t>m</w:t>
            </w:r>
            <w:r>
              <w:rPr>
                <w:rFonts w:eastAsia="Calibri"/>
                <w:color w:val="000000"/>
                <w:spacing w:val="-2"/>
              </w:rPr>
              <w:t>i</w:t>
            </w:r>
            <w:r>
              <w:rPr>
                <w:rFonts w:eastAsia="Calibri"/>
                <w:color w:val="000000"/>
                <w:spacing w:val="-1"/>
              </w:rPr>
              <w:t>n</w:t>
            </w:r>
            <w:r>
              <w:rPr>
                <w:rFonts w:eastAsia="Calibri"/>
                <w:color w:val="000000"/>
              </w:rPr>
              <w:t>g</w:t>
            </w:r>
          </w:p>
        </w:tc>
      </w:tr>
    </w:tbl>
    <w:p w:rsidR="00F73C47" w:rsidRDefault="00F73C47" w:rsidP="00F73C47">
      <w:pPr>
        <w:ind w:right="-20"/>
        <w:rPr>
          <w:rFonts w:eastAsia="Calibri"/>
          <w:b/>
          <w:bCs/>
          <w:color w:val="000000"/>
          <w:spacing w:val="-1"/>
          <w:w w:val="99"/>
          <w:sz w:val="28"/>
          <w:szCs w:val="28"/>
        </w:rPr>
      </w:pPr>
    </w:p>
    <w:p w:rsidR="00F73C47" w:rsidRDefault="00F73C47" w:rsidP="00F73C47">
      <w:pPr>
        <w:ind w:right="-20"/>
        <w:rPr>
          <w:rFonts w:eastAsia="Calibri"/>
          <w:b/>
          <w:bCs/>
          <w:color w:val="000000"/>
          <w:spacing w:val="-1"/>
          <w:w w:val="99"/>
          <w:sz w:val="28"/>
          <w:szCs w:val="28"/>
        </w:rPr>
      </w:pPr>
    </w:p>
    <w:p w:rsidR="00F73C47" w:rsidRDefault="00F73C47" w:rsidP="00F73C47">
      <w:pPr>
        <w:ind w:right="-20"/>
        <w:rPr>
          <w:rFonts w:eastAsia="Calibri"/>
          <w:b/>
          <w:bCs/>
          <w:color w:val="000000"/>
          <w:spacing w:val="-1"/>
          <w:w w:val="99"/>
          <w:sz w:val="28"/>
          <w:szCs w:val="28"/>
        </w:rPr>
      </w:pPr>
    </w:p>
    <w:p w:rsidR="00F73C47" w:rsidRDefault="00F73C47" w:rsidP="00F73C47">
      <w:pPr>
        <w:ind w:right="-20"/>
        <w:rPr>
          <w:rFonts w:eastAsia="Calibri"/>
          <w:b/>
          <w:bCs/>
          <w:color w:val="000000"/>
          <w:spacing w:val="-1"/>
          <w:w w:val="99"/>
          <w:sz w:val="28"/>
          <w:szCs w:val="28"/>
        </w:rPr>
      </w:pPr>
    </w:p>
    <w:p w:rsidR="00F73C47" w:rsidRDefault="00F73C47" w:rsidP="00F73C47">
      <w:pPr>
        <w:ind w:right="-20"/>
        <w:rPr>
          <w:rFonts w:eastAsia="Calibri"/>
          <w:b/>
          <w:bCs/>
          <w:color w:val="000000"/>
          <w:spacing w:val="-1"/>
          <w:w w:val="99"/>
          <w:sz w:val="28"/>
          <w:szCs w:val="28"/>
        </w:rPr>
      </w:pPr>
    </w:p>
    <w:p w:rsidR="00F73C47" w:rsidRDefault="00F73C47" w:rsidP="00F73C47">
      <w:pPr>
        <w:ind w:right="-20"/>
        <w:rPr>
          <w:rFonts w:eastAsia="Calibri"/>
          <w:b/>
          <w:bCs/>
          <w:color w:val="000000"/>
          <w:spacing w:val="-1"/>
          <w:w w:val="99"/>
          <w:sz w:val="28"/>
          <w:szCs w:val="28"/>
        </w:rPr>
      </w:pPr>
    </w:p>
    <w:p w:rsidR="00F73C47" w:rsidRDefault="00F73C47" w:rsidP="00F73C47">
      <w:pPr>
        <w:ind w:right="-20"/>
        <w:rPr>
          <w:rFonts w:eastAsia="Calibri"/>
          <w:b/>
          <w:bCs/>
          <w:color w:val="000000"/>
          <w:spacing w:val="-1"/>
          <w:w w:val="99"/>
          <w:sz w:val="28"/>
          <w:szCs w:val="28"/>
        </w:rPr>
      </w:pPr>
    </w:p>
    <w:p w:rsidR="00F73C47" w:rsidRDefault="00F73C47" w:rsidP="00F73C47">
      <w:pPr>
        <w:ind w:right="-20"/>
        <w:rPr>
          <w:rFonts w:eastAsia="Calibri"/>
          <w:b/>
          <w:bCs/>
          <w:color w:val="000000"/>
          <w:spacing w:val="-1"/>
          <w:w w:val="99"/>
          <w:sz w:val="28"/>
          <w:szCs w:val="28"/>
        </w:rPr>
      </w:pPr>
    </w:p>
    <w:p w:rsidR="00F73C47" w:rsidRDefault="00F73C47" w:rsidP="00F73C47">
      <w:pPr>
        <w:ind w:right="-20"/>
        <w:rPr>
          <w:rFonts w:eastAsia="Calibri"/>
          <w:b/>
          <w:bCs/>
          <w:color w:val="000000"/>
          <w:spacing w:val="-1"/>
          <w:w w:val="99"/>
          <w:sz w:val="28"/>
          <w:szCs w:val="28"/>
        </w:rPr>
      </w:pPr>
    </w:p>
    <w:p w:rsidR="00F73C47" w:rsidRDefault="00F73C47" w:rsidP="00F73C47">
      <w:pPr>
        <w:ind w:right="-20"/>
        <w:rPr>
          <w:rFonts w:eastAsia="Calibri"/>
          <w:b/>
          <w:bCs/>
          <w:color w:val="000000"/>
          <w:spacing w:val="-1"/>
          <w:w w:val="99"/>
          <w:sz w:val="28"/>
          <w:szCs w:val="28"/>
        </w:rPr>
      </w:pPr>
    </w:p>
    <w:p w:rsidR="00F73C47" w:rsidRDefault="00F73C47" w:rsidP="00F73C47">
      <w:pPr>
        <w:ind w:right="-20"/>
        <w:rPr>
          <w:rFonts w:eastAsia="Calibri"/>
          <w:b/>
          <w:bCs/>
          <w:color w:val="000000"/>
          <w:spacing w:val="-1"/>
          <w:w w:val="99"/>
          <w:sz w:val="28"/>
          <w:szCs w:val="28"/>
        </w:rPr>
      </w:pPr>
    </w:p>
    <w:p w:rsidR="00F73C47" w:rsidRDefault="00F73C47" w:rsidP="00F73C47">
      <w:pPr>
        <w:ind w:right="-20"/>
        <w:rPr>
          <w:rFonts w:eastAsia="Calibri"/>
          <w:b/>
          <w:bCs/>
          <w:color w:val="000000"/>
          <w:spacing w:val="-1"/>
          <w:w w:val="99"/>
          <w:sz w:val="28"/>
          <w:szCs w:val="28"/>
        </w:rPr>
      </w:pPr>
    </w:p>
    <w:p w:rsidR="00F73C47" w:rsidRDefault="00F73C47" w:rsidP="00F73C47">
      <w:pPr>
        <w:ind w:right="-20"/>
        <w:rPr>
          <w:rFonts w:eastAsia="Calibri"/>
          <w:b/>
          <w:bCs/>
          <w:color w:val="000000"/>
          <w:w w:val="99"/>
          <w:sz w:val="28"/>
          <w:szCs w:val="28"/>
        </w:rPr>
      </w:pPr>
      <w:r>
        <w:rPr>
          <w:rFonts w:eastAsia="Calibri"/>
          <w:b/>
          <w:bCs/>
          <w:color w:val="000000"/>
          <w:spacing w:val="-1"/>
          <w:w w:val="99"/>
          <w:sz w:val="28"/>
          <w:szCs w:val="28"/>
        </w:rPr>
        <w:t>2</w:t>
      </w:r>
      <w:r>
        <w:rPr>
          <w:rFonts w:eastAsia="Calibri"/>
          <w:b/>
          <w:bCs/>
          <w:color w:val="000000"/>
          <w:spacing w:val="1"/>
          <w:w w:val="99"/>
          <w:sz w:val="28"/>
          <w:szCs w:val="28"/>
        </w:rPr>
        <w:t>.</w:t>
      </w:r>
      <w:r>
        <w:rPr>
          <w:rFonts w:eastAsia="Calibri"/>
          <w:b/>
          <w:bCs/>
          <w:color w:val="000000"/>
          <w:spacing w:val="-1"/>
          <w:w w:val="99"/>
          <w:sz w:val="28"/>
          <w:szCs w:val="28"/>
        </w:rPr>
        <w:t>4</w:t>
      </w:r>
      <w:r>
        <w:rPr>
          <w:rFonts w:eastAsia="Calibri"/>
          <w:b/>
          <w:bCs/>
          <w:color w:val="000000"/>
          <w:spacing w:val="1"/>
          <w:w w:val="99"/>
          <w:sz w:val="28"/>
          <w:szCs w:val="28"/>
        </w:rPr>
        <w:t>.</w:t>
      </w:r>
      <w:r>
        <w:rPr>
          <w:rFonts w:eastAsia="Calibri"/>
          <w:b/>
          <w:bCs/>
          <w:color w:val="000000"/>
          <w:spacing w:val="-1"/>
          <w:w w:val="99"/>
          <w:sz w:val="28"/>
          <w:szCs w:val="28"/>
        </w:rPr>
        <w:t>2</w:t>
      </w:r>
      <w:r>
        <w:rPr>
          <w:rFonts w:eastAsia="Calibri"/>
          <w:b/>
          <w:bCs/>
          <w:color w:val="000000"/>
          <w:spacing w:val="-1"/>
          <w:sz w:val="28"/>
          <w:szCs w:val="28"/>
        </w:rPr>
        <w:t>S</w:t>
      </w:r>
      <w:r>
        <w:rPr>
          <w:rFonts w:eastAsia="Calibri"/>
          <w:b/>
          <w:bCs/>
          <w:color w:val="000000"/>
          <w:spacing w:val="-2"/>
          <w:sz w:val="28"/>
          <w:szCs w:val="28"/>
        </w:rPr>
        <w:t>y</w:t>
      </w:r>
      <w:r>
        <w:rPr>
          <w:rFonts w:eastAsia="Calibri"/>
          <w:b/>
          <w:bCs/>
          <w:color w:val="000000"/>
          <w:spacing w:val="3"/>
          <w:w w:val="99"/>
          <w:sz w:val="28"/>
          <w:szCs w:val="28"/>
        </w:rPr>
        <w:t>s</w:t>
      </w:r>
      <w:r>
        <w:rPr>
          <w:rFonts w:eastAsia="Calibri"/>
          <w:b/>
          <w:bCs/>
          <w:color w:val="000000"/>
          <w:sz w:val="28"/>
          <w:szCs w:val="28"/>
        </w:rPr>
        <w:t>t</w:t>
      </w:r>
      <w:r>
        <w:rPr>
          <w:rFonts w:eastAsia="Calibri"/>
          <w:b/>
          <w:bCs/>
          <w:color w:val="000000"/>
          <w:w w:val="99"/>
          <w:sz w:val="28"/>
          <w:szCs w:val="28"/>
        </w:rPr>
        <w:t>em</w:t>
      </w:r>
      <w:r>
        <w:rPr>
          <w:rFonts w:eastAsia="Calibri"/>
          <w:b/>
          <w:bCs/>
          <w:color w:val="000000"/>
          <w:spacing w:val="1"/>
          <w:w w:val="99"/>
          <w:sz w:val="28"/>
          <w:szCs w:val="28"/>
        </w:rPr>
        <w:t>F</w:t>
      </w:r>
      <w:r>
        <w:rPr>
          <w:rFonts w:eastAsia="Calibri"/>
          <w:b/>
          <w:bCs/>
          <w:color w:val="000000"/>
          <w:w w:val="99"/>
          <w:sz w:val="28"/>
          <w:szCs w:val="28"/>
        </w:rPr>
        <w:t>e</w:t>
      </w:r>
      <w:r>
        <w:rPr>
          <w:rFonts w:eastAsia="Calibri"/>
          <w:b/>
          <w:bCs/>
          <w:color w:val="000000"/>
          <w:spacing w:val="1"/>
          <w:w w:val="99"/>
          <w:sz w:val="28"/>
          <w:szCs w:val="28"/>
        </w:rPr>
        <w:t>a</w:t>
      </w:r>
      <w:r>
        <w:rPr>
          <w:rFonts w:eastAsia="Calibri"/>
          <w:b/>
          <w:bCs/>
          <w:color w:val="000000"/>
          <w:sz w:val="28"/>
          <w:szCs w:val="28"/>
        </w:rPr>
        <w:t>t</w:t>
      </w:r>
      <w:r>
        <w:rPr>
          <w:rFonts w:eastAsia="Calibri"/>
          <w:b/>
          <w:bCs/>
          <w:color w:val="000000"/>
          <w:spacing w:val="-1"/>
          <w:w w:val="99"/>
          <w:sz w:val="28"/>
          <w:szCs w:val="28"/>
        </w:rPr>
        <w:t>u</w:t>
      </w:r>
      <w:r>
        <w:rPr>
          <w:rFonts w:eastAsia="Calibri"/>
          <w:b/>
          <w:bCs/>
          <w:color w:val="000000"/>
          <w:spacing w:val="1"/>
          <w:w w:val="99"/>
          <w:sz w:val="28"/>
          <w:szCs w:val="28"/>
        </w:rPr>
        <w:t>r</w:t>
      </w:r>
      <w:r>
        <w:rPr>
          <w:rFonts w:eastAsia="Calibri"/>
          <w:b/>
          <w:bCs/>
          <w:color w:val="000000"/>
          <w:w w:val="99"/>
          <w:sz w:val="28"/>
          <w:szCs w:val="28"/>
        </w:rPr>
        <w:t>e2</w:t>
      </w:r>
    </w:p>
    <w:p w:rsidR="00F73C47" w:rsidRDefault="00F73C47" w:rsidP="00F73C47">
      <w:pPr>
        <w:spacing w:after="7" w:line="160" w:lineRule="exact"/>
        <w:rPr>
          <w:rFonts w:eastAsia="Calibri"/>
          <w:w w:val="99"/>
          <w:sz w:val="16"/>
          <w:szCs w:val="16"/>
        </w:rPr>
      </w:pPr>
    </w:p>
    <w:p w:rsidR="00F73C47" w:rsidRDefault="00F73C47" w:rsidP="00F73C47">
      <w:pPr>
        <w:spacing w:line="258" w:lineRule="auto"/>
        <w:ind w:left="2910" w:right="3420"/>
        <w:jc w:val="center"/>
        <w:rPr>
          <w:rFonts w:eastAsia="Calibri"/>
          <w:b/>
          <w:bCs/>
          <w:color w:val="000000"/>
          <w:w w:val="99"/>
          <w:sz w:val="28"/>
          <w:szCs w:val="28"/>
        </w:rPr>
      </w:pPr>
      <w:r>
        <w:rPr>
          <w:rFonts w:eastAsia="Calibri"/>
          <w:b/>
          <w:bCs/>
          <w:color w:val="000000"/>
          <w:w w:val="101"/>
          <w:sz w:val="32"/>
          <w:szCs w:val="32"/>
        </w:rPr>
        <w:t>Fun</w:t>
      </w:r>
      <w:r>
        <w:rPr>
          <w:rFonts w:eastAsia="Calibri"/>
          <w:b/>
          <w:bCs/>
          <w:color w:val="000000"/>
          <w:sz w:val="32"/>
          <w:szCs w:val="32"/>
        </w:rPr>
        <w:t>c</w:t>
      </w:r>
      <w:r>
        <w:rPr>
          <w:rFonts w:eastAsia="Calibri"/>
          <w:b/>
          <w:bCs/>
          <w:color w:val="000000"/>
          <w:w w:val="101"/>
          <w:sz w:val="32"/>
          <w:szCs w:val="32"/>
        </w:rPr>
        <w:t>t</w:t>
      </w:r>
      <w:r>
        <w:rPr>
          <w:rFonts w:eastAsia="Calibri"/>
          <w:b/>
          <w:bCs/>
          <w:color w:val="000000"/>
          <w:spacing w:val="-2"/>
          <w:w w:val="101"/>
          <w:sz w:val="32"/>
          <w:szCs w:val="32"/>
        </w:rPr>
        <w:t>i</w:t>
      </w:r>
      <w:r>
        <w:rPr>
          <w:rFonts w:eastAsia="Calibri"/>
          <w:b/>
          <w:bCs/>
          <w:color w:val="000000"/>
          <w:w w:val="101"/>
          <w:sz w:val="32"/>
          <w:szCs w:val="32"/>
        </w:rPr>
        <w:t>on</w:t>
      </w:r>
      <w:r>
        <w:rPr>
          <w:rFonts w:eastAsia="Calibri"/>
          <w:b/>
          <w:bCs/>
          <w:color w:val="000000"/>
          <w:spacing w:val="-4"/>
          <w:w w:val="101"/>
          <w:sz w:val="32"/>
          <w:szCs w:val="32"/>
        </w:rPr>
        <w:t>R</w:t>
      </w:r>
      <w:r>
        <w:rPr>
          <w:rFonts w:eastAsia="Calibri"/>
          <w:b/>
          <w:bCs/>
          <w:color w:val="000000"/>
          <w:sz w:val="32"/>
          <w:szCs w:val="32"/>
        </w:rPr>
        <w:t>e</w:t>
      </w:r>
      <w:r>
        <w:rPr>
          <w:rFonts w:eastAsia="Calibri"/>
          <w:b/>
          <w:bCs/>
          <w:color w:val="000000"/>
          <w:w w:val="101"/>
          <w:sz w:val="32"/>
          <w:szCs w:val="32"/>
        </w:rPr>
        <w:t>qu</w:t>
      </w:r>
      <w:r>
        <w:rPr>
          <w:rFonts w:eastAsia="Calibri"/>
          <w:b/>
          <w:bCs/>
          <w:color w:val="000000"/>
          <w:spacing w:val="-1"/>
          <w:w w:val="101"/>
          <w:sz w:val="32"/>
          <w:szCs w:val="32"/>
        </w:rPr>
        <w:t>i</w:t>
      </w:r>
      <w:r>
        <w:rPr>
          <w:rFonts w:eastAsia="Calibri"/>
          <w:b/>
          <w:bCs/>
          <w:color w:val="000000"/>
          <w:spacing w:val="-4"/>
          <w:sz w:val="32"/>
          <w:szCs w:val="32"/>
        </w:rPr>
        <w:t>r</w:t>
      </w:r>
      <w:r>
        <w:rPr>
          <w:rFonts w:eastAsia="Calibri"/>
          <w:b/>
          <w:bCs/>
          <w:color w:val="000000"/>
          <w:sz w:val="32"/>
          <w:szCs w:val="32"/>
        </w:rPr>
        <w:t>e</w:t>
      </w:r>
      <w:r>
        <w:rPr>
          <w:rFonts w:eastAsia="Calibri"/>
          <w:b/>
          <w:bCs/>
          <w:color w:val="000000"/>
          <w:spacing w:val="-1"/>
          <w:sz w:val="32"/>
          <w:szCs w:val="32"/>
        </w:rPr>
        <w:t>m</w:t>
      </w:r>
      <w:r>
        <w:rPr>
          <w:rFonts w:eastAsia="Calibri"/>
          <w:b/>
          <w:bCs/>
          <w:color w:val="000000"/>
          <w:sz w:val="32"/>
          <w:szCs w:val="32"/>
        </w:rPr>
        <w:t>e</w:t>
      </w:r>
      <w:r>
        <w:rPr>
          <w:rFonts w:eastAsia="Calibri"/>
          <w:b/>
          <w:bCs/>
          <w:color w:val="000000"/>
          <w:w w:val="101"/>
          <w:sz w:val="32"/>
          <w:szCs w:val="32"/>
        </w:rPr>
        <w:t>nt2</w:t>
      </w:r>
      <w:r>
        <w:rPr>
          <w:rFonts w:eastAsia="Calibri"/>
          <w:b/>
          <w:bCs/>
          <w:color w:val="000000"/>
          <w:spacing w:val="1"/>
          <w:w w:val="99"/>
          <w:sz w:val="28"/>
          <w:szCs w:val="28"/>
        </w:rPr>
        <w:t>L</w:t>
      </w:r>
      <w:r>
        <w:rPr>
          <w:rFonts w:eastAsia="Calibri"/>
          <w:b/>
          <w:bCs/>
          <w:color w:val="000000"/>
          <w:sz w:val="28"/>
          <w:szCs w:val="28"/>
        </w:rPr>
        <w:t>o</w:t>
      </w:r>
      <w:r>
        <w:rPr>
          <w:rFonts w:eastAsia="Calibri"/>
          <w:b/>
          <w:bCs/>
          <w:color w:val="000000"/>
          <w:spacing w:val="2"/>
          <w:w w:val="99"/>
          <w:sz w:val="28"/>
          <w:szCs w:val="28"/>
        </w:rPr>
        <w:t>g</w:t>
      </w:r>
      <w:r>
        <w:rPr>
          <w:rFonts w:eastAsia="Calibri"/>
          <w:b/>
          <w:bCs/>
          <w:color w:val="000000"/>
          <w:spacing w:val="-1"/>
          <w:sz w:val="28"/>
          <w:szCs w:val="28"/>
        </w:rPr>
        <w:t>i</w:t>
      </w:r>
      <w:r>
        <w:rPr>
          <w:rFonts w:eastAsia="Calibri"/>
          <w:b/>
          <w:bCs/>
          <w:color w:val="000000"/>
          <w:w w:val="99"/>
          <w:sz w:val="28"/>
          <w:szCs w:val="28"/>
        </w:rPr>
        <w:t>nFun</w:t>
      </w:r>
      <w:r>
        <w:rPr>
          <w:rFonts w:eastAsia="Calibri"/>
          <w:b/>
          <w:bCs/>
          <w:color w:val="000000"/>
          <w:spacing w:val="-1"/>
          <w:w w:val="99"/>
          <w:sz w:val="28"/>
          <w:szCs w:val="28"/>
        </w:rPr>
        <w:t>c</w:t>
      </w:r>
      <w:r>
        <w:rPr>
          <w:rFonts w:eastAsia="Calibri"/>
          <w:b/>
          <w:bCs/>
          <w:color w:val="000000"/>
          <w:spacing w:val="3"/>
          <w:sz w:val="28"/>
          <w:szCs w:val="28"/>
        </w:rPr>
        <w:t>t</w:t>
      </w:r>
      <w:r>
        <w:rPr>
          <w:rFonts w:eastAsia="Calibri"/>
          <w:b/>
          <w:bCs/>
          <w:color w:val="000000"/>
          <w:spacing w:val="-1"/>
          <w:sz w:val="28"/>
          <w:szCs w:val="28"/>
        </w:rPr>
        <w:t>io</w:t>
      </w:r>
      <w:r>
        <w:rPr>
          <w:rFonts w:eastAsia="Calibri"/>
          <w:b/>
          <w:bCs/>
          <w:color w:val="000000"/>
          <w:w w:val="99"/>
          <w:sz w:val="28"/>
          <w:szCs w:val="28"/>
        </w:rPr>
        <w:t>n</w:t>
      </w:r>
    </w:p>
    <w:p w:rsidR="00F73C47" w:rsidRDefault="00F73C47" w:rsidP="00F73C47">
      <w:pPr>
        <w:ind w:left="2934" w:right="-20"/>
        <w:rPr>
          <w:rFonts w:eastAsia="Calibri"/>
          <w:color w:val="000000"/>
        </w:rPr>
      </w:pPr>
      <w:r>
        <w:rPr>
          <w:rFonts w:eastAsia="Calibri"/>
          <w:color w:val="000000"/>
        </w:rPr>
        <w:t>“U</w:t>
      </w:r>
      <w:r>
        <w:rPr>
          <w:rFonts w:eastAsia="Calibri"/>
          <w:color w:val="000000"/>
          <w:spacing w:val="1"/>
        </w:rPr>
        <w:t>s</w:t>
      </w:r>
      <w:r>
        <w:rPr>
          <w:rFonts w:eastAsia="Calibri"/>
          <w:color w:val="000000"/>
        </w:rPr>
        <w:t>er</w:t>
      </w:r>
      <w:r w:rsidR="008D3FAD">
        <w:rPr>
          <w:rFonts w:eastAsia="Calibri"/>
          <w:color w:val="000000"/>
        </w:rPr>
        <w:t xml:space="preserve"> </w:t>
      </w:r>
      <w:r>
        <w:rPr>
          <w:rFonts w:eastAsia="Calibri"/>
          <w:color w:val="000000"/>
        </w:rPr>
        <w:t>can</w:t>
      </w:r>
      <w:r w:rsidR="008D3FAD">
        <w:rPr>
          <w:rFonts w:eastAsia="Calibri"/>
          <w:color w:val="000000"/>
        </w:rPr>
        <w:t xml:space="preserve"> </w:t>
      </w:r>
      <w:r>
        <w:rPr>
          <w:rFonts w:eastAsia="Calibri"/>
          <w:color w:val="000000"/>
          <w:spacing w:val="1"/>
        </w:rPr>
        <w:t>l</w:t>
      </w:r>
      <w:r>
        <w:rPr>
          <w:rFonts w:eastAsia="Calibri"/>
          <w:color w:val="000000"/>
        </w:rPr>
        <w:t>o</w:t>
      </w:r>
      <w:r>
        <w:rPr>
          <w:rFonts w:eastAsia="Calibri"/>
          <w:color w:val="000000"/>
          <w:spacing w:val="1"/>
        </w:rPr>
        <w:t>g</w:t>
      </w:r>
      <w:r>
        <w:rPr>
          <w:rFonts w:eastAsia="Calibri"/>
          <w:color w:val="000000"/>
          <w:spacing w:val="-2"/>
        </w:rPr>
        <w:t>i</w:t>
      </w:r>
      <w:r>
        <w:rPr>
          <w:rFonts w:eastAsia="Calibri"/>
          <w:color w:val="000000"/>
        </w:rPr>
        <w:t>n</w:t>
      </w:r>
      <w:r w:rsidR="008D3FAD">
        <w:rPr>
          <w:rFonts w:eastAsia="Calibri"/>
          <w:color w:val="000000"/>
        </w:rPr>
        <w:t xml:space="preserve"> </w:t>
      </w:r>
      <w:r>
        <w:rPr>
          <w:rFonts w:eastAsia="Calibri"/>
          <w:color w:val="000000"/>
          <w:spacing w:val="-1"/>
        </w:rPr>
        <w:t>i</w:t>
      </w:r>
      <w:r>
        <w:rPr>
          <w:rFonts w:eastAsia="Calibri"/>
          <w:color w:val="000000"/>
          <w:spacing w:val="-2"/>
        </w:rPr>
        <w:t>n</w:t>
      </w:r>
      <w:r>
        <w:rPr>
          <w:rFonts w:eastAsia="Calibri"/>
          <w:color w:val="000000"/>
        </w:rPr>
        <w:t>to</w:t>
      </w:r>
      <w:r w:rsidR="008D3FAD">
        <w:rPr>
          <w:rFonts w:eastAsia="Calibri"/>
          <w:color w:val="000000"/>
        </w:rPr>
        <w:t xml:space="preserve"> </w:t>
      </w:r>
      <w:r>
        <w:rPr>
          <w:rFonts w:eastAsia="Calibri"/>
          <w:color w:val="000000"/>
        </w:rPr>
        <w:t>the</w:t>
      </w:r>
      <w:r w:rsidR="008D3FAD">
        <w:rPr>
          <w:rFonts w:eastAsia="Calibri"/>
          <w:color w:val="000000"/>
        </w:rPr>
        <w:t xml:space="preserve"> </w:t>
      </w:r>
      <w:r>
        <w:rPr>
          <w:rFonts w:eastAsia="Calibri"/>
          <w:color w:val="000000"/>
        </w:rPr>
        <w:t>S</w:t>
      </w:r>
      <w:r>
        <w:rPr>
          <w:rFonts w:eastAsia="Calibri"/>
          <w:color w:val="000000"/>
          <w:spacing w:val="1"/>
        </w:rPr>
        <w:t>y</w:t>
      </w:r>
      <w:r>
        <w:rPr>
          <w:rFonts w:eastAsia="Calibri"/>
          <w:color w:val="000000"/>
          <w:spacing w:val="2"/>
        </w:rPr>
        <w:t>s</w:t>
      </w:r>
      <w:r>
        <w:rPr>
          <w:rFonts w:eastAsia="Calibri"/>
          <w:color w:val="000000"/>
          <w:spacing w:val="1"/>
        </w:rPr>
        <w:t>t</w:t>
      </w:r>
      <w:r>
        <w:rPr>
          <w:rFonts w:eastAsia="Calibri"/>
          <w:color w:val="000000"/>
        </w:rPr>
        <w:t>em”</w:t>
      </w:r>
    </w:p>
    <w:p w:rsidR="00F73C47" w:rsidRDefault="00F73C47" w:rsidP="00F73C47">
      <w:pPr>
        <w:spacing w:line="240" w:lineRule="exact"/>
        <w:rPr>
          <w:rFonts w:eastAsia="Calibri"/>
        </w:rPr>
      </w:pPr>
    </w:p>
    <w:p w:rsidR="00F73C47" w:rsidRDefault="00F73C47" w:rsidP="00F73C47">
      <w:pPr>
        <w:spacing w:after="1" w:line="140" w:lineRule="exact"/>
        <w:rPr>
          <w:rFonts w:eastAsia="Calibri"/>
          <w:sz w:val="14"/>
          <w:szCs w:val="14"/>
        </w:rPr>
      </w:pPr>
    </w:p>
    <w:tbl>
      <w:tblPr>
        <w:tblW w:w="8589" w:type="dxa"/>
        <w:tblInd w:w="547" w:type="dxa"/>
        <w:tblLayout w:type="fixed"/>
        <w:tblCellMar>
          <w:left w:w="10" w:type="dxa"/>
          <w:right w:w="10" w:type="dxa"/>
        </w:tblCellMar>
        <w:tblLook w:val="04A0"/>
      </w:tblPr>
      <w:tblGrid>
        <w:gridCol w:w="4297"/>
        <w:gridCol w:w="4292"/>
      </w:tblGrid>
      <w:tr w:rsidR="00F73C47" w:rsidTr="001E104C">
        <w:trPr>
          <w:cantSplit/>
          <w:trHeight w:hRule="exact" w:val="345"/>
        </w:trPr>
        <w:tc>
          <w:tcPr>
            <w:tcW w:w="429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05" w:right="-20"/>
              <w:rPr>
                <w:rFonts w:eastAsia="Calibri"/>
                <w:color w:val="000000"/>
              </w:rPr>
            </w:pPr>
            <w:r>
              <w:rPr>
                <w:rFonts w:eastAsia="Calibri"/>
                <w:color w:val="000000"/>
                <w:spacing w:val="1"/>
              </w:rPr>
              <w:t>I</w:t>
            </w:r>
            <w:r>
              <w:rPr>
                <w:rFonts w:eastAsia="Calibri"/>
                <w:color w:val="000000"/>
              </w:rPr>
              <w:t>de</w:t>
            </w:r>
            <w:r>
              <w:rPr>
                <w:rFonts w:eastAsia="Calibri"/>
                <w:color w:val="000000"/>
                <w:spacing w:val="-1"/>
              </w:rPr>
              <w:t>n</w:t>
            </w:r>
            <w:r>
              <w:rPr>
                <w:rFonts w:eastAsia="Calibri"/>
                <w:color w:val="000000"/>
              </w:rPr>
              <w:t>t</w:t>
            </w:r>
            <w:r>
              <w:rPr>
                <w:rFonts w:eastAsia="Calibri"/>
                <w:color w:val="000000"/>
                <w:spacing w:val="-1"/>
              </w:rPr>
              <w:t>if</w:t>
            </w:r>
            <w:r>
              <w:rPr>
                <w:rFonts w:eastAsia="Calibri"/>
                <w:color w:val="000000"/>
                <w:spacing w:val="-3"/>
              </w:rPr>
              <w:t>i</w:t>
            </w:r>
            <w:r>
              <w:rPr>
                <w:rFonts w:eastAsia="Calibri"/>
                <w:color w:val="000000"/>
              </w:rPr>
              <w:t>e</w:t>
            </w:r>
            <w:r>
              <w:rPr>
                <w:rFonts w:eastAsia="Calibri"/>
                <w:color w:val="000000"/>
                <w:spacing w:val="-1"/>
              </w:rPr>
              <w:t>r</w:t>
            </w:r>
            <w:r>
              <w:rPr>
                <w:rFonts w:eastAsia="Calibri"/>
                <w:color w:val="000000"/>
              </w:rPr>
              <w:t>s</w:t>
            </w:r>
          </w:p>
        </w:tc>
        <w:tc>
          <w:tcPr>
            <w:tcW w:w="429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rPr>
              <w:t>FR</w:t>
            </w:r>
            <w:r>
              <w:rPr>
                <w:rFonts w:eastAsia="Calibri"/>
                <w:color w:val="000000"/>
                <w:spacing w:val="-1"/>
              </w:rPr>
              <w:t>-</w:t>
            </w:r>
            <w:r>
              <w:rPr>
                <w:rFonts w:eastAsia="Calibri"/>
                <w:color w:val="000000"/>
                <w:spacing w:val="-2"/>
              </w:rPr>
              <w:t>00</w:t>
            </w:r>
            <w:r>
              <w:rPr>
                <w:rFonts w:eastAsia="Calibri"/>
                <w:color w:val="000000"/>
              </w:rPr>
              <w:t>2</w:t>
            </w:r>
          </w:p>
        </w:tc>
      </w:tr>
      <w:tr w:rsidR="00F73C47" w:rsidTr="001E104C">
        <w:trPr>
          <w:cantSplit/>
          <w:trHeight w:hRule="exact" w:val="346"/>
        </w:trPr>
        <w:tc>
          <w:tcPr>
            <w:tcW w:w="429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2"/>
              <w:ind w:left="105" w:right="-20"/>
              <w:rPr>
                <w:rFonts w:eastAsia="Calibri"/>
                <w:color w:val="000000"/>
              </w:rPr>
            </w:pPr>
            <w:r>
              <w:rPr>
                <w:rFonts w:eastAsia="Calibri"/>
                <w:color w:val="000000"/>
                <w:spacing w:val="-1"/>
              </w:rPr>
              <w:t>T</w:t>
            </w:r>
            <w:r>
              <w:rPr>
                <w:rFonts w:eastAsia="Calibri"/>
                <w:color w:val="000000"/>
                <w:spacing w:val="-3"/>
              </w:rPr>
              <w:t>i</w:t>
            </w:r>
            <w:r>
              <w:rPr>
                <w:rFonts w:eastAsia="Calibri"/>
                <w:color w:val="000000"/>
              </w:rPr>
              <w:t>t</w:t>
            </w:r>
            <w:r>
              <w:rPr>
                <w:rFonts w:eastAsia="Calibri"/>
                <w:color w:val="000000"/>
                <w:spacing w:val="-1"/>
              </w:rPr>
              <w:t>l</w:t>
            </w:r>
            <w:r>
              <w:rPr>
                <w:rFonts w:eastAsia="Calibri"/>
                <w:color w:val="000000"/>
              </w:rPr>
              <w:t>e</w:t>
            </w:r>
          </w:p>
        </w:tc>
        <w:tc>
          <w:tcPr>
            <w:tcW w:w="429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2"/>
              <w:ind w:left="110" w:right="-20"/>
              <w:rPr>
                <w:rFonts w:eastAsia="Calibri"/>
                <w:color w:val="000000"/>
              </w:rPr>
            </w:pPr>
            <w:r>
              <w:rPr>
                <w:rFonts w:eastAsia="Calibri"/>
                <w:color w:val="000000"/>
              </w:rPr>
              <w:t>A</w:t>
            </w:r>
            <w:r>
              <w:rPr>
                <w:rFonts w:eastAsia="Calibri"/>
                <w:color w:val="000000"/>
                <w:spacing w:val="-2"/>
              </w:rPr>
              <w:t>llo</w:t>
            </w:r>
            <w:r>
              <w:rPr>
                <w:rFonts w:eastAsia="Calibri"/>
                <w:color w:val="000000"/>
              </w:rPr>
              <w:t>ws</w:t>
            </w:r>
            <w:r w:rsidR="008D3FAD">
              <w:rPr>
                <w:rFonts w:eastAsia="Calibri"/>
                <w:color w:val="000000"/>
              </w:rPr>
              <w:t xml:space="preserve"> </w:t>
            </w:r>
            <w:r>
              <w:rPr>
                <w:rFonts w:eastAsia="Calibri"/>
                <w:color w:val="000000"/>
                <w:spacing w:val="2"/>
              </w:rPr>
              <w:t>l</w:t>
            </w:r>
            <w:r>
              <w:rPr>
                <w:rFonts w:eastAsia="Calibri"/>
                <w:color w:val="000000"/>
                <w:spacing w:val="-1"/>
              </w:rPr>
              <w:t>o</w:t>
            </w:r>
            <w:r>
              <w:rPr>
                <w:rFonts w:eastAsia="Calibri"/>
                <w:color w:val="000000"/>
                <w:spacing w:val="1"/>
              </w:rPr>
              <w:t>g</w:t>
            </w:r>
            <w:r>
              <w:rPr>
                <w:rFonts w:eastAsia="Calibri"/>
                <w:color w:val="000000"/>
              </w:rPr>
              <w:t>in</w:t>
            </w:r>
            <w:r w:rsidR="008D3FAD">
              <w:rPr>
                <w:rFonts w:eastAsia="Calibri"/>
                <w:color w:val="000000"/>
              </w:rPr>
              <w:t xml:space="preserve"> </w:t>
            </w:r>
            <w:r>
              <w:rPr>
                <w:rFonts w:eastAsia="Calibri"/>
                <w:color w:val="000000"/>
              </w:rPr>
              <w:t>ac</w:t>
            </w:r>
            <w:r>
              <w:rPr>
                <w:rFonts w:eastAsia="Calibri"/>
                <w:color w:val="000000"/>
                <w:spacing w:val="-2"/>
              </w:rPr>
              <w:t>c</w:t>
            </w:r>
            <w:r>
              <w:rPr>
                <w:rFonts w:eastAsia="Calibri"/>
                <w:color w:val="000000"/>
              </w:rPr>
              <w:t>e</w:t>
            </w:r>
            <w:r>
              <w:rPr>
                <w:rFonts w:eastAsia="Calibri"/>
                <w:color w:val="000000"/>
                <w:spacing w:val="2"/>
              </w:rPr>
              <w:t>s</w:t>
            </w:r>
            <w:r>
              <w:rPr>
                <w:rFonts w:eastAsia="Calibri"/>
                <w:color w:val="000000"/>
              </w:rPr>
              <w:t>s o</w:t>
            </w:r>
            <w:r>
              <w:rPr>
                <w:rFonts w:eastAsia="Calibri"/>
                <w:color w:val="000000"/>
                <w:spacing w:val="2"/>
              </w:rPr>
              <w:t>n</w:t>
            </w:r>
            <w:r>
              <w:rPr>
                <w:rFonts w:eastAsia="Calibri"/>
                <w:color w:val="000000"/>
                <w:spacing w:val="-1"/>
              </w:rPr>
              <w:t>l</w:t>
            </w:r>
            <w:r>
              <w:rPr>
                <w:rFonts w:eastAsia="Calibri"/>
                <w:color w:val="000000"/>
                <w:spacing w:val="1"/>
              </w:rPr>
              <w:t>i</w:t>
            </w:r>
            <w:r>
              <w:rPr>
                <w:rFonts w:eastAsia="Calibri"/>
                <w:color w:val="000000"/>
                <w:spacing w:val="-1"/>
              </w:rPr>
              <w:t>n</w:t>
            </w:r>
            <w:r>
              <w:rPr>
                <w:rFonts w:eastAsia="Calibri"/>
                <w:color w:val="000000"/>
              </w:rPr>
              <w:t>e</w:t>
            </w:r>
          </w:p>
        </w:tc>
      </w:tr>
      <w:tr w:rsidR="00F73C47" w:rsidTr="001E104C">
        <w:trPr>
          <w:cantSplit/>
          <w:trHeight w:hRule="exact" w:val="350"/>
        </w:trPr>
        <w:tc>
          <w:tcPr>
            <w:tcW w:w="429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05" w:right="-20"/>
              <w:rPr>
                <w:rFonts w:eastAsia="Calibri"/>
                <w:color w:val="000000"/>
              </w:rPr>
            </w:pPr>
            <w:r>
              <w:rPr>
                <w:rFonts w:eastAsia="Calibri"/>
                <w:color w:val="000000"/>
              </w:rPr>
              <w:t>Re</w:t>
            </w:r>
            <w:r>
              <w:rPr>
                <w:rFonts w:eastAsia="Calibri"/>
                <w:color w:val="000000"/>
                <w:spacing w:val="-1"/>
              </w:rPr>
              <w:t>qu</w:t>
            </w:r>
            <w:r>
              <w:rPr>
                <w:rFonts w:eastAsia="Calibri"/>
                <w:color w:val="000000"/>
                <w:spacing w:val="-3"/>
              </w:rPr>
              <w:t>i</w:t>
            </w:r>
            <w:r>
              <w:rPr>
                <w:rFonts w:eastAsia="Calibri"/>
                <w:color w:val="000000"/>
                <w:spacing w:val="-2"/>
              </w:rPr>
              <w:t>r</w:t>
            </w:r>
            <w:r>
              <w:rPr>
                <w:rFonts w:eastAsia="Calibri"/>
                <w:color w:val="000000"/>
              </w:rPr>
              <w:t>ement</w:t>
            </w:r>
          </w:p>
        </w:tc>
        <w:tc>
          <w:tcPr>
            <w:tcW w:w="429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rPr>
              <w:t>U</w:t>
            </w:r>
            <w:r>
              <w:rPr>
                <w:rFonts w:eastAsia="Calibri"/>
                <w:color w:val="000000"/>
                <w:spacing w:val="1"/>
              </w:rPr>
              <w:t>s</w:t>
            </w:r>
            <w:r>
              <w:rPr>
                <w:rFonts w:eastAsia="Calibri"/>
                <w:color w:val="000000"/>
              </w:rPr>
              <w:t>er</w:t>
            </w:r>
            <w:r>
              <w:rPr>
                <w:rFonts w:eastAsia="Calibri"/>
                <w:color w:val="000000"/>
                <w:spacing w:val="-1"/>
              </w:rPr>
              <w:t>n</w:t>
            </w:r>
            <w:r>
              <w:rPr>
                <w:rFonts w:eastAsia="Calibri"/>
                <w:color w:val="000000"/>
              </w:rPr>
              <w:t>ame,</w:t>
            </w:r>
            <w:r w:rsidR="008D3FAD">
              <w:rPr>
                <w:rFonts w:eastAsia="Calibri"/>
                <w:color w:val="000000"/>
              </w:rPr>
              <w:t xml:space="preserve"> </w:t>
            </w:r>
            <w:r>
              <w:rPr>
                <w:rFonts w:eastAsia="Calibri"/>
                <w:color w:val="000000"/>
              </w:rPr>
              <w:t>Pa</w:t>
            </w:r>
            <w:r>
              <w:rPr>
                <w:rFonts w:eastAsia="Calibri"/>
                <w:color w:val="000000"/>
                <w:spacing w:val="2"/>
              </w:rPr>
              <w:t>ss</w:t>
            </w:r>
            <w:r>
              <w:rPr>
                <w:rFonts w:eastAsia="Calibri"/>
                <w:color w:val="000000"/>
                <w:spacing w:val="1"/>
              </w:rPr>
              <w:t>w</w:t>
            </w:r>
            <w:r>
              <w:rPr>
                <w:rFonts w:eastAsia="Calibri"/>
                <w:color w:val="000000"/>
                <w:spacing w:val="-1"/>
              </w:rPr>
              <w:t>o</w:t>
            </w:r>
            <w:r>
              <w:rPr>
                <w:rFonts w:eastAsia="Calibri"/>
                <w:color w:val="000000"/>
                <w:spacing w:val="-2"/>
              </w:rPr>
              <w:t>r</w:t>
            </w:r>
            <w:r>
              <w:rPr>
                <w:rFonts w:eastAsia="Calibri"/>
                <w:color w:val="000000"/>
              </w:rPr>
              <w:t>d</w:t>
            </w:r>
          </w:p>
        </w:tc>
      </w:tr>
      <w:tr w:rsidR="00F73C47" w:rsidTr="001E104C">
        <w:trPr>
          <w:cantSplit/>
          <w:trHeight w:hRule="exact" w:val="681"/>
        </w:trPr>
        <w:tc>
          <w:tcPr>
            <w:tcW w:w="429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05" w:right="-20"/>
              <w:rPr>
                <w:rFonts w:eastAsia="Calibri"/>
                <w:color w:val="000000"/>
              </w:rPr>
            </w:pPr>
            <w:r>
              <w:rPr>
                <w:rFonts w:eastAsia="Calibri"/>
                <w:color w:val="000000"/>
              </w:rPr>
              <w:t>Rat</w:t>
            </w:r>
            <w:r>
              <w:rPr>
                <w:rFonts w:eastAsia="Calibri"/>
                <w:color w:val="000000"/>
                <w:spacing w:val="-1"/>
              </w:rPr>
              <w:t>i</w:t>
            </w:r>
            <w:r>
              <w:rPr>
                <w:rFonts w:eastAsia="Calibri"/>
                <w:color w:val="000000"/>
                <w:spacing w:val="-2"/>
              </w:rPr>
              <w:t>o</w:t>
            </w:r>
            <w:r>
              <w:rPr>
                <w:rFonts w:eastAsia="Calibri"/>
                <w:color w:val="000000"/>
                <w:spacing w:val="-1"/>
              </w:rPr>
              <w:t>n</w:t>
            </w:r>
            <w:r>
              <w:rPr>
                <w:rFonts w:eastAsia="Calibri"/>
                <w:color w:val="000000"/>
              </w:rPr>
              <w:t>al</w:t>
            </w:r>
          </w:p>
        </w:tc>
        <w:tc>
          <w:tcPr>
            <w:tcW w:w="429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line="274" w:lineRule="auto"/>
              <w:ind w:left="110" w:right="186"/>
              <w:rPr>
                <w:rFonts w:eastAsia="Calibri"/>
                <w:color w:val="000000"/>
              </w:rPr>
            </w:pPr>
            <w:r>
              <w:rPr>
                <w:rFonts w:eastAsia="Calibri"/>
                <w:color w:val="000000"/>
              </w:rPr>
              <w:t>L</w:t>
            </w:r>
            <w:r>
              <w:rPr>
                <w:rFonts w:eastAsia="Calibri"/>
                <w:color w:val="000000"/>
                <w:spacing w:val="-1"/>
              </w:rPr>
              <w:t>o</w:t>
            </w:r>
            <w:r>
              <w:rPr>
                <w:rFonts w:eastAsia="Calibri"/>
                <w:color w:val="000000"/>
                <w:spacing w:val="1"/>
              </w:rPr>
              <w:t>g</w:t>
            </w:r>
            <w:r>
              <w:rPr>
                <w:rFonts w:eastAsia="Calibri"/>
                <w:color w:val="000000"/>
                <w:spacing w:val="-2"/>
              </w:rPr>
              <w:t>i</w:t>
            </w:r>
            <w:r>
              <w:rPr>
                <w:rFonts w:eastAsia="Calibri"/>
                <w:color w:val="000000"/>
              </w:rPr>
              <w:t>n</w:t>
            </w:r>
            <w:r w:rsidR="008D3FAD">
              <w:rPr>
                <w:rFonts w:eastAsia="Calibri"/>
                <w:color w:val="000000"/>
              </w:rPr>
              <w:t xml:space="preserve"> </w:t>
            </w:r>
            <w:r>
              <w:rPr>
                <w:rFonts w:eastAsia="Calibri"/>
                <w:color w:val="000000"/>
              </w:rPr>
              <w:t>to</w:t>
            </w:r>
            <w:r w:rsidR="008D3FAD">
              <w:rPr>
                <w:rFonts w:eastAsia="Calibri"/>
                <w:color w:val="000000"/>
              </w:rPr>
              <w:t xml:space="preserve"> </w:t>
            </w:r>
            <w:r>
              <w:rPr>
                <w:rFonts w:eastAsia="Calibri"/>
                <w:color w:val="000000"/>
              </w:rPr>
              <w:t>t</w:t>
            </w:r>
            <w:r>
              <w:rPr>
                <w:rFonts w:eastAsia="Calibri"/>
                <w:color w:val="000000"/>
                <w:spacing w:val="-1"/>
              </w:rPr>
              <w:t>h</w:t>
            </w:r>
            <w:r>
              <w:rPr>
                <w:rFonts w:eastAsia="Calibri"/>
                <w:color w:val="000000"/>
              </w:rPr>
              <w:t>e</w:t>
            </w:r>
            <w:r w:rsidR="008D3FAD">
              <w:rPr>
                <w:rFonts w:eastAsia="Calibri"/>
                <w:color w:val="000000"/>
              </w:rPr>
              <w:t xml:space="preserve"> </w:t>
            </w:r>
            <w:r>
              <w:rPr>
                <w:rFonts w:eastAsia="Calibri"/>
                <w:color w:val="000000"/>
                <w:spacing w:val="2"/>
              </w:rPr>
              <w:t>s</w:t>
            </w:r>
            <w:r>
              <w:rPr>
                <w:rFonts w:eastAsia="Calibri"/>
                <w:color w:val="000000"/>
                <w:spacing w:val="1"/>
              </w:rPr>
              <w:t>y</w:t>
            </w:r>
            <w:r>
              <w:rPr>
                <w:rFonts w:eastAsia="Calibri"/>
                <w:color w:val="000000"/>
                <w:spacing w:val="2"/>
              </w:rPr>
              <w:t>s</w:t>
            </w:r>
            <w:r>
              <w:rPr>
                <w:rFonts w:eastAsia="Calibri"/>
                <w:color w:val="000000"/>
                <w:spacing w:val="1"/>
              </w:rPr>
              <w:t>t</w:t>
            </w:r>
            <w:r>
              <w:rPr>
                <w:rFonts w:eastAsia="Calibri"/>
                <w:color w:val="000000"/>
              </w:rPr>
              <w:t>em a</w:t>
            </w:r>
            <w:r>
              <w:rPr>
                <w:rFonts w:eastAsia="Calibri"/>
                <w:color w:val="000000"/>
                <w:spacing w:val="-1"/>
              </w:rPr>
              <w:t>n</w:t>
            </w:r>
            <w:r>
              <w:rPr>
                <w:rFonts w:eastAsia="Calibri"/>
                <w:color w:val="000000"/>
              </w:rPr>
              <w:t>d</w:t>
            </w:r>
            <w:r w:rsidR="008D3FAD">
              <w:rPr>
                <w:rFonts w:eastAsia="Calibri"/>
                <w:color w:val="000000"/>
              </w:rPr>
              <w:t xml:space="preserve"> </w:t>
            </w:r>
            <w:r>
              <w:rPr>
                <w:rFonts w:eastAsia="Calibri"/>
                <w:color w:val="000000"/>
                <w:spacing w:val="-1"/>
              </w:rPr>
              <w:t>p</w:t>
            </w:r>
            <w:r>
              <w:rPr>
                <w:rFonts w:eastAsia="Calibri"/>
                <w:color w:val="000000"/>
                <w:spacing w:val="-3"/>
              </w:rPr>
              <w:t>r</w:t>
            </w:r>
            <w:r>
              <w:rPr>
                <w:rFonts w:eastAsia="Calibri"/>
                <w:color w:val="000000"/>
                <w:spacing w:val="-1"/>
              </w:rPr>
              <w:t>o</w:t>
            </w:r>
            <w:r>
              <w:rPr>
                <w:rFonts w:eastAsia="Calibri"/>
                <w:color w:val="000000"/>
              </w:rPr>
              <w:t>v</w:t>
            </w:r>
            <w:r>
              <w:rPr>
                <w:rFonts w:eastAsia="Calibri"/>
                <w:color w:val="000000"/>
                <w:spacing w:val="-1"/>
              </w:rPr>
              <w:t>id</w:t>
            </w:r>
            <w:r>
              <w:rPr>
                <w:rFonts w:eastAsia="Calibri"/>
                <w:color w:val="000000"/>
              </w:rPr>
              <w:t>e</w:t>
            </w:r>
            <w:r w:rsidR="008D3FAD">
              <w:rPr>
                <w:rFonts w:eastAsia="Calibri"/>
                <w:color w:val="000000"/>
              </w:rPr>
              <w:t xml:space="preserve"> </w:t>
            </w:r>
            <w:r>
              <w:rPr>
                <w:rFonts w:eastAsia="Calibri"/>
                <w:color w:val="000000"/>
                <w:spacing w:val="1"/>
              </w:rPr>
              <w:t>s</w:t>
            </w:r>
            <w:r>
              <w:rPr>
                <w:rFonts w:eastAsia="Calibri"/>
                <w:color w:val="000000"/>
              </w:rPr>
              <w:t>ec</w:t>
            </w:r>
            <w:r>
              <w:rPr>
                <w:rFonts w:eastAsia="Calibri"/>
                <w:color w:val="000000"/>
                <w:spacing w:val="3"/>
              </w:rPr>
              <w:t>u</w:t>
            </w:r>
            <w:r>
              <w:rPr>
                <w:rFonts w:eastAsia="Calibri"/>
                <w:color w:val="000000"/>
                <w:spacing w:val="-1"/>
              </w:rPr>
              <w:t>r</w:t>
            </w:r>
            <w:r>
              <w:rPr>
                <w:rFonts w:eastAsia="Calibri"/>
                <w:color w:val="000000"/>
                <w:spacing w:val="-3"/>
              </w:rPr>
              <w:t>i</w:t>
            </w:r>
            <w:r>
              <w:rPr>
                <w:rFonts w:eastAsia="Calibri"/>
                <w:color w:val="000000"/>
              </w:rPr>
              <w:t>ty to</w:t>
            </w:r>
            <w:r w:rsidR="008D3FAD">
              <w:rPr>
                <w:rFonts w:eastAsia="Calibri"/>
                <w:color w:val="000000"/>
              </w:rPr>
              <w:t xml:space="preserve"> </w:t>
            </w:r>
            <w:r>
              <w:rPr>
                <w:rFonts w:eastAsia="Calibri"/>
                <w:color w:val="000000"/>
                <w:spacing w:val="-1"/>
              </w:rPr>
              <w:t>p</w:t>
            </w:r>
            <w:r>
              <w:rPr>
                <w:rFonts w:eastAsia="Calibri"/>
                <w:color w:val="000000"/>
              </w:rPr>
              <w:t>e</w:t>
            </w:r>
            <w:r>
              <w:rPr>
                <w:rFonts w:eastAsia="Calibri"/>
                <w:color w:val="000000"/>
                <w:spacing w:val="-2"/>
              </w:rPr>
              <w:t>r</w:t>
            </w:r>
            <w:r>
              <w:rPr>
                <w:rFonts w:eastAsia="Calibri"/>
                <w:color w:val="000000"/>
                <w:spacing w:val="1"/>
              </w:rPr>
              <w:t>s</w:t>
            </w:r>
            <w:r>
              <w:rPr>
                <w:rFonts w:eastAsia="Calibri"/>
                <w:color w:val="000000"/>
              </w:rPr>
              <w:t>o</w:t>
            </w:r>
            <w:r>
              <w:rPr>
                <w:rFonts w:eastAsia="Calibri"/>
                <w:color w:val="000000"/>
                <w:spacing w:val="-2"/>
              </w:rPr>
              <w:t>n</w:t>
            </w:r>
            <w:r>
              <w:rPr>
                <w:rFonts w:eastAsia="Calibri"/>
                <w:color w:val="000000"/>
                <w:spacing w:val="4"/>
              </w:rPr>
              <w:t>a</w:t>
            </w:r>
            <w:r>
              <w:rPr>
                <w:rFonts w:eastAsia="Calibri"/>
                <w:color w:val="000000"/>
              </w:rPr>
              <w:t>l</w:t>
            </w:r>
            <w:r w:rsidR="008D3FAD">
              <w:rPr>
                <w:rFonts w:eastAsia="Calibri"/>
                <w:color w:val="000000"/>
              </w:rPr>
              <w:t xml:space="preserve"> </w:t>
            </w:r>
            <w:r>
              <w:rPr>
                <w:rFonts w:eastAsia="Calibri"/>
                <w:color w:val="000000"/>
                <w:spacing w:val="2"/>
              </w:rPr>
              <w:t>i</w:t>
            </w:r>
            <w:r>
              <w:rPr>
                <w:rFonts w:eastAsia="Calibri"/>
                <w:color w:val="000000"/>
                <w:spacing w:val="-1"/>
              </w:rPr>
              <w:t>nf</w:t>
            </w:r>
            <w:r>
              <w:rPr>
                <w:rFonts w:eastAsia="Calibri"/>
                <w:color w:val="000000"/>
                <w:spacing w:val="2"/>
              </w:rPr>
              <w:t>o</w:t>
            </w:r>
            <w:r>
              <w:rPr>
                <w:rFonts w:eastAsia="Calibri"/>
                <w:color w:val="000000"/>
                <w:spacing w:val="-1"/>
              </w:rPr>
              <w:t>r</w:t>
            </w:r>
            <w:r>
              <w:rPr>
                <w:rFonts w:eastAsia="Calibri"/>
                <w:color w:val="000000"/>
              </w:rPr>
              <w:t>mat</w:t>
            </w:r>
            <w:r>
              <w:rPr>
                <w:rFonts w:eastAsia="Calibri"/>
                <w:color w:val="000000"/>
                <w:spacing w:val="-1"/>
              </w:rPr>
              <w:t>i</w:t>
            </w:r>
            <w:r>
              <w:rPr>
                <w:rFonts w:eastAsia="Calibri"/>
                <w:color w:val="000000"/>
                <w:spacing w:val="-2"/>
              </w:rPr>
              <w:t>o</w:t>
            </w:r>
            <w:r>
              <w:rPr>
                <w:rFonts w:eastAsia="Calibri"/>
                <w:color w:val="000000"/>
                <w:spacing w:val="-1"/>
              </w:rPr>
              <w:t>n</w:t>
            </w:r>
            <w:r>
              <w:rPr>
                <w:rFonts w:eastAsia="Calibri"/>
                <w:color w:val="000000"/>
              </w:rPr>
              <w:t>.</w:t>
            </w:r>
          </w:p>
        </w:tc>
      </w:tr>
      <w:tr w:rsidR="00F73C47" w:rsidTr="001E104C">
        <w:trPr>
          <w:cantSplit/>
          <w:trHeight w:hRule="exact" w:val="681"/>
        </w:trPr>
        <w:tc>
          <w:tcPr>
            <w:tcW w:w="429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05" w:right="-20"/>
              <w:rPr>
                <w:rFonts w:eastAsia="Calibri"/>
                <w:color w:val="000000"/>
              </w:rPr>
            </w:pPr>
            <w:r>
              <w:rPr>
                <w:rFonts w:eastAsia="Calibri"/>
                <w:color w:val="000000"/>
              </w:rPr>
              <w:t>Re</w:t>
            </w:r>
            <w:r>
              <w:rPr>
                <w:rFonts w:eastAsia="Calibri"/>
                <w:color w:val="000000"/>
                <w:spacing w:val="1"/>
              </w:rPr>
              <w:t>st</w:t>
            </w:r>
            <w:r>
              <w:rPr>
                <w:rFonts w:eastAsia="Calibri"/>
                <w:color w:val="000000"/>
                <w:spacing w:val="-1"/>
              </w:rPr>
              <w:t>r</w:t>
            </w:r>
            <w:r>
              <w:rPr>
                <w:rFonts w:eastAsia="Calibri"/>
                <w:color w:val="000000"/>
                <w:spacing w:val="-2"/>
              </w:rPr>
              <w:t>i</w:t>
            </w:r>
            <w:r>
              <w:rPr>
                <w:rFonts w:eastAsia="Calibri"/>
                <w:color w:val="000000"/>
                <w:spacing w:val="-1"/>
              </w:rPr>
              <w:t>c</w:t>
            </w:r>
            <w:r>
              <w:rPr>
                <w:rFonts w:eastAsia="Calibri"/>
                <w:color w:val="000000"/>
              </w:rPr>
              <w:t>t</w:t>
            </w:r>
            <w:r>
              <w:rPr>
                <w:rFonts w:eastAsia="Calibri"/>
                <w:color w:val="000000"/>
                <w:spacing w:val="-2"/>
              </w:rPr>
              <w:t>i</w:t>
            </w:r>
            <w:r>
              <w:rPr>
                <w:rFonts w:eastAsia="Calibri"/>
                <w:color w:val="000000"/>
                <w:spacing w:val="-1"/>
              </w:rPr>
              <w:t>o</w:t>
            </w:r>
            <w:r>
              <w:rPr>
                <w:rFonts w:eastAsia="Calibri"/>
                <w:color w:val="000000"/>
              </w:rPr>
              <w:t>n</w:t>
            </w:r>
            <w:r w:rsidR="008D3FAD">
              <w:rPr>
                <w:rFonts w:eastAsia="Calibri"/>
                <w:color w:val="000000"/>
              </w:rPr>
              <w:t xml:space="preserve"> </w:t>
            </w:r>
            <w:r>
              <w:rPr>
                <w:rFonts w:eastAsia="Calibri"/>
                <w:color w:val="000000"/>
              </w:rPr>
              <w:t>and</w:t>
            </w:r>
            <w:r w:rsidR="008D3FAD">
              <w:rPr>
                <w:rFonts w:eastAsia="Calibri"/>
                <w:color w:val="000000"/>
              </w:rPr>
              <w:t xml:space="preserve"> </w:t>
            </w:r>
            <w:r>
              <w:rPr>
                <w:rFonts w:eastAsia="Calibri"/>
                <w:color w:val="000000"/>
                <w:spacing w:val="-2"/>
              </w:rPr>
              <w:t>ri</w:t>
            </w:r>
            <w:r>
              <w:rPr>
                <w:rFonts w:eastAsia="Calibri"/>
                <w:color w:val="000000"/>
                <w:spacing w:val="1"/>
              </w:rPr>
              <w:t>s</w:t>
            </w:r>
            <w:r>
              <w:rPr>
                <w:rFonts w:eastAsia="Calibri"/>
                <w:color w:val="000000"/>
              </w:rPr>
              <w:t>k</w:t>
            </w:r>
          </w:p>
        </w:tc>
        <w:tc>
          <w:tcPr>
            <w:tcW w:w="429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line="274" w:lineRule="auto"/>
              <w:ind w:left="110" w:right="186"/>
              <w:rPr>
                <w:rFonts w:eastAsia="Calibri"/>
                <w:color w:val="000000"/>
              </w:rPr>
            </w:pPr>
            <w:r>
              <w:rPr>
                <w:rFonts w:eastAsia="Calibri"/>
                <w:color w:val="000000"/>
              </w:rPr>
              <w:t>U</w:t>
            </w:r>
            <w:r>
              <w:rPr>
                <w:rFonts w:eastAsia="Calibri"/>
                <w:color w:val="000000"/>
                <w:spacing w:val="1"/>
              </w:rPr>
              <w:t>s</w:t>
            </w:r>
            <w:r>
              <w:rPr>
                <w:rFonts w:eastAsia="Calibri"/>
                <w:color w:val="000000"/>
              </w:rPr>
              <w:t>er</w:t>
            </w:r>
            <w:r w:rsidR="008D3FAD">
              <w:rPr>
                <w:rFonts w:eastAsia="Calibri"/>
                <w:color w:val="000000"/>
              </w:rPr>
              <w:t xml:space="preserve"> </w:t>
            </w:r>
            <w:r>
              <w:rPr>
                <w:rFonts w:eastAsia="Calibri"/>
                <w:color w:val="000000"/>
                <w:spacing w:val="-1"/>
              </w:rPr>
              <w:t>n</w:t>
            </w:r>
            <w:r>
              <w:rPr>
                <w:rFonts w:eastAsia="Calibri"/>
                <w:color w:val="000000"/>
              </w:rPr>
              <w:t>ame</w:t>
            </w:r>
            <w:r w:rsidR="008D3FAD">
              <w:rPr>
                <w:rFonts w:eastAsia="Calibri"/>
                <w:color w:val="000000"/>
              </w:rPr>
              <w:t xml:space="preserve"> </w:t>
            </w:r>
            <w:r>
              <w:rPr>
                <w:rFonts w:eastAsia="Calibri"/>
                <w:color w:val="000000"/>
              </w:rPr>
              <w:t>a</w:t>
            </w:r>
            <w:r>
              <w:rPr>
                <w:rFonts w:eastAsia="Calibri"/>
                <w:color w:val="000000"/>
                <w:spacing w:val="-1"/>
              </w:rPr>
              <w:t>n</w:t>
            </w:r>
            <w:r>
              <w:rPr>
                <w:rFonts w:eastAsia="Calibri"/>
                <w:color w:val="000000"/>
              </w:rPr>
              <w:t>d</w:t>
            </w:r>
            <w:r w:rsidR="008D3FAD">
              <w:rPr>
                <w:rFonts w:eastAsia="Calibri"/>
                <w:color w:val="000000"/>
              </w:rPr>
              <w:t xml:space="preserve"> </w:t>
            </w:r>
            <w:r>
              <w:rPr>
                <w:rFonts w:eastAsia="Calibri"/>
                <w:color w:val="000000"/>
              </w:rPr>
              <w:t>pa</w:t>
            </w:r>
            <w:r>
              <w:rPr>
                <w:rFonts w:eastAsia="Calibri"/>
                <w:color w:val="000000"/>
                <w:spacing w:val="1"/>
              </w:rPr>
              <w:t>s</w:t>
            </w:r>
            <w:r>
              <w:rPr>
                <w:rFonts w:eastAsia="Calibri"/>
                <w:color w:val="000000"/>
                <w:spacing w:val="2"/>
              </w:rPr>
              <w:t>s</w:t>
            </w:r>
            <w:r>
              <w:rPr>
                <w:rFonts w:eastAsia="Calibri"/>
                <w:color w:val="000000"/>
                <w:spacing w:val="1"/>
              </w:rPr>
              <w:t>w</w:t>
            </w:r>
            <w:r>
              <w:rPr>
                <w:rFonts w:eastAsia="Calibri"/>
                <w:color w:val="000000"/>
                <w:spacing w:val="-1"/>
              </w:rPr>
              <w:t>o</w:t>
            </w:r>
            <w:r>
              <w:rPr>
                <w:rFonts w:eastAsia="Calibri"/>
                <w:color w:val="000000"/>
                <w:spacing w:val="-2"/>
              </w:rPr>
              <w:t>r</w:t>
            </w:r>
            <w:r>
              <w:rPr>
                <w:rFonts w:eastAsia="Calibri"/>
                <w:color w:val="000000"/>
              </w:rPr>
              <w:t>d</w:t>
            </w:r>
            <w:r w:rsidR="008D3FAD">
              <w:rPr>
                <w:rFonts w:eastAsia="Calibri"/>
                <w:color w:val="000000"/>
              </w:rPr>
              <w:t xml:space="preserve"> </w:t>
            </w:r>
            <w:r>
              <w:rPr>
                <w:rFonts w:eastAsia="Calibri"/>
                <w:color w:val="000000"/>
              </w:rPr>
              <w:t>m</w:t>
            </w:r>
            <w:r>
              <w:rPr>
                <w:rFonts w:eastAsia="Calibri"/>
                <w:color w:val="000000"/>
                <w:spacing w:val="-1"/>
              </w:rPr>
              <w:t>u</w:t>
            </w:r>
            <w:r>
              <w:rPr>
                <w:rFonts w:eastAsia="Calibri"/>
                <w:color w:val="000000"/>
                <w:spacing w:val="1"/>
              </w:rPr>
              <w:t>s</w:t>
            </w:r>
            <w:r>
              <w:rPr>
                <w:rFonts w:eastAsia="Calibri"/>
                <w:color w:val="000000"/>
              </w:rPr>
              <w:t xml:space="preserve">t </w:t>
            </w:r>
            <w:r>
              <w:rPr>
                <w:rFonts w:eastAsia="Calibri"/>
                <w:color w:val="000000"/>
                <w:spacing w:val="-1"/>
              </w:rPr>
              <w:t>b</w:t>
            </w:r>
            <w:r>
              <w:rPr>
                <w:rFonts w:eastAsia="Calibri"/>
                <w:color w:val="000000"/>
              </w:rPr>
              <w:t>e</w:t>
            </w:r>
            <w:r w:rsidR="008D3FAD">
              <w:rPr>
                <w:rFonts w:eastAsia="Calibri"/>
                <w:color w:val="000000"/>
              </w:rPr>
              <w:t xml:space="preserve"> </w:t>
            </w:r>
            <w:r>
              <w:rPr>
                <w:rFonts w:eastAsia="Calibri"/>
                <w:color w:val="000000"/>
              </w:rPr>
              <w:t>c</w:t>
            </w:r>
            <w:r>
              <w:rPr>
                <w:rFonts w:eastAsia="Calibri"/>
                <w:color w:val="000000"/>
                <w:spacing w:val="2"/>
              </w:rPr>
              <w:t>o</w:t>
            </w:r>
            <w:r>
              <w:rPr>
                <w:rFonts w:eastAsia="Calibri"/>
                <w:color w:val="000000"/>
                <w:spacing w:val="-2"/>
              </w:rPr>
              <w:t>rr</w:t>
            </w:r>
            <w:r>
              <w:rPr>
                <w:rFonts w:eastAsia="Calibri"/>
                <w:color w:val="000000"/>
              </w:rPr>
              <w:t xml:space="preserve">ect </w:t>
            </w:r>
            <w:r>
              <w:rPr>
                <w:rFonts w:eastAsia="Calibri"/>
                <w:color w:val="000000"/>
                <w:spacing w:val="-1"/>
              </w:rPr>
              <w:t>o</w:t>
            </w:r>
            <w:r>
              <w:rPr>
                <w:rFonts w:eastAsia="Calibri"/>
                <w:color w:val="000000"/>
              </w:rPr>
              <w:t>the</w:t>
            </w:r>
            <w:r>
              <w:rPr>
                <w:rFonts w:eastAsia="Calibri"/>
                <w:color w:val="000000"/>
                <w:spacing w:val="-2"/>
              </w:rPr>
              <w:t>r</w:t>
            </w:r>
            <w:r>
              <w:rPr>
                <w:rFonts w:eastAsia="Calibri"/>
                <w:color w:val="000000"/>
              </w:rPr>
              <w:t>w</w:t>
            </w:r>
            <w:r>
              <w:rPr>
                <w:rFonts w:eastAsia="Calibri"/>
                <w:color w:val="000000"/>
                <w:spacing w:val="-2"/>
              </w:rPr>
              <w:t>i</w:t>
            </w:r>
            <w:r>
              <w:rPr>
                <w:rFonts w:eastAsia="Calibri"/>
                <w:color w:val="000000"/>
                <w:spacing w:val="1"/>
              </w:rPr>
              <w:t>s</w:t>
            </w:r>
            <w:r>
              <w:rPr>
                <w:rFonts w:eastAsia="Calibri"/>
                <w:color w:val="000000"/>
              </w:rPr>
              <w:t xml:space="preserve">e </w:t>
            </w:r>
            <w:r>
              <w:rPr>
                <w:rFonts w:eastAsia="Calibri"/>
                <w:color w:val="000000"/>
                <w:spacing w:val="-1"/>
              </w:rPr>
              <w:t>u</w:t>
            </w:r>
            <w:r>
              <w:rPr>
                <w:rFonts w:eastAsia="Calibri"/>
                <w:color w:val="000000"/>
                <w:spacing w:val="1"/>
              </w:rPr>
              <w:t>s</w:t>
            </w:r>
            <w:r>
              <w:rPr>
                <w:rFonts w:eastAsia="Calibri"/>
                <w:color w:val="000000"/>
              </w:rPr>
              <w:t>er</w:t>
            </w:r>
            <w:r w:rsidR="008D3FAD">
              <w:rPr>
                <w:rFonts w:eastAsia="Calibri"/>
                <w:color w:val="000000"/>
              </w:rPr>
              <w:t xml:space="preserve"> </w:t>
            </w:r>
            <w:r>
              <w:rPr>
                <w:rFonts w:eastAsia="Calibri"/>
                <w:color w:val="000000"/>
                <w:spacing w:val="2"/>
              </w:rPr>
              <w:t>d</w:t>
            </w:r>
            <w:r>
              <w:rPr>
                <w:rFonts w:eastAsia="Calibri"/>
                <w:color w:val="000000"/>
              </w:rPr>
              <w:t>o</w:t>
            </w:r>
            <w:r>
              <w:rPr>
                <w:rFonts w:eastAsia="Calibri"/>
                <w:color w:val="000000"/>
                <w:spacing w:val="-2"/>
              </w:rPr>
              <w:t>n’</w:t>
            </w:r>
            <w:r>
              <w:rPr>
                <w:rFonts w:eastAsia="Calibri"/>
                <w:color w:val="000000"/>
              </w:rPr>
              <w:t>t</w:t>
            </w:r>
            <w:r w:rsidR="008D3FAD">
              <w:rPr>
                <w:rFonts w:eastAsia="Calibri"/>
                <w:color w:val="000000"/>
              </w:rPr>
              <w:t xml:space="preserve"> </w:t>
            </w:r>
            <w:r>
              <w:rPr>
                <w:rFonts w:eastAsia="Calibri"/>
                <w:color w:val="000000"/>
                <w:spacing w:val="-1"/>
              </w:rPr>
              <w:t>r</w:t>
            </w:r>
            <w:r>
              <w:rPr>
                <w:rFonts w:eastAsia="Calibri"/>
                <w:color w:val="000000"/>
              </w:rPr>
              <w:t>e</w:t>
            </w:r>
            <w:r>
              <w:rPr>
                <w:rFonts w:eastAsia="Calibri"/>
                <w:color w:val="000000"/>
                <w:spacing w:val="1"/>
              </w:rPr>
              <w:t>g</w:t>
            </w:r>
            <w:r>
              <w:rPr>
                <w:rFonts w:eastAsia="Calibri"/>
                <w:color w:val="000000"/>
                <w:spacing w:val="-1"/>
              </w:rPr>
              <w:t>i</w:t>
            </w:r>
            <w:r>
              <w:rPr>
                <w:rFonts w:eastAsia="Calibri"/>
                <w:color w:val="000000"/>
                <w:spacing w:val="1"/>
              </w:rPr>
              <w:t>st</w:t>
            </w:r>
            <w:r>
              <w:rPr>
                <w:rFonts w:eastAsia="Calibri"/>
                <w:color w:val="000000"/>
              </w:rPr>
              <w:t>e</w:t>
            </w:r>
            <w:r>
              <w:rPr>
                <w:rFonts w:eastAsia="Calibri"/>
                <w:color w:val="000000"/>
                <w:spacing w:val="-1"/>
              </w:rPr>
              <w:t>r</w:t>
            </w:r>
            <w:r>
              <w:rPr>
                <w:rFonts w:eastAsia="Calibri"/>
                <w:color w:val="000000"/>
              </w:rPr>
              <w:t>.</w:t>
            </w:r>
          </w:p>
        </w:tc>
      </w:tr>
      <w:tr w:rsidR="00F73C47" w:rsidTr="001E104C">
        <w:trPr>
          <w:cantSplit/>
          <w:trHeight w:hRule="exact" w:val="681"/>
        </w:trPr>
        <w:tc>
          <w:tcPr>
            <w:tcW w:w="429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05" w:right="-20"/>
              <w:rPr>
                <w:rFonts w:eastAsia="Calibri"/>
                <w:color w:val="000000"/>
              </w:rPr>
            </w:pPr>
            <w:r>
              <w:rPr>
                <w:rFonts w:eastAsia="Calibri"/>
                <w:color w:val="000000"/>
              </w:rPr>
              <w:t>Depen</w:t>
            </w:r>
            <w:r>
              <w:rPr>
                <w:rFonts w:eastAsia="Calibri"/>
                <w:color w:val="000000"/>
                <w:spacing w:val="-1"/>
              </w:rPr>
              <w:t>d</w:t>
            </w:r>
            <w:r>
              <w:rPr>
                <w:rFonts w:eastAsia="Calibri"/>
                <w:color w:val="000000"/>
              </w:rPr>
              <w:t>e</w:t>
            </w:r>
            <w:r>
              <w:rPr>
                <w:rFonts w:eastAsia="Calibri"/>
                <w:color w:val="000000"/>
                <w:spacing w:val="-1"/>
              </w:rPr>
              <w:t>nc</w:t>
            </w:r>
            <w:r>
              <w:rPr>
                <w:rFonts w:eastAsia="Calibri"/>
                <w:color w:val="000000"/>
              </w:rPr>
              <w:t>y</w:t>
            </w:r>
          </w:p>
        </w:tc>
        <w:tc>
          <w:tcPr>
            <w:tcW w:w="429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line="274" w:lineRule="auto"/>
              <w:ind w:left="110" w:right="186"/>
              <w:rPr>
                <w:rFonts w:eastAsia="Calibri"/>
                <w:color w:val="000000"/>
              </w:rPr>
            </w:pPr>
            <w:r>
              <w:rPr>
                <w:rFonts w:eastAsia="Calibri"/>
                <w:color w:val="000000"/>
              </w:rPr>
              <w:t>Pc,</w:t>
            </w:r>
            <w:r w:rsidR="008D3FAD">
              <w:rPr>
                <w:rFonts w:eastAsia="Calibri"/>
                <w:color w:val="000000"/>
              </w:rPr>
              <w:t xml:space="preserve"> </w:t>
            </w:r>
            <w:r>
              <w:rPr>
                <w:rFonts w:eastAsia="Calibri"/>
                <w:color w:val="000000"/>
              </w:rPr>
              <w:t>C</w:t>
            </w:r>
            <w:r>
              <w:rPr>
                <w:rFonts w:eastAsia="Calibri"/>
                <w:color w:val="000000"/>
                <w:spacing w:val="-1"/>
              </w:rPr>
              <w:t>onn</w:t>
            </w:r>
            <w:r>
              <w:rPr>
                <w:rFonts w:eastAsia="Calibri"/>
                <w:color w:val="000000"/>
              </w:rPr>
              <w:t>ec</w:t>
            </w:r>
            <w:r>
              <w:rPr>
                <w:rFonts w:eastAsia="Calibri"/>
                <w:color w:val="000000"/>
                <w:spacing w:val="5"/>
              </w:rPr>
              <w:t>t</w:t>
            </w:r>
            <w:r>
              <w:rPr>
                <w:rFonts w:eastAsia="Calibri"/>
                <w:color w:val="000000"/>
                <w:spacing w:val="-2"/>
              </w:rPr>
              <w:t>io</w:t>
            </w:r>
            <w:r>
              <w:rPr>
                <w:rFonts w:eastAsia="Calibri"/>
                <w:color w:val="000000"/>
              </w:rPr>
              <w:t>n</w:t>
            </w:r>
            <w:r w:rsidR="008D3FAD">
              <w:rPr>
                <w:rFonts w:eastAsia="Calibri"/>
                <w:color w:val="000000"/>
              </w:rPr>
              <w:t xml:space="preserve"> </w:t>
            </w:r>
            <w:r>
              <w:rPr>
                <w:rFonts w:eastAsia="Calibri"/>
                <w:color w:val="000000"/>
                <w:spacing w:val="5"/>
              </w:rPr>
              <w:t>w</w:t>
            </w:r>
            <w:r>
              <w:rPr>
                <w:rFonts w:eastAsia="Calibri"/>
                <w:color w:val="000000"/>
                <w:spacing w:val="-2"/>
              </w:rPr>
              <w:t>i</w:t>
            </w:r>
            <w:r>
              <w:rPr>
                <w:rFonts w:eastAsia="Calibri"/>
                <w:color w:val="000000"/>
              </w:rPr>
              <w:t>th</w:t>
            </w:r>
            <w:r w:rsidR="008D3FAD">
              <w:rPr>
                <w:rFonts w:eastAsia="Calibri"/>
                <w:color w:val="000000"/>
              </w:rPr>
              <w:t xml:space="preserve"> </w:t>
            </w:r>
            <w:r>
              <w:rPr>
                <w:rFonts w:eastAsia="Calibri"/>
                <w:color w:val="000000"/>
                <w:spacing w:val="1"/>
              </w:rPr>
              <w:t>s</w:t>
            </w:r>
            <w:r>
              <w:rPr>
                <w:rFonts w:eastAsia="Calibri"/>
                <w:color w:val="000000"/>
              </w:rPr>
              <w:t>erv</w:t>
            </w:r>
            <w:r>
              <w:rPr>
                <w:rFonts w:eastAsia="Calibri"/>
                <w:color w:val="000000"/>
                <w:spacing w:val="3"/>
              </w:rPr>
              <w:t>e</w:t>
            </w:r>
            <w:r>
              <w:rPr>
                <w:rFonts w:eastAsia="Calibri"/>
                <w:color w:val="000000"/>
              </w:rPr>
              <w:t>r</w:t>
            </w:r>
          </w:p>
        </w:tc>
      </w:tr>
      <w:tr w:rsidR="00F73C47" w:rsidTr="001E104C">
        <w:trPr>
          <w:cantSplit/>
          <w:trHeight w:hRule="exact" w:val="681"/>
        </w:trPr>
        <w:tc>
          <w:tcPr>
            <w:tcW w:w="429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05" w:right="-20"/>
              <w:rPr>
                <w:rFonts w:eastAsia="Calibri"/>
                <w:color w:val="000000"/>
              </w:rPr>
            </w:pPr>
            <w:r>
              <w:rPr>
                <w:rFonts w:eastAsia="Calibri"/>
                <w:color w:val="000000"/>
              </w:rPr>
              <w:t>P</w:t>
            </w:r>
            <w:r>
              <w:rPr>
                <w:rFonts w:eastAsia="Calibri"/>
                <w:color w:val="000000"/>
                <w:spacing w:val="-1"/>
              </w:rPr>
              <w:t>r</w:t>
            </w:r>
            <w:r>
              <w:rPr>
                <w:rFonts w:eastAsia="Calibri"/>
                <w:color w:val="000000"/>
                <w:spacing w:val="-2"/>
              </w:rPr>
              <w:t>i</w:t>
            </w:r>
            <w:r>
              <w:rPr>
                <w:rFonts w:eastAsia="Calibri"/>
                <w:color w:val="000000"/>
                <w:spacing w:val="2"/>
              </w:rPr>
              <w:t>o</w:t>
            </w:r>
            <w:r>
              <w:rPr>
                <w:rFonts w:eastAsia="Calibri"/>
                <w:color w:val="000000"/>
                <w:spacing w:val="-2"/>
              </w:rPr>
              <w:t>ri</w:t>
            </w:r>
            <w:r>
              <w:rPr>
                <w:rFonts w:eastAsia="Calibri"/>
                <w:color w:val="000000"/>
              </w:rPr>
              <w:t>ty</w:t>
            </w:r>
          </w:p>
        </w:tc>
        <w:tc>
          <w:tcPr>
            <w:tcW w:w="429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line="274" w:lineRule="auto"/>
              <w:ind w:left="110" w:right="186"/>
              <w:rPr>
                <w:rFonts w:eastAsia="Calibri"/>
                <w:color w:val="000000"/>
              </w:rPr>
            </w:pPr>
            <w:r>
              <w:rPr>
                <w:rFonts w:eastAsia="Calibri"/>
                <w:color w:val="000000"/>
              </w:rPr>
              <w:t>Safet</w:t>
            </w:r>
            <w:r>
              <w:rPr>
                <w:rFonts w:eastAsia="Calibri"/>
                <w:color w:val="000000"/>
                <w:spacing w:val="2"/>
              </w:rPr>
              <w:t>y</w:t>
            </w:r>
            <w:r w:rsidR="008D3FAD">
              <w:rPr>
                <w:rFonts w:eastAsia="Calibri"/>
                <w:color w:val="000000"/>
                <w:spacing w:val="2"/>
              </w:rPr>
              <w:t xml:space="preserve"> </w:t>
            </w:r>
            <w:r>
              <w:rPr>
                <w:rFonts w:eastAsia="Calibri"/>
                <w:color w:val="000000"/>
              </w:rPr>
              <w:t>,t</w:t>
            </w:r>
            <w:r>
              <w:rPr>
                <w:rFonts w:eastAsia="Calibri"/>
                <w:color w:val="000000"/>
                <w:spacing w:val="-2"/>
              </w:rPr>
              <w:t>i</w:t>
            </w:r>
            <w:r>
              <w:rPr>
                <w:rFonts w:eastAsia="Calibri"/>
                <w:color w:val="000000"/>
              </w:rPr>
              <w:t>m</w:t>
            </w:r>
            <w:r>
              <w:rPr>
                <w:rFonts w:eastAsia="Calibri"/>
                <w:color w:val="000000"/>
                <w:spacing w:val="-2"/>
              </w:rPr>
              <w:t>i</w:t>
            </w:r>
            <w:r>
              <w:rPr>
                <w:rFonts w:eastAsia="Calibri"/>
                <w:color w:val="000000"/>
                <w:spacing w:val="-1"/>
              </w:rPr>
              <w:t>n</w:t>
            </w:r>
            <w:r>
              <w:rPr>
                <w:rFonts w:eastAsia="Calibri"/>
                <w:color w:val="000000"/>
              </w:rPr>
              <w:t>g</w:t>
            </w:r>
          </w:p>
        </w:tc>
      </w:tr>
    </w:tbl>
    <w:p w:rsidR="00F73C47" w:rsidRDefault="00F73C47" w:rsidP="00F73C47"/>
    <w:p w:rsidR="00F73C47" w:rsidRDefault="00F73C47" w:rsidP="00F73C47">
      <w:pPr>
        <w:spacing w:after="8" w:line="220" w:lineRule="exact"/>
      </w:pPr>
    </w:p>
    <w:p w:rsidR="00F73C47" w:rsidRDefault="00F73C47" w:rsidP="00F73C47">
      <w:pPr>
        <w:ind w:right="-20"/>
        <w:rPr>
          <w:rFonts w:eastAsia="Calibri"/>
          <w:b/>
          <w:bCs/>
          <w:color w:val="000000"/>
          <w:w w:val="99"/>
          <w:sz w:val="28"/>
          <w:szCs w:val="28"/>
        </w:rPr>
      </w:pPr>
      <w:r>
        <w:rPr>
          <w:rFonts w:eastAsia="Calibri"/>
          <w:b/>
          <w:bCs/>
          <w:color w:val="000000"/>
          <w:spacing w:val="-1"/>
          <w:w w:val="99"/>
          <w:sz w:val="28"/>
          <w:szCs w:val="28"/>
        </w:rPr>
        <w:t>2</w:t>
      </w:r>
      <w:r>
        <w:rPr>
          <w:rFonts w:eastAsia="Calibri"/>
          <w:b/>
          <w:bCs/>
          <w:color w:val="000000"/>
          <w:spacing w:val="1"/>
          <w:w w:val="99"/>
          <w:sz w:val="28"/>
          <w:szCs w:val="28"/>
        </w:rPr>
        <w:t>.</w:t>
      </w:r>
      <w:r>
        <w:rPr>
          <w:rFonts w:eastAsia="Calibri"/>
          <w:b/>
          <w:bCs/>
          <w:color w:val="000000"/>
          <w:spacing w:val="-1"/>
          <w:w w:val="99"/>
          <w:sz w:val="28"/>
          <w:szCs w:val="28"/>
        </w:rPr>
        <w:t>4</w:t>
      </w:r>
      <w:r>
        <w:rPr>
          <w:rFonts w:eastAsia="Calibri"/>
          <w:b/>
          <w:bCs/>
          <w:color w:val="000000"/>
          <w:spacing w:val="1"/>
          <w:w w:val="99"/>
          <w:sz w:val="28"/>
          <w:szCs w:val="28"/>
        </w:rPr>
        <w:t>.</w:t>
      </w:r>
      <w:r>
        <w:rPr>
          <w:rFonts w:eastAsia="Calibri"/>
          <w:b/>
          <w:bCs/>
          <w:color w:val="000000"/>
          <w:spacing w:val="-1"/>
          <w:w w:val="99"/>
          <w:sz w:val="28"/>
          <w:szCs w:val="28"/>
        </w:rPr>
        <w:t>3</w:t>
      </w:r>
      <w:r>
        <w:rPr>
          <w:rFonts w:eastAsia="Calibri"/>
          <w:b/>
          <w:bCs/>
          <w:color w:val="000000"/>
          <w:spacing w:val="-1"/>
          <w:sz w:val="28"/>
          <w:szCs w:val="28"/>
        </w:rPr>
        <w:t>S</w:t>
      </w:r>
      <w:r>
        <w:rPr>
          <w:rFonts w:eastAsia="Calibri"/>
          <w:b/>
          <w:bCs/>
          <w:color w:val="000000"/>
          <w:spacing w:val="-2"/>
          <w:sz w:val="28"/>
          <w:szCs w:val="28"/>
        </w:rPr>
        <w:t>y</w:t>
      </w:r>
      <w:r>
        <w:rPr>
          <w:rFonts w:eastAsia="Calibri"/>
          <w:b/>
          <w:bCs/>
          <w:color w:val="000000"/>
          <w:spacing w:val="3"/>
          <w:w w:val="99"/>
          <w:sz w:val="28"/>
          <w:szCs w:val="28"/>
        </w:rPr>
        <w:t>s</w:t>
      </w:r>
      <w:r>
        <w:rPr>
          <w:rFonts w:eastAsia="Calibri"/>
          <w:b/>
          <w:bCs/>
          <w:color w:val="000000"/>
          <w:sz w:val="28"/>
          <w:szCs w:val="28"/>
        </w:rPr>
        <w:t>t</w:t>
      </w:r>
      <w:r>
        <w:rPr>
          <w:rFonts w:eastAsia="Calibri"/>
          <w:b/>
          <w:bCs/>
          <w:color w:val="000000"/>
          <w:w w:val="99"/>
          <w:sz w:val="28"/>
          <w:szCs w:val="28"/>
        </w:rPr>
        <w:t>em</w:t>
      </w:r>
      <w:r>
        <w:rPr>
          <w:rFonts w:eastAsia="Calibri"/>
          <w:b/>
          <w:bCs/>
          <w:color w:val="000000"/>
          <w:spacing w:val="1"/>
          <w:w w:val="99"/>
          <w:sz w:val="28"/>
          <w:szCs w:val="28"/>
        </w:rPr>
        <w:t>F</w:t>
      </w:r>
      <w:r>
        <w:rPr>
          <w:rFonts w:eastAsia="Calibri"/>
          <w:b/>
          <w:bCs/>
          <w:color w:val="000000"/>
          <w:w w:val="99"/>
          <w:sz w:val="28"/>
          <w:szCs w:val="28"/>
        </w:rPr>
        <w:t>e</w:t>
      </w:r>
      <w:r>
        <w:rPr>
          <w:rFonts w:eastAsia="Calibri"/>
          <w:b/>
          <w:bCs/>
          <w:color w:val="000000"/>
          <w:spacing w:val="1"/>
          <w:w w:val="99"/>
          <w:sz w:val="28"/>
          <w:szCs w:val="28"/>
        </w:rPr>
        <w:t>a</w:t>
      </w:r>
      <w:r>
        <w:rPr>
          <w:rFonts w:eastAsia="Calibri"/>
          <w:b/>
          <w:bCs/>
          <w:color w:val="000000"/>
          <w:sz w:val="28"/>
          <w:szCs w:val="28"/>
        </w:rPr>
        <w:t>t</w:t>
      </w:r>
      <w:r>
        <w:rPr>
          <w:rFonts w:eastAsia="Calibri"/>
          <w:b/>
          <w:bCs/>
          <w:color w:val="000000"/>
          <w:spacing w:val="-1"/>
          <w:w w:val="99"/>
          <w:sz w:val="28"/>
          <w:szCs w:val="28"/>
        </w:rPr>
        <w:t>u</w:t>
      </w:r>
      <w:r>
        <w:rPr>
          <w:rFonts w:eastAsia="Calibri"/>
          <w:b/>
          <w:bCs/>
          <w:color w:val="000000"/>
          <w:spacing w:val="1"/>
          <w:w w:val="99"/>
          <w:sz w:val="28"/>
          <w:szCs w:val="28"/>
        </w:rPr>
        <w:t>r</w:t>
      </w:r>
      <w:r>
        <w:rPr>
          <w:rFonts w:eastAsia="Calibri"/>
          <w:b/>
          <w:bCs/>
          <w:color w:val="000000"/>
          <w:w w:val="99"/>
          <w:sz w:val="28"/>
          <w:szCs w:val="28"/>
        </w:rPr>
        <w:t>e3</w:t>
      </w:r>
    </w:p>
    <w:p w:rsidR="00F73C47" w:rsidRDefault="00F73C47" w:rsidP="00F73C47">
      <w:pPr>
        <w:spacing w:after="23" w:line="240" w:lineRule="exact"/>
        <w:rPr>
          <w:rFonts w:eastAsia="Calibri"/>
          <w:w w:val="99"/>
        </w:rPr>
      </w:pPr>
    </w:p>
    <w:p w:rsidR="00F73C47" w:rsidRDefault="00F73C47" w:rsidP="00F73C47">
      <w:pPr>
        <w:spacing w:line="258" w:lineRule="auto"/>
        <w:ind w:left="2910" w:right="3420"/>
        <w:jc w:val="center"/>
        <w:rPr>
          <w:rFonts w:eastAsia="Calibri"/>
          <w:b/>
          <w:bCs/>
          <w:color w:val="000000"/>
          <w:w w:val="99"/>
          <w:sz w:val="28"/>
          <w:szCs w:val="28"/>
        </w:rPr>
      </w:pPr>
      <w:r>
        <w:rPr>
          <w:rFonts w:eastAsia="Calibri"/>
          <w:b/>
          <w:bCs/>
          <w:color w:val="000000"/>
          <w:w w:val="101"/>
          <w:sz w:val="32"/>
          <w:szCs w:val="32"/>
        </w:rPr>
        <w:t>Fun</w:t>
      </w:r>
      <w:r>
        <w:rPr>
          <w:rFonts w:eastAsia="Calibri"/>
          <w:b/>
          <w:bCs/>
          <w:color w:val="000000"/>
          <w:sz w:val="32"/>
          <w:szCs w:val="32"/>
        </w:rPr>
        <w:t>c</w:t>
      </w:r>
      <w:r>
        <w:rPr>
          <w:rFonts w:eastAsia="Calibri"/>
          <w:b/>
          <w:bCs/>
          <w:color w:val="000000"/>
          <w:w w:val="101"/>
          <w:sz w:val="32"/>
          <w:szCs w:val="32"/>
        </w:rPr>
        <w:t>t</w:t>
      </w:r>
      <w:r>
        <w:rPr>
          <w:rFonts w:eastAsia="Calibri"/>
          <w:b/>
          <w:bCs/>
          <w:color w:val="000000"/>
          <w:spacing w:val="-2"/>
          <w:w w:val="101"/>
          <w:sz w:val="32"/>
          <w:szCs w:val="32"/>
        </w:rPr>
        <w:t>i</w:t>
      </w:r>
      <w:r>
        <w:rPr>
          <w:rFonts w:eastAsia="Calibri"/>
          <w:b/>
          <w:bCs/>
          <w:color w:val="000000"/>
          <w:w w:val="101"/>
          <w:sz w:val="32"/>
          <w:szCs w:val="32"/>
        </w:rPr>
        <w:t>on</w:t>
      </w:r>
      <w:r>
        <w:rPr>
          <w:rFonts w:eastAsia="Calibri"/>
          <w:b/>
          <w:bCs/>
          <w:color w:val="000000"/>
          <w:spacing w:val="-4"/>
          <w:w w:val="101"/>
          <w:sz w:val="32"/>
          <w:szCs w:val="32"/>
        </w:rPr>
        <w:t>R</w:t>
      </w:r>
      <w:r>
        <w:rPr>
          <w:rFonts w:eastAsia="Calibri"/>
          <w:b/>
          <w:bCs/>
          <w:color w:val="000000"/>
          <w:sz w:val="32"/>
          <w:szCs w:val="32"/>
        </w:rPr>
        <w:t>e</w:t>
      </w:r>
      <w:r>
        <w:rPr>
          <w:rFonts w:eastAsia="Calibri"/>
          <w:b/>
          <w:bCs/>
          <w:color w:val="000000"/>
          <w:w w:val="101"/>
          <w:sz w:val="32"/>
          <w:szCs w:val="32"/>
        </w:rPr>
        <w:t>qu</w:t>
      </w:r>
      <w:r>
        <w:rPr>
          <w:rFonts w:eastAsia="Calibri"/>
          <w:b/>
          <w:bCs/>
          <w:color w:val="000000"/>
          <w:spacing w:val="-1"/>
          <w:w w:val="101"/>
          <w:sz w:val="32"/>
          <w:szCs w:val="32"/>
        </w:rPr>
        <w:t>i</w:t>
      </w:r>
      <w:r>
        <w:rPr>
          <w:rFonts w:eastAsia="Calibri"/>
          <w:b/>
          <w:bCs/>
          <w:color w:val="000000"/>
          <w:spacing w:val="-4"/>
          <w:sz w:val="32"/>
          <w:szCs w:val="32"/>
        </w:rPr>
        <w:t>r</w:t>
      </w:r>
      <w:r>
        <w:rPr>
          <w:rFonts w:eastAsia="Calibri"/>
          <w:b/>
          <w:bCs/>
          <w:color w:val="000000"/>
          <w:sz w:val="32"/>
          <w:szCs w:val="32"/>
        </w:rPr>
        <w:t>e</w:t>
      </w:r>
      <w:r>
        <w:rPr>
          <w:rFonts w:eastAsia="Calibri"/>
          <w:b/>
          <w:bCs/>
          <w:color w:val="000000"/>
          <w:spacing w:val="-1"/>
          <w:sz w:val="32"/>
          <w:szCs w:val="32"/>
        </w:rPr>
        <w:t>m</w:t>
      </w:r>
      <w:r>
        <w:rPr>
          <w:rFonts w:eastAsia="Calibri"/>
          <w:b/>
          <w:bCs/>
          <w:color w:val="000000"/>
          <w:sz w:val="32"/>
          <w:szCs w:val="32"/>
        </w:rPr>
        <w:t>e</w:t>
      </w:r>
      <w:r>
        <w:rPr>
          <w:rFonts w:eastAsia="Calibri"/>
          <w:b/>
          <w:bCs/>
          <w:color w:val="000000"/>
          <w:w w:val="101"/>
          <w:sz w:val="32"/>
          <w:szCs w:val="32"/>
        </w:rPr>
        <w:t>nt3</w:t>
      </w:r>
      <w:r>
        <w:rPr>
          <w:rFonts w:eastAsia="Calibri"/>
          <w:b/>
          <w:bCs/>
          <w:color w:val="000000"/>
          <w:spacing w:val="1"/>
          <w:w w:val="99"/>
          <w:sz w:val="28"/>
          <w:szCs w:val="28"/>
        </w:rPr>
        <w:t>L</w:t>
      </w:r>
      <w:r>
        <w:rPr>
          <w:rFonts w:eastAsia="Calibri"/>
          <w:b/>
          <w:bCs/>
          <w:color w:val="000000"/>
          <w:sz w:val="28"/>
          <w:szCs w:val="28"/>
        </w:rPr>
        <w:t>o</w:t>
      </w:r>
      <w:r>
        <w:rPr>
          <w:rFonts w:eastAsia="Calibri"/>
          <w:b/>
          <w:bCs/>
          <w:color w:val="000000"/>
          <w:spacing w:val="2"/>
          <w:w w:val="99"/>
          <w:sz w:val="28"/>
          <w:szCs w:val="28"/>
        </w:rPr>
        <w:t>g</w:t>
      </w:r>
      <w:r>
        <w:rPr>
          <w:rFonts w:eastAsia="Calibri"/>
          <w:b/>
          <w:bCs/>
          <w:color w:val="000000"/>
          <w:spacing w:val="-1"/>
          <w:sz w:val="28"/>
          <w:szCs w:val="28"/>
        </w:rPr>
        <w:t>o</w:t>
      </w:r>
      <w:r>
        <w:rPr>
          <w:rFonts w:eastAsia="Calibri"/>
          <w:b/>
          <w:bCs/>
          <w:color w:val="000000"/>
          <w:w w:val="99"/>
          <w:sz w:val="28"/>
          <w:szCs w:val="28"/>
        </w:rPr>
        <w:t>u</w:t>
      </w:r>
      <w:r>
        <w:rPr>
          <w:rFonts w:eastAsia="Calibri"/>
          <w:b/>
          <w:bCs/>
          <w:color w:val="000000"/>
          <w:sz w:val="28"/>
          <w:szCs w:val="28"/>
        </w:rPr>
        <w:t>t</w:t>
      </w:r>
      <w:r>
        <w:rPr>
          <w:rFonts w:eastAsia="Calibri"/>
          <w:b/>
          <w:bCs/>
          <w:color w:val="000000"/>
          <w:w w:val="99"/>
          <w:sz w:val="28"/>
          <w:szCs w:val="28"/>
        </w:rPr>
        <w:t>Fu</w:t>
      </w:r>
      <w:r>
        <w:rPr>
          <w:rFonts w:eastAsia="Calibri"/>
          <w:b/>
          <w:bCs/>
          <w:color w:val="000000"/>
          <w:spacing w:val="3"/>
          <w:w w:val="99"/>
          <w:sz w:val="28"/>
          <w:szCs w:val="28"/>
        </w:rPr>
        <w:t>n</w:t>
      </w:r>
      <w:r>
        <w:rPr>
          <w:rFonts w:eastAsia="Calibri"/>
          <w:b/>
          <w:bCs/>
          <w:color w:val="000000"/>
          <w:w w:val="99"/>
          <w:sz w:val="28"/>
          <w:szCs w:val="28"/>
        </w:rPr>
        <w:t>c</w:t>
      </w:r>
      <w:r>
        <w:rPr>
          <w:rFonts w:eastAsia="Calibri"/>
          <w:b/>
          <w:bCs/>
          <w:color w:val="000000"/>
          <w:sz w:val="28"/>
          <w:szCs w:val="28"/>
        </w:rPr>
        <w:t>t</w:t>
      </w:r>
      <w:r>
        <w:rPr>
          <w:rFonts w:eastAsia="Calibri"/>
          <w:b/>
          <w:bCs/>
          <w:color w:val="000000"/>
          <w:spacing w:val="-2"/>
          <w:sz w:val="28"/>
          <w:szCs w:val="28"/>
        </w:rPr>
        <w:t>i</w:t>
      </w:r>
      <w:r>
        <w:rPr>
          <w:rFonts w:eastAsia="Calibri"/>
          <w:b/>
          <w:bCs/>
          <w:color w:val="000000"/>
          <w:spacing w:val="2"/>
          <w:sz w:val="28"/>
          <w:szCs w:val="28"/>
        </w:rPr>
        <w:t>o</w:t>
      </w:r>
      <w:r>
        <w:rPr>
          <w:rFonts w:eastAsia="Calibri"/>
          <w:b/>
          <w:bCs/>
          <w:color w:val="000000"/>
          <w:w w:val="99"/>
          <w:sz w:val="28"/>
          <w:szCs w:val="28"/>
        </w:rPr>
        <w:t>n</w:t>
      </w:r>
    </w:p>
    <w:p w:rsidR="00F73C47" w:rsidRDefault="00F73C47" w:rsidP="00F73C47">
      <w:pPr>
        <w:ind w:left="2415" w:right="-20"/>
        <w:rPr>
          <w:rFonts w:eastAsia="Calibri"/>
          <w:color w:val="000000"/>
        </w:rPr>
      </w:pPr>
      <w:r>
        <w:rPr>
          <w:rFonts w:eastAsia="Calibri"/>
          <w:color w:val="000000"/>
        </w:rPr>
        <w:t>“After</w:t>
      </w:r>
      <w:r w:rsidR="008D3FAD">
        <w:rPr>
          <w:rFonts w:eastAsia="Calibri"/>
          <w:color w:val="000000"/>
        </w:rPr>
        <w:t xml:space="preserve"> </w:t>
      </w:r>
      <w:r>
        <w:rPr>
          <w:rFonts w:eastAsia="Calibri"/>
          <w:color w:val="000000"/>
        </w:rPr>
        <w:t>v</w:t>
      </w:r>
      <w:r>
        <w:rPr>
          <w:rFonts w:eastAsia="Calibri"/>
          <w:color w:val="000000"/>
          <w:spacing w:val="-1"/>
        </w:rPr>
        <w:t>i</w:t>
      </w:r>
      <w:r>
        <w:rPr>
          <w:rFonts w:eastAsia="Calibri"/>
          <w:color w:val="000000"/>
          <w:spacing w:val="1"/>
        </w:rPr>
        <w:t>s</w:t>
      </w:r>
      <w:r>
        <w:rPr>
          <w:rFonts w:eastAsia="Calibri"/>
          <w:color w:val="000000"/>
          <w:spacing w:val="-2"/>
        </w:rPr>
        <w:t>i</w:t>
      </w:r>
      <w:r>
        <w:rPr>
          <w:rFonts w:eastAsia="Calibri"/>
          <w:color w:val="000000"/>
        </w:rPr>
        <w:t>t</w:t>
      </w:r>
      <w:r>
        <w:rPr>
          <w:rFonts w:eastAsia="Calibri"/>
          <w:color w:val="000000"/>
          <w:spacing w:val="-1"/>
        </w:rPr>
        <w:t>in</w:t>
      </w:r>
      <w:r>
        <w:rPr>
          <w:rFonts w:eastAsia="Calibri"/>
          <w:color w:val="000000"/>
        </w:rPr>
        <w:t>g the</w:t>
      </w:r>
      <w:r>
        <w:rPr>
          <w:rFonts w:eastAsia="Calibri"/>
          <w:color w:val="000000"/>
          <w:lang w:val="en-GB"/>
        </w:rPr>
        <w:t xml:space="preserve"> application </w:t>
      </w:r>
      <w:r>
        <w:rPr>
          <w:rFonts w:eastAsia="Calibri"/>
          <w:color w:val="000000"/>
          <w:spacing w:val="-1"/>
        </w:rPr>
        <w:t>u</w:t>
      </w:r>
      <w:r>
        <w:rPr>
          <w:rFonts w:eastAsia="Calibri"/>
          <w:color w:val="000000"/>
          <w:spacing w:val="1"/>
        </w:rPr>
        <w:t>s</w:t>
      </w:r>
      <w:r>
        <w:rPr>
          <w:rFonts w:eastAsia="Calibri"/>
          <w:color w:val="000000"/>
        </w:rPr>
        <w:t>er</w:t>
      </w:r>
      <w:r w:rsidR="008D3FAD">
        <w:rPr>
          <w:rFonts w:eastAsia="Calibri"/>
          <w:color w:val="000000"/>
        </w:rPr>
        <w:t xml:space="preserve"> </w:t>
      </w:r>
      <w:r>
        <w:rPr>
          <w:rFonts w:eastAsia="Calibri"/>
          <w:color w:val="000000"/>
          <w:spacing w:val="-1"/>
        </w:rPr>
        <w:t>c</w:t>
      </w:r>
      <w:r>
        <w:rPr>
          <w:rFonts w:eastAsia="Calibri"/>
          <w:color w:val="000000"/>
          <w:spacing w:val="4"/>
        </w:rPr>
        <w:t>a</w:t>
      </w:r>
      <w:r>
        <w:rPr>
          <w:rFonts w:eastAsia="Calibri"/>
          <w:color w:val="000000"/>
        </w:rPr>
        <w:t>n</w:t>
      </w:r>
      <w:r w:rsidR="008D3FAD">
        <w:rPr>
          <w:rFonts w:eastAsia="Calibri"/>
          <w:color w:val="000000"/>
        </w:rPr>
        <w:t xml:space="preserve"> </w:t>
      </w:r>
      <w:r>
        <w:rPr>
          <w:rFonts w:eastAsia="Calibri"/>
          <w:color w:val="000000"/>
          <w:spacing w:val="1"/>
        </w:rPr>
        <w:t>l</w:t>
      </w:r>
      <w:r>
        <w:rPr>
          <w:rFonts w:eastAsia="Calibri"/>
          <w:color w:val="000000"/>
          <w:spacing w:val="-1"/>
        </w:rPr>
        <w:t>o</w:t>
      </w:r>
      <w:r>
        <w:rPr>
          <w:rFonts w:eastAsia="Calibri"/>
          <w:color w:val="000000"/>
          <w:spacing w:val="1"/>
        </w:rPr>
        <w:t>g</w:t>
      </w:r>
      <w:r>
        <w:rPr>
          <w:rFonts w:eastAsia="Calibri"/>
          <w:color w:val="000000"/>
          <w:spacing w:val="-1"/>
        </w:rPr>
        <w:t>ou</w:t>
      </w:r>
      <w:r>
        <w:rPr>
          <w:rFonts w:eastAsia="Calibri"/>
          <w:color w:val="000000"/>
        </w:rPr>
        <w:t>t”</w:t>
      </w:r>
    </w:p>
    <w:p w:rsidR="00F73C47" w:rsidRDefault="00F73C47" w:rsidP="00F73C47">
      <w:pPr>
        <w:spacing w:line="240" w:lineRule="exact"/>
        <w:rPr>
          <w:rFonts w:eastAsia="Calibri"/>
        </w:rPr>
      </w:pPr>
    </w:p>
    <w:p w:rsidR="00F73C47" w:rsidRDefault="00F73C47" w:rsidP="00F73C47">
      <w:pPr>
        <w:spacing w:after="2" w:line="140" w:lineRule="exact"/>
        <w:rPr>
          <w:rFonts w:eastAsia="Calibri"/>
          <w:sz w:val="14"/>
          <w:szCs w:val="14"/>
        </w:rPr>
      </w:pPr>
    </w:p>
    <w:tbl>
      <w:tblPr>
        <w:tblW w:w="8589" w:type="dxa"/>
        <w:tblInd w:w="547" w:type="dxa"/>
        <w:tblLayout w:type="fixed"/>
        <w:tblCellMar>
          <w:left w:w="10" w:type="dxa"/>
          <w:right w:w="10" w:type="dxa"/>
        </w:tblCellMar>
        <w:tblLook w:val="04A0"/>
      </w:tblPr>
      <w:tblGrid>
        <w:gridCol w:w="4297"/>
        <w:gridCol w:w="4292"/>
      </w:tblGrid>
      <w:tr w:rsidR="00F73C47" w:rsidTr="001E104C">
        <w:trPr>
          <w:cantSplit/>
          <w:trHeight w:hRule="exact" w:val="345"/>
        </w:trPr>
        <w:tc>
          <w:tcPr>
            <w:tcW w:w="429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05" w:right="-20"/>
              <w:rPr>
                <w:rFonts w:eastAsia="Calibri"/>
                <w:color w:val="000000"/>
              </w:rPr>
            </w:pPr>
            <w:r>
              <w:rPr>
                <w:rFonts w:eastAsia="Calibri"/>
                <w:color w:val="000000"/>
                <w:spacing w:val="1"/>
              </w:rPr>
              <w:t>I</w:t>
            </w:r>
            <w:r>
              <w:rPr>
                <w:rFonts w:eastAsia="Calibri"/>
                <w:color w:val="000000"/>
              </w:rPr>
              <w:t>de</w:t>
            </w:r>
            <w:r>
              <w:rPr>
                <w:rFonts w:eastAsia="Calibri"/>
                <w:color w:val="000000"/>
                <w:spacing w:val="-1"/>
              </w:rPr>
              <w:t>n</w:t>
            </w:r>
            <w:r>
              <w:rPr>
                <w:rFonts w:eastAsia="Calibri"/>
                <w:color w:val="000000"/>
              </w:rPr>
              <w:t>t</w:t>
            </w:r>
            <w:r>
              <w:rPr>
                <w:rFonts w:eastAsia="Calibri"/>
                <w:color w:val="000000"/>
                <w:spacing w:val="-1"/>
              </w:rPr>
              <w:t>if</w:t>
            </w:r>
            <w:r>
              <w:rPr>
                <w:rFonts w:eastAsia="Calibri"/>
                <w:color w:val="000000"/>
                <w:spacing w:val="-3"/>
              </w:rPr>
              <w:t>i</w:t>
            </w:r>
            <w:r>
              <w:rPr>
                <w:rFonts w:eastAsia="Calibri"/>
                <w:color w:val="000000"/>
              </w:rPr>
              <w:t>e</w:t>
            </w:r>
            <w:r>
              <w:rPr>
                <w:rFonts w:eastAsia="Calibri"/>
                <w:color w:val="000000"/>
                <w:spacing w:val="-1"/>
              </w:rPr>
              <w:t>r</w:t>
            </w:r>
            <w:r>
              <w:rPr>
                <w:rFonts w:eastAsia="Calibri"/>
                <w:color w:val="000000"/>
              </w:rPr>
              <w:t>s</w:t>
            </w:r>
          </w:p>
        </w:tc>
        <w:tc>
          <w:tcPr>
            <w:tcW w:w="429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rPr>
              <w:t>FR</w:t>
            </w:r>
            <w:r>
              <w:rPr>
                <w:rFonts w:eastAsia="Calibri"/>
                <w:color w:val="000000"/>
                <w:spacing w:val="-1"/>
              </w:rPr>
              <w:t>-</w:t>
            </w:r>
            <w:r>
              <w:rPr>
                <w:rFonts w:eastAsia="Calibri"/>
                <w:color w:val="000000"/>
                <w:spacing w:val="-2"/>
              </w:rPr>
              <w:t>00</w:t>
            </w:r>
            <w:r>
              <w:rPr>
                <w:rFonts w:eastAsia="Calibri"/>
                <w:color w:val="000000"/>
              </w:rPr>
              <w:t>3</w:t>
            </w:r>
          </w:p>
        </w:tc>
      </w:tr>
      <w:tr w:rsidR="00F73C47" w:rsidTr="001E104C">
        <w:trPr>
          <w:cantSplit/>
          <w:trHeight w:hRule="exact" w:val="345"/>
        </w:trPr>
        <w:tc>
          <w:tcPr>
            <w:tcW w:w="429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05" w:right="-20"/>
              <w:rPr>
                <w:rFonts w:eastAsia="Calibri"/>
                <w:color w:val="000000"/>
              </w:rPr>
            </w:pPr>
            <w:r>
              <w:rPr>
                <w:rFonts w:eastAsia="Calibri"/>
                <w:color w:val="000000"/>
                <w:spacing w:val="-1"/>
              </w:rPr>
              <w:t>T</w:t>
            </w:r>
            <w:r>
              <w:rPr>
                <w:rFonts w:eastAsia="Calibri"/>
                <w:color w:val="000000"/>
                <w:spacing w:val="-3"/>
              </w:rPr>
              <w:t>i</w:t>
            </w:r>
            <w:r>
              <w:rPr>
                <w:rFonts w:eastAsia="Calibri"/>
                <w:color w:val="000000"/>
              </w:rPr>
              <w:t>t</w:t>
            </w:r>
            <w:r>
              <w:rPr>
                <w:rFonts w:eastAsia="Calibri"/>
                <w:color w:val="000000"/>
                <w:spacing w:val="-1"/>
              </w:rPr>
              <w:t>l</w:t>
            </w:r>
            <w:r>
              <w:rPr>
                <w:rFonts w:eastAsia="Calibri"/>
                <w:color w:val="000000"/>
              </w:rPr>
              <w:t>e</w:t>
            </w:r>
          </w:p>
        </w:tc>
        <w:tc>
          <w:tcPr>
            <w:tcW w:w="429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rPr>
              <w:t>A</w:t>
            </w:r>
            <w:r>
              <w:rPr>
                <w:rFonts w:eastAsia="Calibri"/>
                <w:color w:val="000000"/>
                <w:spacing w:val="-2"/>
              </w:rPr>
              <w:t>llo</w:t>
            </w:r>
            <w:r>
              <w:rPr>
                <w:rFonts w:eastAsia="Calibri"/>
                <w:color w:val="000000"/>
              </w:rPr>
              <w:t>ws</w:t>
            </w:r>
            <w:r w:rsidR="008D3FAD">
              <w:rPr>
                <w:rFonts w:eastAsia="Calibri"/>
                <w:color w:val="000000"/>
              </w:rPr>
              <w:t xml:space="preserve"> </w:t>
            </w:r>
            <w:r>
              <w:rPr>
                <w:rFonts w:eastAsia="Calibri"/>
                <w:color w:val="000000"/>
              </w:rPr>
              <w:t>L</w:t>
            </w:r>
            <w:r>
              <w:rPr>
                <w:rFonts w:eastAsia="Calibri"/>
                <w:color w:val="000000"/>
                <w:spacing w:val="-1"/>
              </w:rPr>
              <w:t>o</w:t>
            </w:r>
            <w:r>
              <w:rPr>
                <w:rFonts w:eastAsia="Calibri"/>
                <w:color w:val="000000"/>
                <w:spacing w:val="1"/>
              </w:rPr>
              <w:t>g</w:t>
            </w:r>
            <w:r>
              <w:rPr>
                <w:rFonts w:eastAsia="Calibri"/>
                <w:color w:val="000000"/>
                <w:spacing w:val="-1"/>
              </w:rPr>
              <w:t>ou</w:t>
            </w:r>
            <w:r>
              <w:rPr>
                <w:rFonts w:eastAsia="Calibri"/>
                <w:color w:val="000000"/>
              </w:rPr>
              <w:t>t a</w:t>
            </w:r>
            <w:r>
              <w:rPr>
                <w:rFonts w:eastAsia="Calibri"/>
                <w:color w:val="000000"/>
                <w:spacing w:val="4"/>
              </w:rPr>
              <w:t>c</w:t>
            </w:r>
            <w:r>
              <w:rPr>
                <w:rFonts w:eastAsia="Calibri"/>
                <w:color w:val="000000"/>
              </w:rPr>
              <w:t>ce</w:t>
            </w:r>
            <w:r>
              <w:rPr>
                <w:rFonts w:eastAsia="Calibri"/>
                <w:color w:val="000000"/>
                <w:spacing w:val="2"/>
              </w:rPr>
              <w:t>s</w:t>
            </w:r>
            <w:r>
              <w:rPr>
                <w:rFonts w:eastAsia="Calibri"/>
                <w:color w:val="000000"/>
              </w:rPr>
              <w:t>s o</w:t>
            </w:r>
            <w:r>
              <w:rPr>
                <w:rFonts w:eastAsia="Calibri"/>
                <w:color w:val="000000"/>
                <w:spacing w:val="-2"/>
              </w:rPr>
              <w:t>nl</w:t>
            </w:r>
            <w:r>
              <w:rPr>
                <w:rFonts w:eastAsia="Calibri"/>
                <w:color w:val="000000"/>
                <w:spacing w:val="1"/>
              </w:rPr>
              <w:t>i</w:t>
            </w:r>
            <w:r>
              <w:rPr>
                <w:rFonts w:eastAsia="Calibri"/>
                <w:color w:val="000000"/>
              </w:rPr>
              <w:t>ne</w:t>
            </w:r>
          </w:p>
        </w:tc>
      </w:tr>
      <w:tr w:rsidR="00F73C47" w:rsidTr="001E104C">
        <w:trPr>
          <w:cantSplit/>
          <w:trHeight w:hRule="exact" w:val="345"/>
        </w:trPr>
        <w:tc>
          <w:tcPr>
            <w:tcW w:w="429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05" w:right="-20"/>
              <w:rPr>
                <w:rFonts w:eastAsia="Calibri"/>
                <w:color w:val="000000"/>
              </w:rPr>
            </w:pPr>
            <w:r>
              <w:rPr>
                <w:rFonts w:eastAsia="Calibri"/>
                <w:color w:val="000000"/>
              </w:rPr>
              <w:t>Re</w:t>
            </w:r>
            <w:r>
              <w:rPr>
                <w:rFonts w:eastAsia="Calibri"/>
                <w:color w:val="000000"/>
                <w:spacing w:val="-1"/>
              </w:rPr>
              <w:t>qu</w:t>
            </w:r>
            <w:r>
              <w:rPr>
                <w:rFonts w:eastAsia="Calibri"/>
                <w:color w:val="000000"/>
                <w:spacing w:val="-3"/>
              </w:rPr>
              <w:t>i</w:t>
            </w:r>
            <w:r>
              <w:rPr>
                <w:rFonts w:eastAsia="Calibri"/>
                <w:color w:val="000000"/>
                <w:spacing w:val="-2"/>
              </w:rPr>
              <w:t>r</w:t>
            </w:r>
            <w:r>
              <w:rPr>
                <w:rFonts w:eastAsia="Calibri"/>
                <w:color w:val="000000"/>
              </w:rPr>
              <w:t>ement</w:t>
            </w:r>
          </w:p>
        </w:tc>
        <w:tc>
          <w:tcPr>
            <w:tcW w:w="429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spacing w:val="-1"/>
              </w:rPr>
              <w:t>N</w:t>
            </w:r>
            <w:r>
              <w:rPr>
                <w:rFonts w:eastAsia="Calibri"/>
                <w:color w:val="000000"/>
                <w:spacing w:val="-2"/>
              </w:rPr>
              <w:t>o</w:t>
            </w:r>
            <w:r>
              <w:rPr>
                <w:rFonts w:eastAsia="Calibri"/>
                <w:color w:val="000000"/>
                <w:spacing w:val="-1"/>
              </w:rPr>
              <w:t>n</w:t>
            </w:r>
            <w:r>
              <w:rPr>
                <w:rFonts w:eastAsia="Calibri"/>
                <w:color w:val="000000"/>
              </w:rPr>
              <w:t>e</w:t>
            </w:r>
          </w:p>
        </w:tc>
      </w:tr>
      <w:tr w:rsidR="00F73C47" w:rsidTr="001E104C">
        <w:trPr>
          <w:cantSplit/>
          <w:trHeight w:hRule="exact" w:val="686"/>
        </w:trPr>
        <w:tc>
          <w:tcPr>
            <w:tcW w:w="429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6"/>
              <w:ind w:left="105" w:right="-20"/>
              <w:rPr>
                <w:rFonts w:eastAsia="Calibri"/>
                <w:color w:val="000000"/>
              </w:rPr>
            </w:pPr>
            <w:r>
              <w:rPr>
                <w:rFonts w:eastAsia="Calibri"/>
                <w:color w:val="000000"/>
              </w:rPr>
              <w:t>Rat</w:t>
            </w:r>
            <w:r>
              <w:rPr>
                <w:rFonts w:eastAsia="Calibri"/>
                <w:color w:val="000000"/>
                <w:spacing w:val="-1"/>
              </w:rPr>
              <w:t>i</w:t>
            </w:r>
            <w:r>
              <w:rPr>
                <w:rFonts w:eastAsia="Calibri"/>
                <w:color w:val="000000"/>
                <w:spacing w:val="-2"/>
              </w:rPr>
              <w:t>o</w:t>
            </w:r>
            <w:r>
              <w:rPr>
                <w:rFonts w:eastAsia="Calibri"/>
                <w:color w:val="000000"/>
                <w:spacing w:val="-1"/>
              </w:rPr>
              <w:t>n</w:t>
            </w:r>
            <w:r>
              <w:rPr>
                <w:rFonts w:eastAsia="Calibri"/>
                <w:color w:val="000000"/>
              </w:rPr>
              <w:t>al</w:t>
            </w:r>
          </w:p>
        </w:tc>
        <w:tc>
          <w:tcPr>
            <w:tcW w:w="429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6" w:line="274" w:lineRule="auto"/>
              <w:ind w:left="110" w:right="857"/>
              <w:rPr>
                <w:rFonts w:eastAsia="Calibri"/>
                <w:color w:val="000000"/>
              </w:rPr>
            </w:pPr>
            <w:r>
              <w:rPr>
                <w:rFonts w:eastAsia="Calibri"/>
                <w:color w:val="000000"/>
              </w:rPr>
              <w:t>L</w:t>
            </w:r>
            <w:r>
              <w:rPr>
                <w:rFonts w:eastAsia="Calibri"/>
                <w:color w:val="000000"/>
                <w:spacing w:val="-1"/>
              </w:rPr>
              <w:t>o</w:t>
            </w:r>
            <w:r>
              <w:rPr>
                <w:rFonts w:eastAsia="Calibri"/>
                <w:color w:val="000000"/>
                <w:spacing w:val="1"/>
              </w:rPr>
              <w:t>g</w:t>
            </w:r>
            <w:r>
              <w:rPr>
                <w:rFonts w:eastAsia="Calibri"/>
                <w:color w:val="000000"/>
                <w:spacing w:val="-1"/>
              </w:rPr>
              <w:t>ou</w:t>
            </w:r>
            <w:r>
              <w:rPr>
                <w:rFonts w:eastAsia="Calibri"/>
                <w:color w:val="000000"/>
              </w:rPr>
              <w:t>t</w:t>
            </w:r>
            <w:r w:rsidR="008D3FAD">
              <w:rPr>
                <w:rFonts w:eastAsia="Calibri"/>
                <w:color w:val="000000"/>
              </w:rPr>
              <w:t xml:space="preserve"> </w:t>
            </w:r>
            <w:r>
              <w:rPr>
                <w:rFonts w:eastAsia="Calibri"/>
                <w:color w:val="000000"/>
              </w:rPr>
              <w:t>to</w:t>
            </w:r>
            <w:r w:rsidR="008D3FAD">
              <w:rPr>
                <w:rFonts w:eastAsia="Calibri"/>
                <w:color w:val="000000"/>
              </w:rPr>
              <w:t xml:space="preserve"> </w:t>
            </w:r>
            <w:r>
              <w:rPr>
                <w:rFonts w:eastAsia="Calibri"/>
                <w:color w:val="000000"/>
              </w:rPr>
              <w:t>the</w:t>
            </w:r>
            <w:r w:rsidR="008D3FAD">
              <w:rPr>
                <w:rFonts w:eastAsia="Calibri"/>
                <w:color w:val="000000"/>
              </w:rPr>
              <w:t xml:space="preserve"> </w:t>
            </w:r>
            <w:r>
              <w:rPr>
                <w:rFonts w:eastAsia="Calibri"/>
                <w:color w:val="000000"/>
                <w:spacing w:val="1"/>
              </w:rPr>
              <w:t>sy</w:t>
            </w:r>
            <w:r>
              <w:rPr>
                <w:rFonts w:eastAsia="Calibri"/>
                <w:color w:val="000000"/>
                <w:spacing w:val="2"/>
              </w:rPr>
              <w:t>s</w:t>
            </w:r>
            <w:r>
              <w:rPr>
                <w:rFonts w:eastAsia="Calibri"/>
                <w:color w:val="000000"/>
                <w:spacing w:val="1"/>
              </w:rPr>
              <w:t>t</w:t>
            </w:r>
            <w:r>
              <w:rPr>
                <w:rFonts w:eastAsia="Calibri"/>
                <w:color w:val="000000"/>
              </w:rPr>
              <w:t>em and</w:t>
            </w:r>
            <w:r w:rsidR="008D3FAD">
              <w:rPr>
                <w:rFonts w:eastAsia="Calibri"/>
                <w:color w:val="000000"/>
              </w:rPr>
              <w:t xml:space="preserve"> </w:t>
            </w:r>
            <w:r>
              <w:rPr>
                <w:rFonts w:eastAsia="Calibri"/>
                <w:color w:val="000000"/>
                <w:spacing w:val="-1"/>
              </w:rPr>
              <w:t>p</w:t>
            </w:r>
            <w:r>
              <w:rPr>
                <w:rFonts w:eastAsia="Calibri"/>
                <w:color w:val="000000"/>
                <w:spacing w:val="1"/>
              </w:rPr>
              <w:t>r</w:t>
            </w:r>
            <w:r>
              <w:rPr>
                <w:rFonts w:eastAsia="Calibri"/>
                <w:color w:val="000000"/>
                <w:spacing w:val="-1"/>
              </w:rPr>
              <w:t>o</w:t>
            </w:r>
            <w:r>
              <w:rPr>
                <w:rFonts w:eastAsia="Calibri"/>
                <w:color w:val="000000"/>
                <w:spacing w:val="1"/>
              </w:rPr>
              <w:t>v</w:t>
            </w:r>
            <w:r>
              <w:rPr>
                <w:rFonts w:eastAsia="Calibri"/>
                <w:color w:val="000000"/>
                <w:spacing w:val="-1"/>
              </w:rPr>
              <w:t>i</w:t>
            </w:r>
            <w:r>
              <w:rPr>
                <w:rFonts w:eastAsia="Calibri"/>
                <w:color w:val="000000"/>
                <w:spacing w:val="-2"/>
              </w:rPr>
              <w:t>d</w:t>
            </w:r>
            <w:r>
              <w:rPr>
                <w:rFonts w:eastAsia="Calibri"/>
                <w:color w:val="000000"/>
              </w:rPr>
              <w:t xml:space="preserve">e </w:t>
            </w:r>
            <w:r>
              <w:rPr>
                <w:rFonts w:eastAsia="Calibri"/>
                <w:color w:val="000000"/>
                <w:spacing w:val="1"/>
              </w:rPr>
              <w:t>s</w:t>
            </w:r>
            <w:r>
              <w:rPr>
                <w:rFonts w:eastAsia="Calibri"/>
                <w:color w:val="000000"/>
              </w:rPr>
              <w:t>ecu</w:t>
            </w:r>
            <w:r>
              <w:rPr>
                <w:rFonts w:eastAsia="Calibri"/>
                <w:color w:val="000000"/>
                <w:spacing w:val="-2"/>
              </w:rPr>
              <w:t>r</w:t>
            </w:r>
            <w:r>
              <w:rPr>
                <w:rFonts w:eastAsia="Calibri"/>
                <w:color w:val="000000"/>
                <w:spacing w:val="-3"/>
              </w:rPr>
              <w:t>i</w:t>
            </w:r>
            <w:r>
              <w:rPr>
                <w:rFonts w:eastAsia="Calibri"/>
                <w:color w:val="000000"/>
              </w:rPr>
              <w:t xml:space="preserve">ty </w:t>
            </w:r>
            <w:r>
              <w:rPr>
                <w:rFonts w:eastAsia="Calibri"/>
                <w:color w:val="000000"/>
                <w:spacing w:val="1"/>
              </w:rPr>
              <w:t>t</w:t>
            </w:r>
            <w:r>
              <w:rPr>
                <w:rFonts w:eastAsia="Calibri"/>
                <w:color w:val="000000"/>
              </w:rPr>
              <w:t>o</w:t>
            </w:r>
            <w:r w:rsidR="008D3FAD">
              <w:rPr>
                <w:rFonts w:eastAsia="Calibri"/>
                <w:color w:val="000000"/>
              </w:rPr>
              <w:t xml:space="preserve"> </w:t>
            </w:r>
            <w:r>
              <w:rPr>
                <w:rFonts w:eastAsia="Calibri"/>
                <w:color w:val="000000"/>
                <w:spacing w:val="-1"/>
              </w:rPr>
              <w:t>p</w:t>
            </w:r>
            <w:r>
              <w:rPr>
                <w:rFonts w:eastAsia="Calibri"/>
                <w:color w:val="000000"/>
              </w:rPr>
              <w:t>e</w:t>
            </w:r>
            <w:r>
              <w:rPr>
                <w:rFonts w:eastAsia="Calibri"/>
                <w:color w:val="000000"/>
                <w:spacing w:val="-2"/>
              </w:rPr>
              <w:t>r</w:t>
            </w:r>
            <w:r>
              <w:rPr>
                <w:rFonts w:eastAsia="Calibri"/>
                <w:color w:val="000000"/>
                <w:spacing w:val="1"/>
              </w:rPr>
              <w:t>s</w:t>
            </w:r>
            <w:r>
              <w:rPr>
                <w:rFonts w:eastAsia="Calibri"/>
                <w:color w:val="000000"/>
                <w:spacing w:val="3"/>
              </w:rPr>
              <w:t>o</w:t>
            </w:r>
            <w:r>
              <w:rPr>
                <w:rFonts w:eastAsia="Calibri"/>
                <w:color w:val="000000"/>
              </w:rPr>
              <w:t xml:space="preserve">nal </w:t>
            </w:r>
            <w:r>
              <w:rPr>
                <w:rFonts w:eastAsia="Calibri"/>
                <w:color w:val="000000"/>
                <w:spacing w:val="-2"/>
              </w:rPr>
              <w:t>i</w:t>
            </w:r>
            <w:r>
              <w:rPr>
                <w:rFonts w:eastAsia="Calibri"/>
                <w:color w:val="000000"/>
                <w:spacing w:val="-1"/>
              </w:rPr>
              <w:t>n</w:t>
            </w:r>
            <w:r>
              <w:rPr>
                <w:rFonts w:eastAsia="Calibri"/>
                <w:color w:val="000000"/>
                <w:spacing w:val="3"/>
              </w:rPr>
              <w:t>f</w:t>
            </w:r>
            <w:r>
              <w:rPr>
                <w:rFonts w:eastAsia="Calibri"/>
                <w:color w:val="000000"/>
                <w:spacing w:val="-1"/>
              </w:rPr>
              <w:t>o</w:t>
            </w:r>
            <w:r>
              <w:rPr>
                <w:rFonts w:eastAsia="Calibri"/>
                <w:color w:val="000000"/>
                <w:spacing w:val="-2"/>
              </w:rPr>
              <w:t>r</w:t>
            </w:r>
            <w:r>
              <w:rPr>
                <w:rFonts w:eastAsia="Calibri"/>
                <w:color w:val="000000"/>
              </w:rPr>
              <w:t>mat</w:t>
            </w:r>
            <w:r>
              <w:rPr>
                <w:rFonts w:eastAsia="Calibri"/>
                <w:color w:val="000000"/>
                <w:spacing w:val="2"/>
              </w:rPr>
              <w:t>i</w:t>
            </w:r>
            <w:r>
              <w:rPr>
                <w:rFonts w:eastAsia="Calibri"/>
                <w:color w:val="000000"/>
              </w:rPr>
              <w:t>o</w:t>
            </w:r>
            <w:r>
              <w:rPr>
                <w:rFonts w:eastAsia="Calibri"/>
                <w:color w:val="000000"/>
                <w:spacing w:val="-2"/>
              </w:rPr>
              <w:t>n</w:t>
            </w:r>
            <w:r>
              <w:rPr>
                <w:rFonts w:eastAsia="Calibri"/>
                <w:color w:val="000000"/>
              </w:rPr>
              <w:t>.</w:t>
            </w:r>
          </w:p>
        </w:tc>
      </w:tr>
      <w:tr w:rsidR="00F73C47" w:rsidTr="001E104C">
        <w:trPr>
          <w:cantSplit/>
          <w:trHeight w:hRule="exact" w:val="345"/>
        </w:trPr>
        <w:tc>
          <w:tcPr>
            <w:tcW w:w="429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05" w:right="-20"/>
              <w:rPr>
                <w:rFonts w:eastAsia="Calibri"/>
                <w:color w:val="000000"/>
              </w:rPr>
            </w:pPr>
            <w:r>
              <w:rPr>
                <w:rFonts w:eastAsia="Calibri"/>
                <w:color w:val="000000"/>
              </w:rPr>
              <w:t>Re</w:t>
            </w:r>
            <w:r>
              <w:rPr>
                <w:rFonts w:eastAsia="Calibri"/>
                <w:color w:val="000000"/>
                <w:spacing w:val="1"/>
              </w:rPr>
              <w:t>st</w:t>
            </w:r>
            <w:r>
              <w:rPr>
                <w:rFonts w:eastAsia="Calibri"/>
                <w:color w:val="000000"/>
                <w:spacing w:val="-1"/>
              </w:rPr>
              <w:t>r</w:t>
            </w:r>
            <w:r>
              <w:rPr>
                <w:rFonts w:eastAsia="Calibri"/>
                <w:color w:val="000000"/>
                <w:spacing w:val="-2"/>
              </w:rPr>
              <w:t>i</w:t>
            </w:r>
            <w:r>
              <w:rPr>
                <w:rFonts w:eastAsia="Calibri"/>
                <w:color w:val="000000"/>
                <w:spacing w:val="-1"/>
              </w:rPr>
              <w:t>c</w:t>
            </w:r>
            <w:r>
              <w:rPr>
                <w:rFonts w:eastAsia="Calibri"/>
                <w:color w:val="000000"/>
              </w:rPr>
              <w:t>t</w:t>
            </w:r>
            <w:r>
              <w:rPr>
                <w:rFonts w:eastAsia="Calibri"/>
                <w:color w:val="000000"/>
                <w:spacing w:val="-2"/>
              </w:rPr>
              <w:t>i</w:t>
            </w:r>
            <w:r>
              <w:rPr>
                <w:rFonts w:eastAsia="Calibri"/>
                <w:color w:val="000000"/>
                <w:spacing w:val="-1"/>
              </w:rPr>
              <w:t>o</w:t>
            </w:r>
            <w:r>
              <w:rPr>
                <w:rFonts w:eastAsia="Calibri"/>
                <w:color w:val="000000"/>
              </w:rPr>
              <w:t>n</w:t>
            </w:r>
            <w:r w:rsidR="008D3FAD">
              <w:rPr>
                <w:rFonts w:eastAsia="Calibri"/>
                <w:color w:val="000000"/>
              </w:rPr>
              <w:t xml:space="preserve"> </w:t>
            </w:r>
            <w:r>
              <w:rPr>
                <w:rFonts w:eastAsia="Calibri"/>
                <w:color w:val="000000"/>
              </w:rPr>
              <w:t>and</w:t>
            </w:r>
            <w:r w:rsidR="008D3FAD">
              <w:rPr>
                <w:rFonts w:eastAsia="Calibri"/>
                <w:color w:val="000000"/>
              </w:rPr>
              <w:t xml:space="preserve"> </w:t>
            </w:r>
            <w:r>
              <w:rPr>
                <w:rFonts w:eastAsia="Calibri"/>
                <w:color w:val="000000"/>
                <w:spacing w:val="-2"/>
              </w:rPr>
              <w:t>ri</w:t>
            </w:r>
            <w:r>
              <w:rPr>
                <w:rFonts w:eastAsia="Calibri"/>
                <w:color w:val="000000"/>
                <w:spacing w:val="1"/>
              </w:rPr>
              <w:t>s</w:t>
            </w:r>
            <w:r>
              <w:rPr>
                <w:rFonts w:eastAsia="Calibri"/>
                <w:color w:val="000000"/>
              </w:rPr>
              <w:t>k</w:t>
            </w:r>
          </w:p>
        </w:tc>
        <w:tc>
          <w:tcPr>
            <w:tcW w:w="429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rPr>
              <w:t>U</w:t>
            </w:r>
            <w:r>
              <w:rPr>
                <w:rFonts w:eastAsia="Calibri"/>
                <w:color w:val="000000"/>
                <w:spacing w:val="1"/>
              </w:rPr>
              <w:t>s</w:t>
            </w:r>
            <w:r>
              <w:rPr>
                <w:rFonts w:eastAsia="Calibri"/>
                <w:color w:val="000000"/>
              </w:rPr>
              <w:t>er</w:t>
            </w:r>
            <w:r w:rsidR="008D3FAD">
              <w:rPr>
                <w:rFonts w:eastAsia="Calibri"/>
                <w:color w:val="000000"/>
              </w:rPr>
              <w:t xml:space="preserve"> </w:t>
            </w:r>
            <w:r>
              <w:rPr>
                <w:rFonts w:eastAsia="Calibri"/>
                <w:color w:val="000000"/>
              </w:rPr>
              <w:t>m</w:t>
            </w:r>
            <w:r>
              <w:rPr>
                <w:rFonts w:eastAsia="Calibri"/>
                <w:color w:val="000000"/>
                <w:spacing w:val="-1"/>
              </w:rPr>
              <w:t>u</w:t>
            </w:r>
            <w:r>
              <w:rPr>
                <w:rFonts w:eastAsia="Calibri"/>
                <w:color w:val="000000"/>
                <w:spacing w:val="1"/>
              </w:rPr>
              <w:t>s</w:t>
            </w:r>
            <w:r>
              <w:rPr>
                <w:rFonts w:eastAsia="Calibri"/>
                <w:color w:val="000000"/>
              </w:rPr>
              <w:t xml:space="preserve">t </w:t>
            </w:r>
            <w:r>
              <w:rPr>
                <w:rFonts w:eastAsia="Calibri"/>
                <w:color w:val="000000"/>
                <w:spacing w:val="-2"/>
              </w:rPr>
              <w:t>lo</w:t>
            </w:r>
            <w:r>
              <w:rPr>
                <w:rFonts w:eastAsia="Calibri"/>
                <w:color w:val="000000"/>
                <w:spacing w:val="1"/>
              </w:rPr>
              <w:t>g</w:t>
            </w:r>
            <w:r>
              <w:rPr>
                <w:rFonts w:eastAsia="Calibri"/>
                <w:color w:val="000000"/>
                <w:spacing w:val="-1"/>
              </w:rPr>
              <w:t>in</w:t>
            </w:r>
            <w:r>
              <w:rPr>
                <w:rFonts w:eastAsia="Calibri"/>
                <w:color w:val="000000"/>
              </w:rPr>
              <w:t>.</w:t>
            </w:r>
          </w:p>
        </w:tc>
      </w:tr>
      <w:tr w:rsidR="00F73C47" w:rsidTr="001E104C">
        <w:trPr>
          <w:cantSplit/>
          <w:trHeight w:hRule="exact" w:val="345"/>
        </w:trPr>
        <w:tc>
          <w:tcPr>
            <w:tcW w:w="429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05" w:right="-20"/>
              <w:rPr>
                <w:rFonts w:eastAsia="Calibri"/>
                <w:color w:val="000000"/>
              </w:rPr>
            </w:pPr>
            <w:r>
              <w:rPr>
                <w:rFonts w:eastAsia="Calibri"/>
                <w:color w:val="000000"/>
              </w:rPr>
              <w:t>Depen</w:t>
            </w:r>
            <w:r>
              <w:rPr>
                <w:rFonts w:eastAsia="Calibri"/>
                <w:color w:val="000000"/>
                <w:spacing w:val="-1"/>
              </w:rPr>
              <w:t>d</w:t>
            </w:r>
            <w:r>
              <w:rPr>
                <w:rFonts w:eastAsia="Calibri"/>
                <w:color w:val="000000"/>
              </w:rPr>
              <w:t>e</w:t>
            </w:r>
            <w:r>
              <w:rPr>
                <w:rFonts w:eastAsia="Calibri"/>
                <w:color w:val="000000"/>
                <w:spacing w:val="-1"/>
              </w:rPr>
              <w:t>nc</w:t>
            </w:r>
            <w:r>
              <w:rPr>
                <w:rFonts w:eastAsia="Calibri"/>
                <w:color w:val="000000"/>
              </w:rPr>
              <w:t>y</w:t>
            </w:r>
          </w:p>
        </w:tc>
        <w:tc>
          <w:tcPr>
            <w:tcW w:w="429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rPr>
              <w:t>Pc,</w:t>
            </w:r>
            <w:r w:rsidR="008D3FAD">
              <w:rPr>
                <w:rFonts w:eastAsia="Calibri"/>
                <w:color w:val="000000"/>
              </w:rPr>
              <w:t xml:space="preserve"> </w:t>
            </w:r>
            <w:r>
              <w:rPr>
                <w:rFonts w:eastAsia="Calibri"/>
                <w:color w:val="000000"/>
              </w:rPr>
              <w:t>C</w:t>
            </w:r>
            <w:r>
              <w:rPr>
                <w:rFonts w:eastAsia="Calibri"/>
                <w:color w:val="000000"/>
                <w:spacing w:val="-1"/>
              </w:rPr>
              <w:t>onn</w:t>
            </w:r>
            <w:r>
              <w:rPr>
                <w:rFonts w:eastAsia="Calibri"/>
                <w:color w:val="000000"/>
              </w:rPr>
              <w:t>ec</w:t>
            </w:r>
            <w:r>
              <w:rPr>
                <w:rFonts w:eastAsia="Calibri"/>
                <w:color w:val="000000"/>
                <w:spacing w:val="5"/>
              </w:rPr>
              <w:t>t</w:t>
            </w:r>
            <w:r>
              <w:rPr>
                <w:rFonts w:eastAsia="Calibri"/>
                <w:color w:val="000000"/>
                <w:spacing w:val="-2"/>
              </w:rPr>
              <w:t>io</w:t>
            </w:r>
            <w:r>
              <w:rPr>
                <w:rFonts w:eastAsia="Calibri"/>
                <w:color w:val="000000"/>
              </w:rPr>
              <w:t>n</w:t>
            </w:r>
            <w:r w:rsidR="008D3FAD">
              <w:rPr>
                <w:rFonts w:eastAsia="Calibri"/>
                <w:color w:val="000000"/>
              </w:rPr>
              <w:t xml:space="preserve"> </w:t>
            </w:r>
            <w:r>
              <w:rPr>
                <w:rFonts w:eastAsia="Calibri"/>
                <w:color w:val="000000"/>
                <w:spacing w:val="5"/>
              </w:rPr>
              <w:t>w</w:t>
            </w:r>
            <w:r>
              <w:rPr>
                <w:rFonts w:eastAsia="Calibri"/>
                <w:color w:val="000000"/>
                <w:spacing w:val="-2"/>
              </w:rPr>
              <w:t>i</w:t>
            </w:r>
            <w:r>
              <w:rPr>
                <w:rFonts w:eastAsia="Calibri"/>
                <w:color w:val="000000"/>
              </w:rPr>
              <w:t>th</w:t>
            </w:r>
            <w:r w:rsidR="008D3FAD">
              <w:rPr>
                <w:rFonts w:eastAsia="Calibri"/>
                <w:color w:val="000000"/>
              </w:rPr>
              <w:t xml:space="preserve"> </w:t>
            </w:r>
            <w:r>
              <w:rPr>
                <w:rFonts w:eastAsia="Calibri"/>
                <w:color w:val="000000"/>
                <w:spacing w:val="1"/>
              </w:rPr>
              <w:t>s</w:t>
            </w:r>
            <w:r>
              <w:rPr>
                <w:rFonts w:eastAsia="Calibri"/>
                <w:color w:val="000000"/>
              </w:rPr>
              <w:t>erver</w:t>
            </w:r>
          </w:p>
        </w:tc>
      </w:tr>
      <w:tr w:rsidR="00F73C47" w:rsidTr="001E104C">
        <w:trPr>
          <w:cantSplit/>
          <w:trHeight w:hRule="exact" w:val="350"/>
        </w:trPr>
        <w:tc>
          <w:tcPr>
            <w:tcW w:w="429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6"/>
              <w:ind w:left="105" w:right="-20"/>
              <w:rPr>
                <w:rFonts w:eastAsia="Calibri"/>
                <w:color w:val="000000"/>
              </w:rPr>
            </w:pPr>
            <w:r>
              <w:rPr>
                <w:rFonts w:eastAsia="Calibri"/>
                <w:color w:val="000000"/>
              </w:rPr>
              <w:t>P</w:t>
            </w:r>
            <w:r>
              <w:rPr>
                <w:rFonts w:eastAsia="Calibri"/>
                <w:color w:val="000000"/>
                <w:spacing w:val="-1"/>
              </w:rPr>
              <w:t>r</w:t>
            </w:r>
            <w:r>
              <w:rPr>
                <w:rFonts w:eastAsia="Calibri"/>
                <w:color w:val="000000"/>
                <w:spacing w:val="-2"/>
              </w:rPr>
              <w:t>i</w:t>
            </w:r>
            <w:r>
              <w:rPr>
                <w:rFonts w:eastAsia="Calibri"/>
                <w:color w:val="000000"/>
                <w:spacing w:val="2"/>
              </w:rPr>
              <w:t>o</w:t>
            </w:r>
            <w:r>
              <w:rPr>
                <w:rFonts w:eastAsia="Calibri"/>
                <w:color w:val="000000"/>
                <w:spacing w:val="-2"/>
              </w:rPr>
              <w:t>ri</w:t>
            </w:r>
            <w:r>
              <w:rPr>
                <w:rFonts w:eastAsia="Calibri"/>
                <w:color w:val="000000"/>
              </w:rPr>
              <w:t>ty</w:t>
            </w:r>
          </w:p>
        </w:tc>
        <w:tc>
          <w:tcPr>
            <w:tcW w:w="429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6"/>
              <w:ind w:left="110" w:right="-20"/>
              <w:rPr>
                <w:rFonts w:eastAsia="Calibri"/>
                <w:color w:val="000000"/>
              </w:rPr>
            </w:pPr>
            <w:r>
              <w:rPr>
                <w:rFonts w:eastAsia="Calibri"/>
                <w:color w:val="000000"/>
              </w:rPr>
              <w:t>Safet</w:t>
            </w:r>
            <w:r>
              <w:rPr>
                <w:rFonts w:eastAsia="Calibri"/>
                <w:color w:val="000000"/>
                <w:spacing w:val="2"/>
              </w:rPr>
              <w:t>y</w:t>
            </w:r>
            <w:r>
              <w:rPr>
                <w:rFonts w:eastAsia="Calibri"/>
                <w:color w:val="000000"/>
              </w:rPr>
              <w:t>,</w:t>
            </w:r>
            <w:r w:rsidR="008D3FAD">
              <w:rPr>
                <w:rFonts w:eastAsia="Calibri"/>
                <w:color w:val="000000"/>
              </w:rPr>
              <w:t xml:space="preserve"> </w:t>
            </w:r>
            <w:r>
              <w:rPr>
                <w:rFonts w:eastAsia="Calibri"/>
                <w:color w:val="000000"/>
              </w:rPr>
              <w:t>t</w:t>
            </w:r>
            <w:r>
              <w:rPr>
                <w:rFonts w:eastAsia="Calibri"/>
                <w:color w:val="000000"/>
                <w:spacing w:val="-2"/>
              </w:rPr>
              <w:t>i</w:t>
            </w:r>
            <w:r>
              <w:rPr>
                <w:rFonts w:eastAsia="Calibri"/>
                <w:color w:val="000000"/>
              </w:rPr>
              <w:t>m</w:t>
            </w:r>
            <w:r>
              <w:rPr>
                <w:rFonts w:eastAsia="Calibri"/>
                <w:color w:val="000000"/>
                <w:spacing w:val="-2"/>
              </w:rPr>
              <w:t>i</w:t>
            </w:r>
            <w:r>
              <w:rPr>
                <w:rFonts w:eastAsia="Calibri"/>
                <w:color w:val="000000"/>
                <w:spacing w:val="-1"/>
              </w:rPr>
              <w:t>n</w:t>
            </w:r>
            <w:r>
              <w:rPr>
                <w:rFonts w:eastAsia="Calibri"/>
                <w:color w:val="000000"/>
              </w:rPr>
              <w:t>g</w:t>
            </w:r>
          </w:p>
        </w:tc>
      </w:tr>
    </w:tbl>
    <w:p w:rsidR="00F73C47" w:rsidRDefault="00F73C47" w:rsidP="00F73C47">
      <w:pPr>
        <w:spacing w:after="46" w:line="240" w:lineRule="exact"/>
      </w:pPr>
    </w:p>
    <w:p w:rsidR="00F73C47" w:rsidRDefault="00F73C47" w:rsidP="00F73C47">
      <w:pPr>
        <w:ind w:right="-20"/>
        <w:rPr>
          <w:rFonts w:eastAsia="Calibri"/>
          <w:b/>
          <w:bCs/>
          <w:color w:val="000000"/>
          <w:spacing w:val="-1"/>
          <w:w w:val="99"/>
          <w:sz w:val="28"/>
          <w:szCs w:val="28"/>
        </w:rPr>
      </w:pPr>
    </w:p>
    <w:p w:rsidR="00F73C47" w:rsidRDefault="00F73C47" w:rsidP="00F73C47">
      <w:pPr>
        <w:ind w:right="-20"/>
        <w:rPr>
          <w:rFonts w:eastAsia="Calibri"/>
          <w:b/>
          <w:bCs/>
          <w:color w:val="000000"/>
          <w:spacing w:val="-1"/>
          <w:w w:val="99"/>
          <w:sz w:val="28"/>
          <w:szCs w:val="28"/>
        </w:rPr>
      </w:pPr>
    </w:p>
    <w:p w:rsidR="00F73C47" w:rsidRDefault="00F73C47" w:rsidP="00F73C47">
      <w:pPr>
        <w:ind w:right="-20"/>
        <w:rPr>
          <w:rFonts w:eastAsia="Calibri"/>
          <w:b/>
          <w:bCs/>
          <w:color w:val="000000"/>
          <w:spacing w:val="-1"/>
          <w:w w:val="99"/>
          <w:sz w:val="28"/>
          <w:szCs w:val="28"/>
        </w:rPr>
      </w:pPr>
    </w:p>
    <w:p w:rsidR="00F73C47" w:rsidRDefault="00F73C47" w:rsidP="00F73C47">
      <w:pPr>
        <w:ind w:right="-20"/>
        <w:rPr>
          <w:rFonts w:eastAsia="Calibri"/>
          <w:b/>
          <w:bCs/>
          <w:color w:val="000000"/>
          <w:spacing w:val="-1"/>
          <w:w w:val="99"/>
          <w:sz w:val="28"/>
          <w:szCs w:val="28"/>
        </w:rPr>
      </w:pPr>
    </w:p>
    <w:p w:rsidR="00F73C47" w:rsidRDefault="00F73C47" w:rsidP="00F73C47">
      <w:pPr>
        <w:ind w:right="-20"/>
        <w:rPr>
          <w:rFonts w:eastAsia="Calibri"/>
          <w:b/>
          <w:bCs/>
          <w:color w:val="000000"/>
          <w:spacing w:val="-1"/>
          <w:w w:val="99"/>
          <w:sz w:val="28"/>
          <w:szCs w:val="28"/>
        </w:rPr>
      </w:pPr>
    </w:p>
    <w:p w:rsidR="00F73C47" w:rsidRDefault="00F73C47" w:rsidP="00F73C47">
      <w:pPr>
        <w:ind w:right="-20"/>
        <w:rPr>
          <w:rFonts w:eastAsia="Calibri"/>
          <w:b/>
          <w:bCs/>
          <w:color w:val="000000"/>
          <w:spacing w:val="-1"/>
          <w:w w:val="99"/>
          <w:sz w:val="28"/>
          <w:szCs w:val="28"/>
        </w:rPr>
      </w:pPr>
    </w:p>
    <w:p w:rsidR="00F73C47" w:rsidRDefault="00F73C47" w:rsidP="00F73C47">
      <w:pPr>
        <w:ind w:right="-20"/>
        <w:rPr>
          <w:rFonts w:eastAsia="Calibri"/>
          <w:b/>
          <w:bCs/>
          <w:color w:val="000000"/>
          <w:spacing w:val="-1"/>
          <w:w w:val="99"/>
          <w:sz w:val="28"/>
          <w:szCs w:val="28"/>
        </w:rPr>
      </w:pPr>
    </w:p>
    <w:p w:rsidR="00F73C47" w:rsidRDefault="00F73C47" w:rsidP="00F73C47">
      <w:pPr>
        <w:ind w:right="-20"/>
        <w:rPr>
          <w:rFonts w:eastAsia="Calibri"/>
          <w:b/>
          <w:bCs/>
          <w:color w:val="000000"/>
          <w:spacing w:val="-1"/>
          <w:w w:val="99"/>
          <w:sz w:val="28"/>
          <w:szCs w:val="28"/>
        </w:rPr>
      </w:pPr>
    </w:p>
    <w:p w:rsidR="00F73C47" w:rsidRDefault="00F73C47" w:rsidP="00F73C47">
      <w:pPr>
        <w:ind w:right="-20"/>
        <w:rPr>
          <w:rFonts w:eastAsia="Calibri"/>
          <w:b/>
          <w:bCs/>
          <w:color w:val="000000"/>
          <w:w w:val="99"/>
          <w:sz w:val="28"/>
          <w:szCs w:val="28"/>
        </w:rPr>
      </w:pPr>
      <w:r>
        <w:rPr>
          <w:rFonts w:eastAsia="Calibri"/>
          <w:b/>
          <w:bCs/>
          <w:color w:val="000000"/>
          <w:spacing w:val="-1"/>
          <w:w w:val="99"/>
          <w:sz w:val="28"/>
          <w:szCs w:val="28"/>
        </w:rPr>
        <w:t>2</w:t>
      </w:r>
      <w:r>
        <w:rPr>
          <w:rFonts w:eastAsia="Calibri"/>
          <w:b/>
          <w:bCs/>
          <w:color w:val="000000"/>
          <w:spacing w:val="1"/>
          <w:w w:val="99"/>
          <w:sz w:val="28"/>
          <w:szCs w:val="28"/>
        </w:rPr>
        <w:t>.</w:t>
      </w:r>
      <w:r>
        <w:rPr>
          <w:rFonts w:eastAsia="Calibri"/>
          <w:b/>
          <w:bCs/>
          <w:color w:val="000000"/>
          <w:spacing w:val="-1"/>
          <w:w w:val="99"/>
          <w:sz w:val="28"/>
          <w:szCs w:val="28"/>
        </w:rPr>
        <w:t>4</w:t>
      </w:r>
      <w:r>
        <w:rPr>
          <w:rFonts w:eastAsia="Calibri"/>
          <w:b/>
          <w:bCs/>
          <w:color w:val="000000"/>
          <w:spacing w:val="1"/>
          <w:w w:val="99"/>
          <w:sz w:val="28"/>
          <w:szCs w:val="28"/>
        </w:rPr>
        <w:t>.</w:t>
      </w:r>
      <w:r>
        <w:rPr>
          <w:rFonts w:eastAsia="Calibri"/>
          <w:b/>
          <w:bCs/>
          <w:color w:val="000000"/>
          <w:spacing w:val="-1"/>
          <w:w w:val="99"/>
          <w:sz w:val="28"/>
          <w:szCs w:val="28"/>
        </w:rPr>
        <w:t>4</w:t>
      </w:r>
      <w:r>
        <w:rPr>
          <w:rFonts w:eastAsia="Calibri"/>
          <w:b/>
          <w:bCs/>
          <w:color w:val="000000"/>
          <w:spacing w:val="-1"/>
          <w:sz w:val="28"/>
          <w:szCs w:val="28"/>
        </w:rPr>
        <w:t>S</w:t>
      </w:r>
      <w:r>
        <w:rPr>
          <w:rFonts w:eastAsia="Calibri"/>
          <w:b/>
          <w:bCs/>
          <w:color w:val="000000"/>
          <w:spacing w:val="-2"/>
          <w:sz w:val="28"/>
          <w:szCs w:val="28"/>
        </w:rPr>
        <w:t>y</w:t>
      </w:r>
      <w:r>
        <w:rPr>
          <w:rFonts w:eastAsia="Calibri"/>
          <w:b/>
          <w:bCs/>
          <w:color w:val="000000"/>
          <w:spacing w:val="3"/>
          <w:w w:val="99"/>
          <w:sz w:val="28"/>
          <w:szCs w:val="28"/>
        </w:rPr>
        <w:t>s</w:t>
      </w:r>
      <w:r>
        <w:rPr>
          <w:rFonts w:eastAsia="Calibri"/>
          <w:b/>
          <w:bCs/>
          <w:color w:val="000000"/>
          <w:sz w:val="28"/>
          <w:szCs w:val="28"/>
        </w:rPr>
        <w:t>t</w:t>
      </w:r>
      <w:r>
        <w:rPr>
          <w:rFonts w:eastAsia="Calibri"/>
          <w:b/>
          <w:bCs/>
          <w:color w:val="000000"/>
          <w:spacing w:val="-1"/>
          <w:w w:val="99"/>
          <w:sz w:val="28"/>
          <w:szCs w:val="28"/>
        </w:rPr>
        <w:t>e</w:t>
      </w:r>
      <w:r>
        <w:rPr>
          <w:rFonts w:eastAsia="Calibri"/>
          <w:b/>
          <w:bCs/>
          <w:color w:val="000000"/>
          <w:w w:val="99"/>
          <w:sz w:val="28"/>
          <w:szCs w:val="28"/>
        </w:rPr>
        <w:t>m</w:t>
      </w:r>
      <w:r>
        <w:rPr>
          <w:rFonts w:eastAsia="Calibri"/>
          <w:b/>
          <w:bCs/>
          <w:color w:val="000000"/>
          <w:spacing w:val="1"/>
          <w:w w:val="99"/>
          <w:sz w:val="28"/>
          <w:szCs w:val="28"/>
        </w:rPr>
        <w:t>F</w:t>
      </w:r>
      <w:r>
        <w:rPr>
          <w:rFonts w:eastAsia="Calibri"/>
          <w:b/>
          <w:bCs/>
          <w:color w:val="000000"/>
          <w:w w:val="99"/>
          <w:sz w:val="28"/>
          <w:szCs w:val="28"/>
        </w:rPr>
        <w:t>e</w:t>
      </w:r>
      <w:r>
        <w:rPr>
          <w:rFonts w:eastAsia="Calibri"/>
          <w:b/>
          <w:bCs/>
          <w:color w:val="000000"/>
          <w:spacing w:val="1"/>
          <w:w w:val="99"/>
          <w:sz w:val="28"/>
          <w:szCs w:val="28"/>
        </w:rPr>
        <w:t>a</w:t>
      </w:r>
      <w:r>
        <w:rPr>
          <w:rFonts w:eastAsia="Calibri"/>
          <w:b/>
          <w:bCs/>
          <w:color w:val="000000"/>
          <w:sz w:val="28"/>
          <w:szCs w:val="28"/>
        </w:rPr>
        <w:t>t</w:t>
      </w:r>
      <w:r>
        <w:rPr>
          <w:rFonts w:eastAsia="Calibri"/>
          <w:b/>
          <w:bCs/>
          <w:color w:val="000000"/>
          <w:spacing w:val="-1"/>
          <w:w w:val="99"/>
          <w:sz w:val="28"/>
          <w:szCs w:val="28"/>
        </w:rPr>
        <w:t>u</w:t>
      </w:r>
      <w:r>
        <w:rPr>
          <w:rFonts w:eastAsia="Calibri"/>
          <w:b/>
          <w:bCs/>
          <w:color w:val="000000"/>
          <w:spacing w:val="1"/>
          <w:w w:val="99"/>
          <w:sz w:val="28"/>
          <w:szCs w:val="28"/>
        </w:rPr>
        <w:t>r</w:t>
      </w:r>
      <w:r>
        <w:rPr>
          <w:rFonts w:eastAsia="Calibri"/>
          <w:b/>
          <w:bCs/>
          <w:color w:val="000000"/>
          <w:w w:val="99"/>
          <w:sz w:val="28"/>
          <w:szCs w:val="28"/>
        </w:rPr>
        <w:t>e4</w:t>
      </w:r>
    </w:p>
    <w:p w:rsidR="00F73C47" w:rsidRDefault="00F73C47" w:rsidP="00F73C47">
      <w:pPr>
        <w:spacing w:line="278" w:lineRule="auto"/>
        <w:ind w:left="2910" w:right="3420"/>
        <w:jc w:val="center"/>
        <w:rPr>
          <w:rFonts w:eastAsia="Calibri"/>
          <w:b/>
          <w:bCs/>
          <w:color w:val="000000"/>
          <w:w w:val="99"/>
          <w:sz w:val="28"/>
          <w:szCs w:val="28"/>
        </w:rPr>
      </w:pPr>
      <w:r>
        <w:rPr>
          <w:rFonts w:eastAsia="Calibri"/>
          <w:b/>
          <w:bCs/>
          <w:color w:val="000000"/>
          <w:w w:val="101"/>
          <w:sz w:val="32"/>
          <w:szCs w:val="32"/>
        </w:rPr>
        <w:t>Fun</w:t>
      </w:r>
      <w:r>
        <w:rPr>
          <w:rFonts w:eastAsia="Calibri"/>
          <w:b/>
          <w:bCs/>
          <w:color w:val="000000"/>
          <w:sz w:val="32"/>
          <w:szCs w:val="32"/>
        </w:rPr>
        <w:t>c</w:t>
      </w:r>
      <w:r>
        <w:rPr>
          <w:rFonts w:eastAsia="Calibri"/>
          <w:b/>
          <w:bCs/>
          <w:color w:val="000000"/>
          <w:w w:val="101"/>
          <w:sz w:val="32"/>
          <w:szCs w:val="32"/>
        </w:rPr>
        <w:t>t</w:t>
      </w:r>
      <w:r>
        <w:rPr>
          <w:rFonts w:eastAsia="Calibri"/>
          <w:b/>
          <w:bCs/>
          <w:color w:val="000000"/>
          <w:spacing w:val="-2"/>
          <w:w w:val="101"/>
          <w:sz w:val="32"/>
          <w:szCs w:val="32"/>
        </w:rPr>
        <w:t>i</w:t>
      </w:r>
      <w:r>
        <w:rPr>
          <w:rFonts w:eastAsia="Calibri"/>
          <w:b/>
          <w:bCs/>
          <w:color w:val="000000"/>
          <w:w w:val="101"/>
          <w:sz w:val="32"/>
          <w:szCs w:val="32"/>
        </w:rPr>
        <w:t>on</w:t>
      </w:r>
      <w:r>
        <w:rPr>
          <w:rFonts w:eastAsia="Calibri"/>
          <w:b/>
          <w:bCs/>
          <w:color w:val="000000"/>
          <w:spacing w:val="-4"/>
          <w:w w:val="101"/>
          <w:sz w:val="32"/>
          <w:szCs w:val="32"/>
        </w:rPr>
        <w:t>R</w:t>
      </w:r>
      <w:r>
        <w:rPr>
          <w:rFonts w:eastAsia="Calibri"/>
          <w:b/>
          <w:bCs/>
          <w:color w:val="000000"/>
          <w:sz w:val="32"/>
          <w:szCs w:val="32"/>
        </w:rPr>
        <w:t>e</w:t>
      </w:r>
      <w:r>
        <w:rPr>
          <w:rFonts w:eastAsia="Calibri"/>
          <w:b/>
          <w:bCs/>
          <w:color w:val="000000"/>
          <w:w w:val="101"/>
          <w:sz w:val="32"/>
          <w:szCs w:val="32"/>
        </w:rPr>
        <w:t>qu</w:t>
      </w:r>
      <w:r>
        <w:rPr>
          <w:rFonts w:eastAsia="Calibri"/>
          <w:b/>
          <w:bCs/>
          <w:color w:val="000000"/>
          <w:spacing w:val="-1"/>
          <w:w w:val="101"/>
          <w:sz w:val="32"/>
          <w:szCs w:val="32"/>
        </w:rPr>
        <w:t>i</w:t>
      </w:r>
      <w:r>
        <w:rPr>
          <w:rFonts w:eastAsia="Calibri"/>
          <w:b/>
          <w:bCs/>
          <w:color w:val="000000"/>
          <w:spacing w:val="-4"/>
          <w:sz w:val="32"/>
          <w:szCs w:val="32"/>
        </w:rPr>
        <w:t>r</w:t>
      </w:r>
      <w:r>
        <w:rPr>
          <w:rFonts w:eastAsia="Calibri"/>
          <w:b/>
          <w:bCs/>
          <w:color w:val="000000"/>
          <w:sz w:val="32"/>
          <w:szCs w:val="32"/>
        </w:rPr>
        <w:t>e</w:t>
      </w:r>
      <w:r>
        <w:rPr>
          <w:rFonts w:eastAsia="Calibri"/>
          <w:b/>
          <w:bCs/>
          <w:color w:val="000000"/>
          <w:spacing w:val="-1"/>
          <w:sz w:val="32"/>
          <w:szCs w:val="32"/>
        </w:rPr>
        <w:t>m</w:t>
      </w:r>
      <w:r>
        <w:rPr>
          <w:rFonts w:eastAsia="Calibri"/>
          <w:b/>
          <w:bCs/>
          <w:color w:val="000000"/>
          <w:sz w:val="32"/>
          <w:szCs w:val="32"/>
        </w:rPr>
        <w:t>e</w:t>
      </w:r>
      <w:r>
        <w:rPr>
          <w:rFonts w:eastAsia="Calibri"/>
          <w:b/>
          <w:bCs/>
          <w:color w:val="000000"/>
          <w:w w:val="101"/>
          <w:sz w:val="32"/>
          <w:szCs w:val="32"/>
        </w:rPr>
        <w:t>nt4</w:t>
      </w:r>
      <w:r>
        <w:rPr>
          <w:rFonts w:eastAsia="Calibri"/>
          <w:b/>
          <w:bCs/>
          <w:color w:val="000000"/>
          <w:spacing w:val="-1"/>
          <w:sz w:val="28"/>
          <w:szCs w:val="28"/>
        </w:rPr>
        <w:t>S</w:t>
      </w:r>
      <w:r>
        <w:rPr>
          <w:rFonts w:eastAsia="Calibri"/>
          <w:b/>
          <w:bCs/>
          <w:color w:val="000000"/>
          <w:spacing w:val="-1"/>
          <w:w w:val="99"/>
          <w:sz w:val="28"/>
          <w:szCs w:val="28"/>
        </w:rPr>
        <w:t>e</w:t>
      </w:r>
      <w:r>
        <w:rPr>
          <w:rFonts w:eastAsia="Calibri"/>
          <w:b/>
          <w:bCs/>
          <w:color w:val="000000"/>
          <w:spacing w:val="2"/>
          <w:sz w:val="28"/>
          <w:szCs w:val="28"/>
        </w:rPr>
        <w:t>l</w:t>
      </w:r>
      <w:r>
        <w:rPr>
          <w:rFonts w:eastAsia="Calibri"/>
          <w:b/>
          <w:bCs/>
          <w:color w:val="000000"/>
          <w:w w:val="99"/>
          <w:sz w:val="28"/>
          <w:szCs w:val="28"/>
        </w:rPr>
        <w:t>e</w:t>
      </w:r>
      <w:r>
        <w:rPr>
          <w:rFonts w:eastAsia="Calibri"/>
          <w:b/>
          <w:bCs/>
          <w:color w:val="000000"/>
          <w:spacing w:val="-1"/>
          <w:w w:val="99"/>
          <w:sz w:val="28"/>
          <w:szCs w:val="28"/>
        </w:rPr>
        <w:t>c</w:t>
      </w:r>
      <w:r>
        <w:rPr>
          <w:rFonts w:eastAsia="Calibri"/>
          <w:b/>
          <w:bCs/>
          <w:color w:val="000000"/>
          <w:sz w:val="28"/>
          <w:szCs w:val="28"/>
        </w:rPr>
        <w:t>t</w:t>
      </w:r>
      <w:r>
        <w:rPr>
          <w:rFonts w:eastAsia="Calibri"/>
          <w:b/>
          <w:bCs/>
          <w:color w:val="000000"/>
          <w:w w:val="99"/>
          <w:sz w:val="28"/>
          <w:szCs w:val="28"/>
        </w:rPr>
        <w:t xml:space="preserve">Test </w:t>
      </w:r>
      <w:r>
        <w:rPr>
          <w:rFonts w:eastAsia="Calibri"/>
          <w:b/>
          <w:bCs/>
          <w:color w:val="000000"/>
          <w:spacing w:val="1"/>
          <w:w w:val="99"/>
          <w:sz w:val="28"/>
          <w:szCs w:val="28"/>
        </w:rPr>
        <w:t>F</w:t>
      </w:r>
      <w:r>
        <w:rPr>
          <w:rFonts w:eastAsia="Calibri"/>
          <w:b/>
          <w:bCs/>
          <w:color w:val="000000"/>
          <w:spacing w:val="4"/>
          <w:w w:val="99"/>
          <w:sz w:val="28"/>
          <w:szCs w:val="28"/>
        </w:rPr>
        <w:t>u</w:t>
      </w:r>
      <w:r>
        <w:rPr>
          <w:rFonts w:eastAsia="Calibri"/>
          <w:b/>
          <w:bCs/>
          <w:color w:val="000000"/>
          <w:w w:val="99"/>
          <w:sz w:val="28"/>
          <w:szCs w:val="28"/>
        </w:rPr>
        <w:t>n</w:t>
      </w:r>
      <w:r>
        <w:rPr>
          <w:rFonts w:eastAsia="Calibri"/>
          <w:b/>
          <w:bCs/>
          <w:color w:val="000000"/>
          <w:spacing w:val="-1"/>
          <w:w w:val="99"/>
          <w:sz w:val="28"/>
          <w:szCs w:val="28"/>
        </w:rPr>
        <w:t>c</w:t>
      </w:r>
      <w:r>
        <w:rPr>
          <w:rFonts w:eastAsia="Calibri"/>
          <w:b/>
          <w:bCs/>
          <w:color w:val="000000"/>
          <w:spacing w:val="3"/>
          <w:sz w:val="28"/>
          <w:szCs w:val="28"/>
        </w:rPr>
        <w:t>t</w:t>
      </w:r>
      <w:r>
        <w:rPr>
          <w:rFonts w:eastAsia="Calibri"/>
          <w:b/>
          <w:bCs/>
          <w:color w:val="000000"/>
          <w:sz w:val="28"/>
          <w:szCs w:val="28"/>
        </w:rPr>
        <w:t>i</w:t>
      </w:r>
      <w:r>
        <w:rPr>
          <w:rFonts w:eastAsia="Calibri"/>
          <w:b/>
          <w:bCs/>
          <w:color w:val="000000"/>
          <w:spacing w:val="-2"/>
          <w:sz w:val="28"/>
          <w:szCs w:val="28"/>
        </w:rPr>
        <w:t>o</w:t>
      </w:r>
      <w:r>
        <w:rPr>
          <w:rFonts w:eastAsia="Calibri"/>
          <w:b/>
          <w:bCs/>
          <w:color w:val="000000"/>
          <w:w w:val="99"/>
          <w:sz w:val="28"/>
          <w:szCs w:val="28"/>
        </w:rPr>
        <w:t>n</w:t>
      </w:r>
    </w:p>
    <w:p w:rsidR="00F73C47" w:rsidRDefault="00F73C47" w:rsidP="00F73C47">
      <w:pPr>
        <w:ind w:left="2328" w:right="-20"/>
        <w:rPr>
          <w:rFonts w:eastAsia="Calibri"/>
          <w:color w:val="000000"/>
        </w:rPr>
      </w:pPr>
      <w:r>
        <w:rPr>
          <w:rFonts w:eastAsia="Calibri"/>
          <w:color w:val="000000"/>
        </w:rPr>
        <w:t>“U</w:t>
      </w:r>
      <w:r>
        <w:rPr>
          <w:rFonts w:eastAsia="Calibri"/>
          <w:color w:val="000000"/>
          <w:spacing w:val="1"/>
        </w:rPr>
        <w:t>s</w:t>
      </w:r>
      <w:r>
        <w:rPr>
          <w:rFonts w:eastAsia="Calibri"/>
          <w:color w:val="000000"/>
        </w:rPr>
        <w:t>ercan</w:t>
      </w:r>
      <w:r>
        <w:rPr>
          <w:rFonts w:eastAsia="Calibri"/>
          <w:color w:val="000000"/>
          <w:spacing w:val="1"/>
        </w:rPr>
        <w:t>s</w:t>
      </w:r>
      <w:r>
        <w:rPr>
          <w:rFonts w:eastAsia="Calibri"/>
          <w:color w:val="000000"/>
        </w:rPr>
        <w:t>e</w:t>
      </w:r>
      <w:r>
        <w:rPr>
          <w:rFonts w:eastAsia="Calibri"/>
          <w:color w:val="000000"/>
          <w:spacing w:val="-1"/>
        </w:rPr>
        <w:t>l</w:t>
      </w:r>
      <w:r>
        <w:rPr>
          <w:rFonts w:eastAsia="Calibri"/>
          <w:color w:val="000000"/>
        </w:rPr>
        <w:t>ect</w:t>
      </w:r>
      <w:r>
        <w:rPr>
          <w:rFonts w:eastAsia="Calibri"/>
          <w:color w:val="000000"/>
          <w:lang w:val="en-GB"/>
        </w:rPr>
        <w:t xml:space="preserve"> test </w:t>
      </w:r>
      <w:r>
        <w:rPr>
          <w:rFonts w:eastAsia="Calibri"/>
          <w:color w:val="000000"/>
        </w:rPr>
        <w:t>a</w:t>
      </w:r>
      <w:r>
        <w:rPr>
          <w:rFonts w:eastAsia="Calibri"/>
          <w:color w:val="000000"/>
          <w:spacing w:val="-1"/>
        </w:rPr>
        <w:t>n</w:t>
      </w:r>
      <w:r>
        <w:rPr>
          <w:rFonts w:eastAsia="Calibri"/>
          <w:color w:val="000000"/>
        </w:rPr>
        <w:t>dadd</w:t>
      </w:r>
      <w:r>
        <w:rPr>
          <w:rFonts w:eastAsia="Calibri"/>
          <w:color w:val="000000"/>
          <w:spacing w:val="4"/>
        </w:rPr>
        <w:t>t</w:t>
      </w:r>
      <w:r>
        <w:rPr>
          <w:rFonts w:eastAsia="Calibri"/>
          <w:color w:val="000000"/>
        </w:rPr>
        <w:t>oac</w:t>
      </w:r>
      <w:r>
        <w:rPr>
          <w:rFonts w:eastAsia="Calibri"/>
          <w:color w:val="000000"/>
          <w:spacing w:val="-1"/>
        </w:rPr>
        <w:t>c</w:t>
      </w:r>
      <w:r>
        <w:rPr>
          <w:rFonts w:eastAsia="Calibri"/>
          <w:color w:val="000000"/>
          <w:spacing w:val="2"/>
        </w:rPr>
        <w:t>o</w:t>
      </w:r>
      <w:r>
        <w:rPr>
          <w:rFonts w:eastAsia="Calibri"/>
          <w:color w:val="000000"/>
        </w:rPr>
        <w:t>u</w:t>
      </w:r>
      <w:r>
        <w:rPr>
          <w:rFonts w:eastAsia="Calibri"/>
          <w:color w:val="000000"/>
          <w:spacing w:val="-2"/>
        </w:rPr>
        <w:t>n</w:t>
      </w:r>
      <w:r>
        <w:rPr>
          <w:rFonts w:eastAsia="Calibri"/>
          <w:color w:val="000000"/>
          <w:spacing w:val="5"/>
        </w:rPr>
        <w:t>t</w:t>
      </w:r>
      <w:r>
        <w:rPr>
          <w:rFonts w:eastAsia="Calibri"/>
          <w:color w:val="000000"/>
        </w:rPr>
        <w:t>”</w:t>
      </w:r>
    </w:p>
    <w:p w:rsidR="00F73C47" w:rsidRDefault="00F73C47" w:rsidP="00F73C47">
      <w:pPr>
        <w:spacing w:after="17" w:line="120" w:lineRule="exact"/>
        <w:rPr>
          <w:rFonts w:eastAsia="Calibri"/>
          <w:sz w:val="12"/>
          <w:szCs w:val="12"/>
        </w:rPr>
      </w:pPr>
    </w:p>
    <w:tbl>
      <w:tblPr>
        <w:tblW w:w="8589" w:type="dxa"/>
        <w:tblInd w:w="547" w:type="dxa"/>
        <w:tblLayout w:type="fixed"/>
        <w:tblCellMar>
          <w:left w:w="10" w:type="dxa"/>
          <w:right w:w="10" w:type="dxa"/>
        </w:tblCellMar>
        <w:tblLook w:val="04A0"/>
      </w:tblPr>
      <w:tblGrid>
        <w:gridCol w:w="4302"/>
        <w:gridCol w:w="4287"/>
      </w:tblGrid>
      <w:tr w:rsidR="00F73C47" w:rsidTr="001E104C">
        <w:trPr>
          <w:cantSplit/>
          <w:trHeight w:hRule="exact" w:val="350"/>
        </w:trPr>
        <w:tc>
          <w:tcPr>
            <w:tcW w:w="430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05" w:right="-20"/>
              <w:rPr>
                <w:rFonts w:eastAsia="Calibri"/>
                <w:color w:val="000000"/>
              </w:rPr>
            </w:pPr>
            <w:r>
              <w:rPr>
                <w:rFonts w:eastAsia="Calibri"/>
                <w:color w:val="000000"/>
                <w:spacing w:val="1"/>
              </w:rPr>
              <w:t>I</w:t>
            </w:r>
            <w:r>
              <w:rPr>
                <w:rFonts w:eastAsia="Calibri"/>
                <w:color w:val="000000"/>
              </w:rPr>
              <w:t>de</w:t>
            </w:r>
            <w:r>
              <w:rPr>
                <w:rFonts w:eastAsia="Calibri"/>
                <w:color w:val="000000"/>
                <w:spacing w:val="-1"/>
              </w:rPr>
              <w:t>n</w:t>
            </w:r>
            <w:r>
              <w:rPr>
                <w:rFonts w:eastAsia="Calibri"/>
                <w:color w:val="000000"/>
              </w:rPr>
              <w:t>t</w:t>
            </w:r>
            <w:r>
              <w:rPr>
                <w:rFonts w:eastAsia="Calibri"/>
                <w:color w:val="000000"/>
                <w:spacing w:val="-1"/>
              </w:rPr>
              <w:t>if</w:t>
            </w:r>
            <w:r>
              <w:rPr>
                <w:rFonts w:eastAsia="Calibri"/>
                <w:color w:val="000000"/>
                <w:spacing w:val="-3"/>
              </w:rPr>
              <w:t>i</w:t>
            </w:r>
            <w:r>
              <w:rPr>
                <w:rFonts w:eastAsia="Calibri"/>
                <w:color w:val="000000"/>
              </w:rPr>
              <w:t>e</w:t>
            </w:r>
            <w:r>
              <w:rPr>
                <w:rFonts w:eastAsia="Calibri"/>
                <w:color w:val="000000"/>
                <w:spacing w:val="-1"/>
              </w:rPr>
              <w:t>r</w:t>
            </w:r>
            <w:r>
              <w:rPr>
                <w:rFonts w:eastAsia="Calibri"/>
                <w:color w:val="000000"/>
              </w:rPr>
              <w:t>s</w:t>
            </w:r>
          </w:p>
        </w:tc>
        <w:tc>
          <w:tcPr>
            <w:tcW w:w="428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rPr>
              <w:t>FR</w:t>
            </w:r>
            <w:r>
              <w:rPr>
                <w:rFonts w:eastAsia="Calibri"/>
                <w:color w:val="000000"/>
                <w:spacing w:val="-1"/>
              </w:rPr>
              <w:t>-</w:t>
            </w:r>
            <w:r>
              <w:rPr>
                <w:rFonts w:eastAsia="Calibri"/>
                <w:color w:val="000000"/>
                <w:spacing w:val="-2"/>
              </w:rPr>
              <w:t>00</w:t>
            </w:r>
            <w:r>
              <w:rPr>
                <w:rFonts w:eastAsia="Calibri"/>
                <w:color w:val="000000"/>
              </w:rPr>
              <w:t>4</w:t>
            </w:r>
          </w:p>
        </w:tc>
      </w:tr>
      <w:tr w:rsidR="00F73C47" w:rsidTr="001E104C">
        <w:trPr>
          <w:cantSplit/>
          <w:trHeight w:hRule="exact" w:val="345"/>
        </w:trPr>
        <w:tc>
          <w:tcPr>
            <w:tcW w:w="430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05" w:right="-20"/>
              <w:rPr>
                <w:rFonts w:eastAsia="Calibri"/>
                <w:color w:val="000000"/>
              </w:rPr>
            </w:pPr>
            <w:r>
              <w:rPr>
                <w:rFonts w:eastAsia="Calibri"/>
                <w:color w:val="000000"/>
                <w:spacing w:val="-1"/>
              </w:rPr>
              <w:t>T</w:t>
            </w:r>
            <w:r>
              <w:rPr>
                <w:rFonts w:eastAsia="Calibri"/>
                <w:color w:val="000000"/>
                <w:spacing w:val="-3"/>
              </w:rPr>
              <w:t>i</w:t>
            </w:r>
            <w:r>
              <w:rPr>
                <w:rFonts w:eastAsia="Calibri"/>
                <w:color w:val="000000"/>
              </w:rPr>
              <w:t>t</w:t>
            </w:r>
            <w:r>
              <w:rPr>
                <w:rFonts w:eastAsia="Calibri"/>
                <w:color w:val="000000"/>
                <w:spacing w:val="-1"/>
              </w:rPr>
              <w:t>l</w:t>
            </w:r>
            <w:r>
              <w:rPr>
                <w:rFonts w:eastAsia="Calibri"/>
                <w:color w:val="000000"/>
              </w:rPr>
              <w:t>e</w:t>
            </w:r>
          </w:p>
        </w:tc>
        <w:tc>
          <w:tcPr>
            <w:tcW w:w="428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rPr>
              <w:t>Adda</w:t>
            </w:r>
            <w:r>
              <w:rPr>
                <w:rFonts w:eastAsia="Calibri"/>
                <w:color w:val="000000"/>
                <w:spacing w:val="1"/>
              </w:rPr>
              <w:t xml:space="preserve">Test </w:t>
            </w:r>
            <w:r>
              <w:rPr>
                <w:rFonts w:eastAsia="Calibri"/>
                <w:color w:val="000000"/>
              </w:rPr>
              <w:t>to</w:t>
            </w:r>
            <w:r>
              <w:rPr>
                <w:rFonts w:eastAsia="Calibri"/>
                <w:color w:val="000000"/>
                <w:spacing w:val="-1"/>
              </w:rPr>
              <w:t>u</w:t>
            </w:r>
            <w:r>
              <w:rPr>
                <w:rFonts w:eastAsia="Calibri"/>
                <w:color w:val="000000"/>
                <w:spacing w:val="1"/>
              </w:rPr>
              <w:t>s</w:t>
            </w:r>
            <w:r>
              <w:rPr>
                <w:rFonts w:eastAsia="Calibri"/>
                <w:color w:val="000000"/>
              </w:rPr>
              <w:t>erac</w:t>
            </w:r>
            <w:r>
              <w:rPr>
                <w:rFonts w:eastAsia="Calibri"/>
                <w:color w:val="000000"/>
                <w:spacing w:val="3"/>
              </w:rPr>
              <w:t>c</w:t>
            </w:r>
            <w:r>
              <w:rPr>
                <w:rFonts w:eastAsia="Calibri"/>
                <w:color w:val="000000"/>
                <w:spacing w:val="-1"/>
              </w:rPr>
              <w:t>ou</w:t>
            </w:r>
            <w:r>
              <w:rPr>
                <w:rFonts w:eastAsia="Calibri"/>
                <w:color w:val="000000"/>
                <w:spacing w:val="-2"/>
              </w:rPr>
              <w:t>n</w:t>
            </w:r>
            <w:r>
              <w:rPr>
                <w:rFonts w:eastAsia="Calibri"/>
                <w:color w:val="000000"/>
              </w:rPr>
              <w:t>t</w:t>
            </w:r>
          </w:p>
        </w:tc>
      </w:tr>
      <w:tr w:rsidR="00F73C47" w:rsidTr="001E104C">
        <w:trPr>
          <w:cantSplit/>
          <w:trHeight w:hRule="exact" w:val="346"/>
        </w:trPr>
        <w:tc>
          <w:tcPr>
            <w:tcW w:w="430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05" w:right="-20"/>
              <w:rPr>
                <w:rFonts w:eastAsia="Calibri"/>
                <w:color w:val="000000"/>
              </w:rPr>
            </w:pPr>
            <w:r>
              <w:rPr>
                <w:rFonts w:eastAsia="Calibri"/>
                <w:color w:val="000000"/>
              </w:rPr>
              <w:t>Re</w:t>
            </w:r>
            <w:r>
              <w:rPr>
                <w:rFonts w:eastAsia="Calibri"/>
                <w:color w:val="000000"/>
                <w:spacing w:val="-1"/>
              </w:rPr>
              <w:t>qu</w:t>
            </w:r>
            <w:r>
              <w:rPr>
                <w:rFonts w:eastAsia="Calibri"/>
                <w:color w:val="000000"/>
                <w:spacing w:val="-3"/>
              </w:rPr>
              <w:t>i</w:t>
            </w:r>
            <w:r>
              <w:rPr>
                <w:rFonts w:eastAsia="Calibri"/>
                <w:color w:val="000000"/>
                <w:spacing w:val="-2"/>
              </w:rPr>
              <w:t>r</w:t>
            </w:r>
            <w:r>
              <w:rPr>
                <w:rFonts w:eastAsia="Calibri"/>
                <w:color w:val="000000"/>
              </w:rPr>
              <w:t>ement</w:t>
            </w:r>
          </w:p>
        </w:tc>
        <w:tc>
          <w:tcPr>
            <w:tcW w:w="428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rPr>
              <w:t xml:space="preserve">Test </w:t>
            </w:r>
            <w:r>
              <w:rPr>
                <w:rFonts w:eastAsia="Calibri"/>
                <w:color w:val="000000"/>
                <w:spacing w:val="-1"/>
              </w:rPr>
              <w:t>n</w:t>
            </w:r>
            <w:r>
              <w:rPr>
                <w:rFonts w:eastAsia="Calibri"/>
                <w:color w:val="000000"/>
              </w:rPr>
              <w:t>ame,</w:t>
            </w:r>
            <w:r>
              <w:rPr>
                <w:rFonts w:eastAsia="Calibri"/>
                <w:color w:val="000000"/>
                <w:spacing w:val="4"/>
              </w:rPr>
              <w:t>t</w:t>
            </w:r>
            <w:r>
              <w:rPr>
                <w:rFonts w:eastAsia="Calibri"/>
                <w:color w:val="000000"/>
                <w:spacing w:val="-1"/>
              </w:rPr>
              <w:t>i</w:t>
            </w:r>
            <w:r>
              <w:rPr>
                <w:rFonts w:eastAsia="Calibri"/>
                <w:color w:val="000000"/>
              </w:rPr>
              <w:t>me,Test De</w:t>
            </w:r>
            <w:r>
              <w:rPr>
                <w:rFonts w:eastAsia="Calibri"/>
                <w:color w:val="000000"/>
                <w:spacing w:val="1"/>
              </w:rPr>
              <w:t>t</w:t>
            </w:r>
            <w:r>
              <w:rPr>
                <w:rFonts w:eastAsia="Calibri"/>
                <w:color w:val="000000"/>
              </w:rPr>
              <w:t>a</w:t>
            </w:r>
            <w:r>
              <w:rPr>
                <w:rFonts w:eastAsia="Calibri"/>
                <w:color w:val="000000"/>
                <w:spacing w:val="-1"/>
              </w:rPr>
              <w:t>i</w:t>
            </w:r>
            <w:r>
              <w:rPr>
                <w:rFonts w:eastAsia="Calibri"/>
                <w:color w:val="000000"/>
              </w:rPr>
              <w:t xml:space="preserve">l, </w:t>
            </w:r>
            <w:r>
              <w:rPr>
                <w:rFonts w:eastAsia="Calibri"/>
                <w:color w:val="000000"/>
                <w:spacing w:val="-1"/>
              </w:rPr>
              <w:t>d</w:t>
            </w:r>
            <w:r>
              <w:rPr>
                <w:rFonts w:eastAsia="Calibri"/>
                <w:color w:val="000000"/>
              </w:rPr>
              <w:t>ate</w:t>
            </w:r>
          </w:p>
        </w:tc>
      </w:tr>
      <w:tr w:rsidR="00F73C47" w:rsidTr="001E104C">
        <w:trPr>
          <w:cantSplit/>
          <w:trHeight w:hRule="exact" w:val="345"/>
        </w:trPr>
        <w:tc>
          <w:tcPr>
            <w:tcW w:w="430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05" w:right="-20"/>
              <w:rPr>
                <w:rFonts w:eastAsia="Calibri"/>
                <w:color w:val="000000"/>
              </w:rPr>
            </w:pPr>
            <w:r>
              <w:rPr>
                <w:rFonts w:eastAsia="Calibri"/>
                <w:color w:val="000000"/>
              </w:rPr>
              <w:t>Rat</w:t>
            </w:r>
            <w:r>
              <w:rPr>
                <w:rFonts w:eastAsia="Calibri"/>
                <w:color w:val="000000"/>
                <w:spacing w:val="-1"/>
              </w:rPr>
              <w:t>i</w:t>
            </w:r>
            <w:r>
              <w:rPr>
                <w:rFonts w:eastAsia="Calibri"/>
                <w:color w:val="000000"/>
                <w:spacing w:val="-2"/>
              </w:rPr>
              <w:t>o</w:t>
            </w:r>
            <w:r>
              <w:rPr>
                <w:rFonts w:eastAsia="Calibri"/>
                <w:color w:val="000000"/>
                <w:spacing w:val="-1"/>
              </w:rPr>
              <w:t>n</w:t>
            </w:r>
            <w:r>
              <w:rPr>
                <w:rFonts w:eastAsia="Calibri"/>
                <w:color w:val="000000"/>
              </w:rPr>
              <w:t>al</w:t>
            </w:r>
          </w:p>
        </w:tc>
        <w:tc>
          <w:tcPr>
            <w:tcW w:w="428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rPr>
              <w:t>A</w:t>
            </w:r>
            <w:r>
              <w:rPr>
                <w:rFonts w:eastAsia="Calibri"/>
                <w:color w:val="000000"/>
                <w:spacing w:val="-1"/>
              </w:rPr>
              <w:t xml:space="preserve"> u</w:t>
            </w:r>
            <w:r>
              <w:rPr>
                <w:rFonts w:eastAsia="Calibri"/>
                <w:color w:val="000000"/>
                <w:spacing w:val="1"/>
              </w:rPr>
              <w:t>s</w:t>
            </w:r>
            <w:r>
              <w:rPr>
                <w:rFonts w:eastAsia="Calibri"/>
                <w:color w:val="000000"/>
              </w:rPr>
              <w:t>erm</w:t>
            </w:r>
            <w:r>
              <w:rPr>
                <w:rFonts w:eastAsia="Calibri"/>
                <w:color w:val="000000"/>
                <w:spacing w:val="-1"/>
              </w:rPr>
              <w:t>u</w:t>
            </w:r>
            <w:r>
              <w:rPr>
                <w:rFonts w:eastAsia="Calibri"/>
                <w:color w:val="000000"/>
                <w:spacing w:val="1"/>
              </w:rPr>
              <w:t>s</w:t>
            </w:r>
            <w:r>
              <w:rPr>
                <w:rFonts w:eastAsia="Calibri"/>
                <w:color w:val="000000"/>
              </w:rPr>
              <w:t>t a</w:t>
            </w:r>
            <w:r>
              <w:rPr>
                <w:rFonts w:eastAsia="Calibri"/>
                <w:color w:val="000000"/>
                <w:spacing w:val="-1"/>
              </w:rPr>
              <w:t>d</w:t>
            </w:r>
            <w:r>
              <w:rPr>
                <w:rFonts w:eastAsia="Calibri"/>
                <w:color w:val="000000"/>
              </w:rPr>
              <w:t>d</w:t>
            </w:r>
            <w:r>
              <w:rPr>
                <w:rFonts w:eastAsia="Calibri"/>
                <w:color w:val="000000"/>
                <w:spacing w:val="1"/>
              </w:rPr>
              <w:t xml:space="preserve">Test </w:t>
            </w:r>
            <w:r>
              <w:rPr>
                <w:rFonts w:eastAsia="Calibri"/>
                <w:color w:val="000000"/>
                <w:spacing w:val="-1"/>
              </w:rPr>
              <w:t>i</w:t>
            </w:r>
            <w:r>
              <w:rPr>
                <w:rFonts w:eastAsia="Calibri"/>
                <w:color w:val="000000"/>
                <w:spacing w:val="-2"/>
              </w:rPr>
              <w:t>n</w:t>
            </w:r>
            <w:r>
              <w:rPr>
                <w:rFonts w:eastAsia="Calibri"/>
                <w:color w:val="000000"/>
              </w:rPr>
              <w:t xml:space="preserve">to </w:t>
            </w:r>
            <w:r>
              <w:rPr>
                <w:rFonts w:eastAsia="Calibri"/>
                <w:color w:val="000000"/>
                <w:spacing w:val="5"/>
              </w:rPr>
              <w:t>a</w:t>
            </w:r>
            <w:r>
              <w:rPr>
                <w:rFonts w:eastAsia="Calibri"/>
                <w:color w:val="000000"/>
              </w:rPr>
              <w:t>cc</w:t>
            </w:r>
            <w:r>
              <w:rPr>
                <w:rFonts w:eastAsia="Calibri"/>
                <w:color w:val="000000"/>
                <w:spacing w:val="-2"/>
              </w:rPr>
              <w:t>o</w:t>
            </w:r>
            <w:r>
              <w:rPr>
                <w:rFonts w:eastAsia="Calibri"/>
                <w:color w:val="000000"/>
                <w:spacing w:val="2"/>
              </w:rPr>
              <w:t>u</w:t>
            </w:r>
            <w:r>
              <w:rPr>
                <w:rFonts w:eastAsia="Calibri"/>
                <w:color w:val="000000"/>
              </w:rPr>
              <w:t>nt</w:t>
            </w:r>
          </w:p>
        </w:tc>
      </w:tr>
      <w:tr w:rsidR="00F73C47" w:rsidTr="001E104C">
        <w:trPr>
          <w:cantSplit/>
          <w:trHeight w:hRule="exact" w:val="350"/>
        </w:trPr>
        <w:tc>
          <w:tcPr>
            <w:tcW w:w="430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6"/>
              <w:ind w:left="105" w:right="-20"/>
              <w:rPr>
                <w:rFonts w:eastAsia="Calibri"/>
                <w:color w:val="000000"/>
              </w:rPr>
            </w:pPr>
            <w:r>
              <w:rPr>
                <w:rFonts w:eastAsia="Calibri"/>
                <w:color w:val="000000"/>
              </w:rPr>
              <w:t>Re</w:t>
            </w:r>
            <w:r>
              <w:rPr>
                <w:rFonts w:eastAsia="Calibri"/>
                <w:color w:val="000000"/>
                <w:spacing w:val="1"/>
              </w:rPr>
              <w:t>st</w:t>
            </w:r>
            <w:r>
              <w:rPr>
                <w:rFonts w:eastAsia="Calibri"/>
                <w:color w:val="000000"/>
                <w:spacing w:val="-1"/>
              </w:rPr>
              <w:t>r</w:t>
            </w:r>
            <w:r>
              <w:rPr>
                <w:rFonts w:eastAsia="Calibri"/>
                <w:color w:val="000000"/>
                <w:spacing w:val="-2"/>
              </w:rPr>
              <w:t>i</w:t>
            </w:r>
            <w:r>
              <w:rPr>
                <w:rFonts w:eastAsia="Calibri"/>
                <w:color w:val="000000"/>
                <w:spacing w:val="-1"/>
              </w:rPr>
              <w:t>c</w:t>
            </w:r>
            <w:r>
              <w:rPr>
                <w:rFonts w:eastAsia="Calibri"/>
                <w:color w:val="000000"/>
              </w:rPr>
              <w:t>t</w:t>
            </w:r>
            <w:r>
              <w:rPr>
                <w:rFonts w:eastAsia="Calibri"/>
                <w:color w:val="000000"/>
                <w:spacing w:val="-2"/>
              </w:rPr>
              <w:t>i</w:t>
            </w:r>
            <w:r>
              <w:rPr>
                <w:rFonts w:eastAsia="Calibri"/>
                <w:color w:val="000000"/>
                <w:spacing w:val="-1"/>
              </w:rPr>
              <w:t>o</w:t>
            </w:r>
            <w:r>
              <w:rPr>
                <w:rFonts w:eastAsia="Calibri"/>
                <w:color w:val="000000"/>
              </w:rPr>
              <w:t>n</w:t>
            </w:r>
            <w:r w:rsidR="00525A3F">
              <w:rPr>
                <w:rFonts w:eastAsia="Calibri"/>
                <w:color w:val="000000"/>
              </w:rPr>
              <w:t xml:space="preserve"> </w:t>
            </w:r>
            <w:r>
              <w:rPr>
                <w:rFonts w:eastAsia="Calibri"/>
                <w:color w:val="000000"/>
              </w:rPr>
              <w:t>and</w:t>
            </w:r>
            <w:r w:rsidR="00525A3F">
              <w:rPr>
                <w:rFonts w:eastAsia="Calibri"/>
                <w:color w:val="000000"/>
              </w:rPr>
              <w:t xml:space="preserve"> </w:t>
            </w:r>
            <w:r>
              <w:rPr>
                <w:rFonts w:eastAsia="Calibri"/>
                <w:color w:val="000000"/>
                <w:spacing w:val="-2"/>
              </w:rPr>
              <w:t>ri</w:t>
            </w:r>
            <w:r>
              <w:rPr>
                <w:rFonts w:eastAsia="Calibri"/>
                <w:color w:val="000000"/>
                <w:spacing w:val="1"/>
              </w:rPr>
              <w:t>s</w:t>
            </w:r>
            <w:r>
              <w:rPr>
                <w:rFonts w:eastAsia="Calibri"/>
                <w:color w:val="000000"/>
              </w:rPr>
              <w:t>k</w:t>
            </w:r>
          </w:p>
        </w:tc>
        <w:tc>
          <w:tcPr>
            <w:tcW w:w="428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6"/>
              <w:ind w:left="110" w:right="-20"/>
              <w:rPr>
                <w:rFonts w:eastAsia="Calibri"/>
                <w:color w:val="000000"/>
              </w:rPr>
            </w:pPr>
            <w:r>
              <w:rPr>
                <w:rFonts w:eastAsia="Calibri"/>
                <w:color w:val="000000"/>
              </w:rPr>
              <w:t>U</w:t>
            </w:r>
            <w:r>
              <w:rPr>
                <w:rFonts w:eastAsia="Calibri"/>
                <w:color w:val="000000"/>
                <w:spacing w:val="1"/>
              </w:rPr>
              <w:t>s</w:t>
            </w:r>
            <w:r>
              <w:rPr>
                <w:rFonts w:eastAsia="Calibri"/>
                <w:color w:val="000000"/>
              </w:rPr>
              <w:t>erm</w:t>
            </w:r>
            <w:r>
              <w:rPr>
                <w:rFonts w:eastAsia="Calibri"/>
                <w:color w:val="000000"/>
                <w:spacing w:val="-1"/>
              </w:rPr>
              <w:t>u</w:t>
            </w:r>
            <w:r>
              <w:rPr>
                <w:rFonts w:eastAsia="Calibri"/>
                <w:color w:val="000000"/>
                <w:spacing w:val="1"/>
              </w:rPr>
              <w:t>s</w:t>
            </w:r>
            <w:r>
              <w:rPr>
                <w:rFonts w:eastAsia="Calibri"/>
                <w:color w:val="000000"/>
              </w:rPr>
              <w:t>t add</w:t>
            </w:r>
            <w:r>
              <w:rPr>
                <w:rFonts w:eastAsia="Calibri"/>
                <w:color w:val="000000"/>
                <w:spacing w:val="1"/>
              </w:rPr>
              <w:t>test</w:t>
            </w:r>
          </w:p>
        </w:tc>
      </w:tr>
      <w:tr w:rsidR="00F73C47" w:rsidTr="001E104C">
        <w:trPr>
          <w:cantSplit/>
          <w:trHeight w:hRule="exact" w:val="345"/>
        </w:trPr>
        <w:tc>
          <w:tcPr>
            <w:tcW w:w="430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05" w:right="-20"/>
              <w:rPr>
                <w:rFonts w:eastAsia="Calibri"/>
                <w:color w:val="000000"/>
              </w:rPr>
            </w:pPr>
            <w:r>
              <w:rPr>
                <w:rFonts w:eastAsia="Calibri"/>
                <w:color w:val="000000"/>
              </w:rPr>
              <w:t>Depen</w:t>
            </w:r>
            <w:r>
              <w:rPr>
                <w:rFonts w:eastAsia="Calibri"/>
                <w:color w:val="000000"/>
                <w:spacing w:val="-1"/>
              </w:rPr>
              <w:t>d</w:t>
            </w:r>
            <w:r>
              <w:rPr>
                <w:rFonts w:eastAsia="Calibri"/>
                <w:color w:val="000000"/>
              </w:rPr>
              <w:t>e</w:t>
            </w:r>
            <w:r>
              <w:rPr>
                <w:rFonts w:eastAsia="Calibri"/>
                <w:color w:val="000000"/>
                <w:spacing w:val="-1"/>
              </w:rPr>
              <w:t>nc</w:t>
            </w:r>
            <w:r>
              <w:rPr>
                <w:rFonts w:eastAsia="Calibri"/>
                <w:color w:val="000000"/>
              </w:rPr>
              <w:t>y</w:t>
            </w:r>
          </w:p>
        </w:tc>
        <w:tc>
          <w:tcPr>
            <w:tcW w:w="428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spacing w:val="-1"/>
              </w:rPr>
              <w:t>V</w:t>
            </w:r>
            <w:r>
              <w:rPr>
                <w:rFonts w:eastAsia="Calibri"/>
                <w:color w:val="000000"/>
              </w:rPr>
              <w:t>a</w:t>
            </w:r>
            <w:r>
              <w:rPr>
                <w:rFonts w:eastAsia="Calibri"/>
                <w:color w:val="000000"/>
                <w:spacing w:val="-2"/>
              </w:rPr>
              <w:t>l</w:t>
            </w:r>
            <w:r>
              <w:rPr>
                <w:rFonts w:eastAsia="Calibri"/>
                <w:color w:val="000000"/>
                <w:spacing w:val="1"/>
              </w:rPr>
              <w:t>i</w:t>
            </w:r>
            <w:r>
              <w:rPr>
                <w:rFonts w:eastAsia="Calibri"/>
                <w:color w:val="000000"/>
              </w:rPr>
              <w:t>d</w:t>
            </w:r>
            <w:r>
              <w:rPr>
                <w:rFonts w:eastAsia="Calibri"/>
                <w:color w:val="000000"/>
                <w:spacing w:val="1"/>
              </w:rPr>
              <w:t>i</w:t>
            </w:r>
            <w:r>
              <w:rPr>
                <w:rFonts w:eastAsia="Calibri"/>
                <w:color w:val="000000"/>
              </w:rPr>
              <w:t>n</w:t>
            </w:r>
            <w:r>
              <w:rPr>
                <w:rFonts w:eastAsia="Calibri"/>
                <w:color w:val="000000"/>
                <w:spacing w:val="-1"/>
              </w:rPr>
              <w:t>f</w:t>
            </w:r>
            <w:r>
              <w:rPr>
                <w:rFonts w:eastAsia="Calibri"/>
                <w:color w:val="000000"/>
                <w:spacing w:val="2"/>
              </w:rPr>
              <w:t>o</w:t>
            </w:r>
            <w:r>
              <w:rPr>
                <w:rFonts w:eastAsia="Calibri"/>
                <w:color w:val="000000"/>
                <w:spacing w:val="-1"/>
              </w:rPr>
              <w:t>r</w:t>
            </w:r>
            <w:r>
              <w:rPr>
                <w:rFonts w:eastAsia="Calibri"/>
                <w:color w:val="000000"/>
              </w:rPr>
              <w:t>mat</w:t>
            </w:r>
            <w:r>
              <w:rPr>
                <w:rFonts w:eastAsia="Calibri"/>
                <w:color w:val="000000"/>
                <w:spacing w:val="-1"/>
              </w:rPr>
              <w:t>i</w:t>
            </w:r>
            <w:r>
              <w:rPr>
                <w:rFonts w:eastAsia="Calibri"/>
                <w:color w:val="000000"/>
                <w:spacing w:val="-2"/>
              </w:rPr>
              <w:t>o</w:t>
            </w:r>
            <w:r>
              <w:rPr>
                <w:rFonts w:eastAsia="Calibri"/>
                <w:color w:val="000000"/>
              </w:rPr>
              <w:t>n</w:t>
            </w:r>
          </w:p>
        </w:tc>
      </w:tr>
    </w:tbl>
    <w:p w:rsidR="00F73C47" w:rsidRDefault="00F73C47" w:rsidP="00F73C47">
      <w:pPr>
        <w:tabs>
          <w:tab w:val="left" w:pos="878"/>
        </w:tabs>
      </w:pPr>
    </w:p>
    <w:p w:rsidR="00F73C47" w:rsidRDefault="00F73C47" w:rsidP="00F73C47"/>
    <w:p w:rsidR="00F73C47" w:rsidRDefault="00F73C47" w:rsidP="00F73C47">
      <w:pPr>
        <w:ind w:right="-20"/>
        <w:rPr>
          <w:rFonts w:eastAsia="Calibri"/>
          <w:b/>
          <w:bCs/>
          <w:color w:val="000000"/>
          <w:w w:val="99"/>
          <w:sz w:val="28"/>
          <w:szCs w:val="28"/>
        </w:rPr>
      </w:pPr>
      <w:r>
        <w:rPr>
          <w:rFonts w:eastAsia="Calibri"/>
          <w:b/>
          <w:bCs/>
          <w:color w:val="000000"/>
          <w:spacing w:val="-1"/>
          <w:w w:val="99"/>
          <w:sz w:val="28"/>
          <w:szCs w:val="28"/>
        </w:rPr>
        <w:t>2</w:t>
      </w:r>
      <w:r>
        <w:rPr>
          <w:rFonts w:eastAsia="Calibri"/>
          <w:b/>
          <w:bCs/>
          <w:color w:val="000000"/>
          <w:spacing w:val="1"/>
          <w:w w:val="99"/>
          <w:sz w:val="28"/>
          <w:szCs w:val="28"/>
        </w:rPr>
        <w:t>.</w:t>
      </w:r>
      <w:r>
        <w:rPr>
          <w:rFonts w:eastAsia="Calibri"/>
          <w:b/>
          <w:bCs/>
          <w:color w:val="000000"/>
          <w:spacing w:val="-1"/>
          <w:w w:val="99"/>
          <w:sz w:val="28"/>
          <w:szCs w:val="28"/>
        </w:rPr>
        <w:t>4</w:t>
      </w:r>
      <w:r>
        <w:rPr>
          <w:rFonts w:eastAsia="Calibri"/>
          <w:b/>
          <w:bCs/>
          <w:color w:val="000000"/>
          <w:spacing w:val="1"/>
          <w:w w:val="99"/>
          <w:sz w:val="28"/>
          <w:szCs w:val="28"/>
        </w:rPr>
        <w:t>.</w:t>
      </w:r>
      <w:r>
        <w:rPr>
          <w:rFonts w:eastAsia="Calibri"/>
          <w:b/>
          <w:bCs/>
          <w:color w:val="000000"/>
          <w:spacing w:val="-1"/>
          <w:w w:val="99"/>
          <w:sz w:val="28"/>
          <w:szCs w:val="28"/>
        </w:rPr>
        <w:t>5</w:t>
      </w:r>
      <w:r>
        <w:rPr>
          <w:rFonts w:eastAsia="Calibri"/>
          <w:b/>
          <w:bCs/>
          <w:color w:val="000000"/>
          <w:spacing w:val="-1"/>
          <w:sz w:val="28"/>
          <w:szCs w:val="28"/>
        </w:rPr>
        <w:t>S</w:t>
      </w:r>
      <w:r>
        <w:rPr>
          <w:rFonts w:eastAsia="Calibri"/>
          <w:b/>
          <w:bCs/>
          <w:color w:val="000000"/>
          <w:spacing w:val="-2"/>
          <w:sz w:val="28"/>
          <w:szCs w:val="28"/>
        </w:rPr>
        <w:t>y</w:t>
      </w:r>
      <w:r>
        <w:rPr>
          <w:rFonts w:eastAsia="Calibri"/>
          <w:b/>
          <w:bCs/>
          <w:color w:val="000000"/>
          <w:spacing w:val="3"/>
          <w:w w:val="99"/>
          <w:sz w:val="28"/>
          <w:szCs w:val="28"/>
        </w:rPr>
        <w:t>s</w:t>
      </w:r>
      <w:r>
        <w:rPr>
          <w:rFonts w:eastAsia="Calibri"/>
          <w:b/>
          <w:bCs/>
          <w:color w:val="000000"/>
          <w:sz w:val="28"/>
          <w:szCs w:val="28"/>
        </w:rPr>
        <w:t>t</w:t>
      </w:r>
      <w:r>
        <w:rPr>
          <w:rFonts w:eastAsia="Calibri"/>
          <w:b/>
          <w:bCs/>
          <w:color w:val="000000"/>
          <w:w w:val="99"/>
          <w:sz w:val="28"/>
          <w:szCs w:val="28"/>
        </w:rPr>
        <w:t>em</w:t>
      </w:r>
      <w:r>
        <w:rPr>
          <w:rFonts w:eastAsia="Calibri"/>
          <w:b/>
          <w:bCs/>
          <w:color w:val="000000"/>
          <w:spacing w:val="1"/>
          <w:w w:val="99"/>
          <w:sz w:val="28"/>
          <w:szCs w:val="28"/>
        </w:rPr>
        <w:t>F</w:t>
      </w:r>
      <w:r>
        <w:rPr>
          <w:rFonts w:eastAsia="Calibri"/>
          <w:b/>
          <w:bCs/>
          <w:color w:val="000000"/>
          <w:w w:val="99"/>
          <w:sz w:val="28"/>
          <w:szCs w:val="28"/>
        </w:rPr>
        <w:t>e</w:t>
      </w:r>
      <w:r>
        <w:rPr>
          <w:rFonts w:eastAsia="Calibri"/>
          <w:b/>
          <w:bCs/>
          <w:color w:val="000000"/>
          <w:spacing w:val="1"/>
          <w:w w:val="99"/>
          <w:sz w:val="28"/>
          <w:szCs w:val="28"/>
        </w:rPr>
        <w:t>a</w:t>
      </w:r>
      <w:r>
        <w:rPr>
          <w:rFonts w:eastAsia="Calibri"/>
          <w:b/>
          <w:bCs/>
          <w:color w:val="000000"/>
          <w:sz w:val="28"/>
          <w:szCs w:val="28"/>
        </w:rPr>
        <w:t>t</w:t>
      </w:r>
      <w:r>
        <w:rPr>
          <w:rFonts w:eastAsia="Calibri"/>
          <w:b/>
          <w:bCs/>
          <w:color w:val="000000"/>
          <w:spacing w:val="-1"/>
          <w:w w:val="99"/>
          <w:sz w:val="28"/>
          <w:szCs w:val="28"/>
        </w:rPr>
        <w:t>u</w:t>
      </w:r>
      <w:r>
        <w:rPr>
          <w:rFonts w:eastAsia="Calibri"/>
          <w:b/>
          <w:bCs/>
          <w:color w:val="000000"/>
          <w:spacing w:val="1"/>
          <w:w w:val="99"/>
          <w:sz w:val="28"/>
          <w:szCs w:val="28"/>
        </w:rPr>
        <w:t>r</w:t>
      </w:r>
      <w:r>
        <w:rPr>
          <w:rFonts w:eastAsia="Calibri"/>
          <w:b/>
          <w:bCs/>
          <w:color w:val="000000"/>
          <w:w w:val="99"/>
          <w:sz w:val="28"/>
          <w:szCs w:val="28"/>
        </w:rPr>
        <w:t>e5</w:t>
      </w:r>
    </w:p>
    <w:p w:rsidR="00F73C47" w:rsidRDefault="00F73C47" w:rsidP="00F73C47">
      <w:pPr>
        <w:spacing w:after="7" w:line="160" w:lineRule="exact"/>
        <w:rPr>
          <w:rFonts w:eastAsia="Calibri"/>
          <w:w w:val="99"/>
          <w:sz w:val="16"/>
          <w:szCs w:val="16"/>
        </w:rPr>
      </w:pPr>
    </w:p>
    <w:p w:rsidR="00F73C47" w:rsidRDefault="00F73C47" w:rsidP="00F73C47">
      <w:pPr>
        <w:spacing w:line="259" w:lineRule="auto"/>
        <w:ind w:left="2910" w:right="3420"/>
        <w:jc w:val="center"/>
        <w:rPr>
          <w:rFonts w:eastAsia="Calibri"/>
          <w:b/>
          <w:bCs/>
          <w:color w:val="000000"/>
          <w:w w:val="99"/>
          <w:sz w:val="28"/>
          <w:szCs w:val="28"/>
        </w:rPr>
      </w:pPr>
      <w:r>
        <w:rPr>
          <w:rFonts w:eastAsia="Calibri"/>
          <w:b/>
          <w:bCs/>
          <w:color w:val="000000"/>
          <w:w w:val="101"/>
          <w:sz w:val="32"/>
          <w:szCs w:val="32"/>
        </w:rPr>
        <w:t>Fun</w:t>
      </w:r>
      <w:r>
        <w:rPr>
          <w:rFonts w:eastAsia="Calibri"/>
          <w:b/>
          <w:bCs/>
          <w:color w:val="000000"/>
          <w:sz w:val="32"/>
          <w:szCs w:val="32"/>
        </w:rPr>
        <w:t>c</w:t>
      </w:r>
      <w:r>
        <w:rPr>
          <w:rFonts w:eastAsia="Calibri"/>
          <w:b/>
          <w:bCs/>
          <w:color w:val="000000"/>
          <w:w w:val="101"/>
          <w:sz w:val="32"/>
          <w:szCs w:val="32"/>
        </w:rPr>
        <w:t>t</w:t>
      </w:r>
      <w:r>
        <w:rPr>
          <w:rFonts w:eastAsia="Calibri"/>
          <w:b/>
          <w:bCs/>
          <w:color w:val="000000"/>
          <w:spacing w:val="-2"/>
          <w:w w:val="101"/>
          <w:sz w:val="32"/>
          <w:szCs w:val="32"/>
        </w:rPr>
        <w:t>i</w:t>
      </w:r>
      <w:r>
        <w:rPr>
          <w:rFonts w:eastAsia="Calibri"/>
          <w:b/>
          <w:bCs/>
          <w:color w:val="000000"/>
          <w:w w:val="101"/>
          <w:sz w:val="32"/>
          <w:szCs w:val="32"/>
        </w:rPr>
        <w:t>on</w:t>
      </w:r>
      <w:r>
        <w:rPr>
          <w:rFonts w:eastAsia="Calibri"/>
          <w:b/>
          <w:bCs/>
          <w:color w:val="000000"/>
          <w:spacing w:val="-4"/>
          <w:w w:val="101"/>
          <w:sz w:val="32"/>
          <w:szCs w:val="32"/>
        </w:rPr>
        <w:t>R</w:t>
      </w:r>
      <w:r>
        <w:rPr>
          <w:rFonts w:eastAsia="Calibri"/>
          <w:b/>
          <w:bCs/>
          <w:color w:val="000000"/>
          <w:sz w:val="32"/>
          <w:szCs w:val="32"/>
        </w:rPr>
        <w:t>e</w:t>
      </w:r>
      <w:r>
        <w:rPr>
          <w:rFonts w:eastAsia="Calibri"/>
          <w:b/>
          <w:bCs/>
          <w:color w:val="000000"/>
          <w:w w:val="101"/>
          <w:sz w:val="32"/>
          <w:szCs w:val="32"/>
        </w:rPr>
        <w:t>qu</w:t>
      </w:r>
      <w:r>
        <w:rPr>
          <w:rFonts w:eastAsia="Calibri"/>
          <w:b/>
          <w:bCs/>
          <w:color w:val="000000"/>
          <w:spacing w:val="-1"/>
          <w:w w:val="101"/>
          <w:sz w:val="32"/>
          <w:szCs w:val="32"/>
        </w:rPr>
        <w:t>i</w:t>
      </w:r>
      <w:r>
        <w:rPr>
          <w:rFonts w:eastAsia="Calibri"/>
          <w:b/>
          <w:bCs/>
          <w:color w:val="000000"/>
          <w:spacing w:val="-4"/>
          <w:sz w:val="32"/>
          <w:szCs w:val="32"/>
        </w:rPr>
        <w:t>r</w:t>
      </w:r>
      <w:r>
        <w:rPr>
          <w:rFonts w:eastAsia="Calibri"/>
          <w:b/>
          <w:bCs/>
          <w:color w:val="000000"/>
          <w:sz w:val="32"/>
          <w:szCs w:val="32"/>
        </w:rPr>
        <w:t>e</w:t>
      </w:r>
      <w:r>
        <w:rPr>
          <w:rFonts w:eastAsia="Calibri"/>
          <w:b/>
          <w:bCs/>
          <w:color w:val="000000"/>
          <w:spacing w:val="-1"/>
          <w:sz w:val="32"/>
          <w:szCs w:val="32"/>
        </w:rPr>
        <w:t>m</w:t>
      </w:r>
      <w:r>
        <w:rPr>
          <w:rFonts w:eastAsia="Calibri"/>
          <w:b/>
          <w:bCs/>
          <w:color w:val="000000"/>
          <w:sz w:val="32"/>
          <w:szCs w:val="32"/>
        </w:rPr>
        <w:t>e</w:t>
      </w:r>
      <w:r>
        <w:rPr>
          <w:rFonts w:eastAsia="Calibri"/>
          <w:b/>
          <w:bCs/>
          <w:color w:val="000000"/>
          <w:w w:val="101"/>
          <w:sz w:val="32"/>
          <w:szCs w:val="32"/>
        </w:rPr>
        <w:t>nt5</w:t>
      </w:r>
      <w:r>
        <w:rPr>
          <w:rFonts w:eastAsia="Calibri"/>
          <w:b/>
          <w:bCs/>
          <w:color w:val="000000"/>
          <w:spacing w:val="-1"/>
          <w:w w:val="99"/>
          <w:sz w:val="28"/>
          <w:szCs w:val="28"/>
        </w:rPr>
        <w:t>V</w:t>
      </w:r>
      <w:r>
        <w:rPr>
          <w:rFonts w:eastAsia="Calibri"/>
          <w:b/>
          <w:bCs/>
          <w:color w:val="000000"/>
          <w:spacing w:val="-1"/>
          <w:sz w:val="28"/>
          <w:szCs w:val="28"/>
        </w:rPr>
        <w:t>i</w:t>
      </w:r>
      <w:r>
        <w:rPr>
          <w:rFonts w:eastAsia="Calibri"/>
          <w:b/>
          <w:bCs/>
          <w:color w:val="000000"/>
          <w:spacing w:val="2"/>
          <w:w w:val="99"/>
          <w:sz w:val="28"/>
          <w:szCs w:val="28"/>
        </w:rPr>
        <w:t>e</w:t>
      </w:r>
      <w:r>
        <w:rPr>
          <w:rFonts w:eastAsia="Calibri"/>
          <w:b/>
          <w:bCs/>
          <w:color w:val="000000"/>
          <w:w w:val="99"/>
          <w:sz w:val="28"/>
          <w:szCs w:val="28"/>
        </w:rPr>
        <w:t>wDe</w:t>
      </w:r>
      <w:r>
        <w:rPr>
          <w:rFonts w:eastAsia="Calibri"/>
          <w:b/>
          <w:bCs/>
          <w:color w:val="000000"/>
          <w:sz w:val="28"/>
          <w:szCs w:val="28"/>
        </w:rPr>
        <w:t>t</w:t>
      </w:r>
      <w:r>
        <w:rPr>
          <w:rFonts w:eastAsia="Calibri"/>
          <w:b/>
          <w:bCs/>
          <w:color w:val="000000"/>
          <w:w w:val="99"/>
          <w:sz w:val="28"/>
          <w:szCs w:val="28"/>
        </w:rPr>
        <w:t>a</w:t>
      </w:r>
      <w:r>
        <w:rPr>
          <w:rFonts w:eastAsia="Calibri"/>
          <w:b/>
          <w:bCs/>
          <w:color w:val="000000"/>
          <w:spacing w:val="4"/>
          <w:sz w:val="28"/>
          <w:szCs w:val="28"/>
        </w:rPr>
        <w:t>i</w:t>
      </w:r>
      <w:r>
        <w:rPr>
          <w:rFonts w:eastAsia="Calibri"/>
          <w:b/>
          <w:bCs/>
          <w:color w:val="000000"/>
          <w:sz w:val="28"/>
          <w:szCs w:val="28"/>
        </w:rPr>
        <w:t>l</w:t>
      </w:r>
      <w:r>
        <w:rPr>
          <w:rFonts w:eastAsia="Calibri"/>
          <w:b/>
          <w:bCs/>
          <w:color w:val="000000"/>
          <w:w w:val="99"/>
          <w:sz w:val="28"/>
          <w:szCs w:val="28"/>
        </w:rPr>
        <w:t>Fu</w:t>
      </w:r>
      <w:r>
        <w:rPr>
          <w:rFonts w:eastAsia="Calibri"/>
          <w:b/>
          <w:bCs/>
          <w:color w:val="000000"/>
          <w:spacing w:val="3"/>
          <w:w w:val="99"/>
          <w:sz w:val="28"/>
          <w:szCs w:val="28"/>
        </w:rPr>
        <w:t>n</w:t>
      </w:r>
      <w:r>
        <w:rPr>
          <w:rFonts w:eastAsia="Calibri"/>
          <w:b/>
          <w:bCs/>
          <w:color w:val="000000"/>
          <w:w w:val="99"/>
          <w:sz w:val="28"/>
          <w:szCs w:val="28"/>
        </w:rPr>
        <w:t>c</w:t>
      </w:r>
      <w:r>
        <w:rPr>
          <w:rFonts w:eastAsia="Calibri"/>
          <w:b/>
          <w:bCs/>
          <w:color w:val="000000"/>
          <w:sz w:val="28"/>
          <w:szCs w:val="28"/>
        </w:rPr>
        <w:t>t</w:t>
      </w:r>
      <w:r>
        <w:rPr>
          <w:rFonts w:eastAsia="Calibri"/>
          <w:b/>
          <w:bCs/>
          <w:color w:val="000000"/>
          <w:spacing w:val="-2"/>
          <w:sz w:val="28"/>
          <w:szCs w:val="28"/>
        </w:rPr>
        <w:t>i</w:t>
      </w:r>
      <w:r>
        <w:rPr>
          <w:rFonts w:eastAsia="Calibri"/>
          <w:b/>
          <w:bCs/>
          <w:color w:val="000000"/>
          <w:spacing w:val="3"/>
          <w:sz w:val="28"/>
          <w:szCs w:val="28"/>
        </w:rPr>
        <w:t>o</w:t>
      </w:r>
      <w:r>
        <w:rPr>
          <w:rFonts w:eastAsia="Calibri"/>
          <w:b/>
          <w:bCs/>
          <w:color w:val="000000"/>
          <w:w w:val="99"/>
          <w:sz w:val="28"/>
          <w:szCs w:val="28"/>
        </w:rPr>
        <w:t>n</w:t>
      </w:r>
    </w:p>
    <w:p w:rsidR="00F73C47" w:rsidRDefault="00F73C47" w:rsidP="00F73C47">
      <w:pPr>
        <w:ind w:left="710" w:right="-20"/>
        <w:rPr>
          <w:rFonts w:eastAsia="Calibri"/>
          <w:color w:val="000000"/>
        </w:rPr>
      </w:pPr>
      <w:r>
        <w:rPr>
          <w:rFonts w:eastAsia="Calibri"/>
          <w:color w:val="000000"/>
        </w:rPr>
        <w:t>“U</w:t>
      </w:r>
      <w:r>
        <w:rPr>
          <w:rFonts w:eastAsia="Calibri"/>
          <w:color w:val="000000"/>
          <w:spacing w:val="2"/>
        </w:rPr>
        <w:t>s</w:t>
      </w:r>
      <w:r>
        <w:rPr>
          <w:rFonts w:eastAsia="Calibri"/>
          <w:color w:val="000000"/>
        </w:rPr>
        <w:t>er</w:t>
      </w:r>
      <w:r w:rsidR="00525A3F">
        <w:rPr>
          <w:rFonts w:eastAsia="Calibri"/>
          <w:color w:val="000000"/>
        </w:rPr>
        <w:t xml:space="preserve"> </w:t>
      </w:r>
      <w:r>
        <w:rPr>
          <w:rFonts w:eastAsia="Calibri"/>
          <w:color w:val="000000"/>
          <w:spacing w:val="-1"/>
        </w:rPr>
        <w:t>c</w:t>
      </w:r>
      <w:r>
        <w:rPr>
          <w:rFonts w:eastAsia="Calibri"/>
          <w:color w:val="000000"/>
        </w:rPr>
        <w:t>an</w:t>
      </w:r>
      <w:r w:rsidR="00525A3F">
        <w:rPr>
          <w:rFonts w:eastAsia="Calibri"/>
          <w:color w:val="000000"/>
        </w:rPr>
        <w:t xml:space="preserve"> </w:t>
      </w:r>
      <w:r>
        <w:rPr>
          <w:rFonts w:eastAsia="Calibri"/>
          <w:color w:val="000000"/>
        </w:rPr>
        <w:t>v</w:t>
      </w:r>
      <w:r>
        <w:rPr>
          <w:rFonts w:eastAsia="Calibri"/>
          <w:color w:val="000000"/>
          <w:spacing w:val="-1"/>
        </w:rPr>
        <w:t>i</w:t>
      </w:r>
      <w:r>
        <w:rPr>
          <w:rFonts w:eastAsia="Calibri"/>
          <w:color w:val="000000"/>
        </w:rPr>
        <w:t xml:space="preserve">ew </w:t>
      </w:r>
      <w:r>
        <w:rPr>
          <w:rFonts w:eastAsia="Calibri"/>
          <w:color w:val="000000"/>
          <w:lang w:val="en-GB"/>
        </w:rPr>
        <w:t xml:space="preserve">test </w:t>
      </w:r>
      <w:r>
        <w:rPr>
          <w:rFonts w:eastAsia="Calibri"/>
          <w:color w:val="000000"/>
          <w:spacing w:val="-1"/>
        </w:rPr>
        <w:t>u</w:t>
      </w:r>
      <w:r>
        <w:rPr>
          <w:rFonts w:eastAsia="Calibri"/>
          <w:color w:val="000000"/>
          <w:spacing w:val="1"/>
        </w:rPr>
        <w:t>s</w:t>
      </w:r>
      <w:r>
        <w:rPr>
          <w:rFonts w:eastAsia="Calibri"/>
          <w:color w:val="000000"/>
        </w:rPr>
        <w:t>er</w:t>
      </w:r>
      <w:r w:rsidR="00525A3F">
        <w:rPr>
          <w:rFonts w:eastAsia="Calibri"/>
          <w:color w:val="000000"/>
        </w:rPr>
        <w:t xml:space="preserve"> </w:t>
      </w:r>
      <w:r>
        <w:rPr>
          <w:rFonts w:eastAsia="Calibri"/>
          <w:color w:val="000000"/>
          <w:spacing w:val="-1"/>
        </w:rPr>
        <w:t>c</w:t>
      </w:r>
      <w:r>
        <w:rPr>
          <w:rFonts w:eastAsia="Calibri"/>
          <w:color w:val="000000"/>
          <w:spacing w:val="4"/>
        </w:rPr>
        <w:t>a</w:t>
      </w:r>
      <w:r>
        <w:rPr>
          <w:rFonts w:eastAsia="Calibri"/>
          <w:color w:val="000000"/>
        </w:rPr>
        <w:t>n</w:t>
      </w:r>
      <w:r w:rsidR="00525A3F">
        <w:rPr>
          <w:rFonts w:eastAsia="Calibri"/>
          <w:color w:val="000000"/>
        </w:rPr>
        <w:t xml:space="preserve"> </w:t>
      </w:r>
      <w:r>
        <w:rPr>
          <w:rFonts w:eastAsia="Calibri"/>
          <w:color w:val="000000"/>
        </w:rPr>
        <w:t>a</w:t>
      </w:r>
      <w:r>
        <w:rPr>
          <w:rFonts w:eastAsia="Calibri"/>
          <w:color w:val="000000"/>
          <w:spacing w:val="-3"/>
        </w:rPr>
        <w:t>l</w:t>
      </w:r>
      <w:r>
        <w:rPr>
          <w:rFonts w:eastAsia="Calibri"/>
          <w:color w:val="000000"/>
          <w:spacing w:val="1"/>
        </w:rPr>
        <w:t>s</w:t>
      </w:r>
      <w:r>
        <w:rPr>
          <w:rFonts w:eastAsia="Calibri"/>
          <w:color w:val="000000"/>
        </w:rPr>
        <w:t>o</w:t>
      </w:r>
      <w:r w:rsidR="00525A3F">
        <w:rPr>
          <w:rFonts w:eastAsia="Calibri"/>
          <w:color w:val="000000"/>
        </w:rPr>
        <w:t xml:space="preserve"> </w:t>
      </w:r>
      <w:r>
        <w:rPr>
          <w:rFonts w:eastAsia="Calibri"/>
          <w:color w:val="000000"/>
          <w:spacing w:val="2"/>
        </w:rPr>
        <w:t>v</w:t>
      </w:r>
      <w:r>
        <w:rPr>
          <w:rFonts w:eastAsia="Calibri"/>
          <w:color w:val="000000"/>
          <w:spacing w:val="-2"/>
        </w:rPr>
        <w:t>i</w:t>
      </w:r>
      <w:r>
        <w:rPr>
          <w:rFonts w:eastAsia="Calibri"/>
          <w:color w:val="000000"/>
        </w:rPr>
        <w:t xml:space="preserve">ew </w:t>
      </w:r>
      <w:r>
        <w:rPr>
          <w:rFonts w:eastAsia="Calibri"/>
          <w:color w:val="000000"/>
          <w:spacing w:val="1"/>
        </w:rPr>
        <w:t>t</w:t>
      </w:r>
      <w:r>
        <w:rPr>
          <w:rFonts w:eastAsia="Calibri"/>
          <w:color w:val="000000"/>
        </w:rPr>
        <w:t>he</w:t>
      </w:r>
      <w:r>
        <w:rPr>
          <w:rFonts w:eastAsia="Calibri"/>
          <w:color w:val="000000"/>
          <w:spacing w:val="-1"/>
        </w:rPr>
        <w:t xml:space="preserve"> d</w:t>
      </w:r>
      <w:r>
        <w:rPr>
          <w:rFonts w:eastAsia="Calibri"/>
          <w:color w:val="000000"/>
        </w:rPr>
        <w:t>e</w:t>
      </w:r>
      <w:r>
        <w:rPr>
          <w:rFonts w:eastAsia="Calibri"/>
          <w:color w:val="000000"/>
          <w:spacing w:val="5"/>
        </w:rPr>
        <w:t>t</w:t>
      </w:r>
      <w:r>
        <w:rPr>
          <w:rFonts w:eastAsia="Calibri"/>
          <w:color w:val="000000"/>
        </w:rPr>
        <w:t>a</w:t>
      </w:r>
      <w:r>
        <w:rPr>
          <w:rFonts w:eastAsia="Calibri"/>
          <w:color w:val="000000"/>
          <w:spacing w:val="-1"/>
        </w:rPr>
        <w:t>i</w:t>
      </w:r>
      <w:r>
        <w:rPr>
          <w:rFonts w:eastAsia="Calibri"/>
          <w:color w:val="000000"/>
        </w:rPr>
        <w:t xml:space="preserve">l </w:t>
      </w:r>
      <w:r>
        <w:rPr>
          <w:rFonts w:eastAsia="Calibri"/>
          <w:color w:val="000000"/>
          <w:spacing w:val="-1"/>
        </w:rPr>
        <w:t>o</w:t>
      </w:r>
      <w:r>
        <w:rPr>
          <w:rFonts w:eastAsia="Calibri"/>
          <w:color w:val="000000"/>
        </w:rPr>
        <w:t>f</w:t>
      </w:r>
      <w:r w:rsidR="00525A3F">
        <w:rPr>
          <w:rFonts w:eastAsia="Calibri"/>
          <w:color w:val="000000"/>
        </w:rPr>
        <w:t xml:space="preserve"> </w:t>
      </w:r>
      <w:r>
        <w:rPr>
          <w:rFonts w:eastAsia="Calibri"/>
          <w:color w:val="000000"/>
        </w:rPr>
        <w:t xml:space="preserve">the </w:t>
      </w:r>
      <w:r>
        <w:rPr>
          <w:rFonts w:eastAsia="Calibri"/>
          <w:color w:val="000000"/>
          <w:lang w:val="en-GB"/>
        </w:rPr>
        <w:t>test.</w:t>
      </w:r>
    </w:p>
    <w:p w:rsidR="00F73C47" w:rsidRDefault="00F73C47" w:rsidP="00F73C47">
      <w:pPr>
        <w:spacing w:after="2" w:line="240" w:lineRule="exact"/>
        <w:rPr>
          <w:rFonts w:eastAsia="Calibri"/>
          <w:lang w:val="en-GB"/>
        </w:rPr>
      </w:pPr>
      <w:r>
        <w:rPr>
          <w:rFonts w:eastAsia="Calibri"/>
          <w:lang w:val="en-GB"/>
        </w:rPr>
        <w:t>a</w:t>
      </w:r>
    </w:p>
    <w:tbl>
      <w:tblPr>
        <w:tblW w:w="8589" w:type="dxa"/>
        <w:tblInd w:w="547" w:type="dxa"/>
        <w:tblLayout w:type="fixed"/>
        <w:tblCellMar>
          <w:left w:w="10" w:type="dxa"/>
          <w:right w:w="10" w:type="dxa"/>
        </w:tblCellMar>
        <w:tblLook w:val="04A0"/>
      </w:tblPr>
      <w:tblGrid>
        <w:gridCol w:w="4307"/>
        <w:gridCol w:w="4282"/>
      </w:tblGrid>
      <w:tr w:rsidR="00F73C47" w:rsidTr="001E104C">
        <w:trPr>
          <w:cantSplit/>
          <w:trHeight w:hRule="exact" w:val="345"/>
        </w:trPr>
        <w:tc>
          <w:tcPr>
            <w:tcW w:w="430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05" w:right="-20"/>
              <w:rPr>
                <w:rFonts w:eastAsia="Calibri"/>
                <w:color w:val="000000"/>
              </w:rPr>
            </w:pPr>
            <w:r>
              <w:rPr>
                <w:rFonts w:eastAsia="Calibri"/>
                <w:color w:val="000000"/>
                <w:spacing w:val="1"/>
              </w:rPr>
              <w:t>I</w:t>
            </w:r>
            <w:r>
              <w:rPr>
                <w:rFonts w:eastAsia="Calibri"/>
                <w:color w:val="000000"/>
              </w:rPr>
              <w:t>de</w:t>
            </w:r>
            <w:r>
              <w:rPr>
                <w:rFonts w:eastAsia="Calibri"/>
                <w:color w:val="000000"/>
                <w:spacing w:val="-1"/>
              </w:rPr>
              <w:t>n</w:t>
            </w:r>
            <w:r>
              <w:rPr>
                <w:rFonts w:eastAsia="Calibri"/>
                <w:color w:val="000000"/>
              </w:rPr>
              <w:t>t</w:t>
            </w:r>
            <w:r>
              <w:rPr>
                <w:rFonts w:eastAsia="Calibri"/>
                <w:color w:val="000000"/>
                <w:spacing w:val="-1"/>
              </w:rPr>
              <w:t>if</w:t>
            </w:r>
            <w:r>
              <w:rPr>
                <w:rFonts w:eastAsia="Calibri"/>
                <w:color w:val="000000"/>
                <w:spacing w:val="-3"/>
              </w:rPr>
              <w:t>i</w:t>
            </w:r>
            <w:r>
              <w:rPr>
                <w:rFonts w:eastAsia="Calibri"/>
                <w:color w:val="000000"/>
              </w:rPr>
              <w:t>e</w:t>
            </w:r>
            <w:r>
              <w:rPr>
                <w:rFonts w:eastAsia="Calibri"/>
                <w:color w:val="000000"/>
                <w:spacing w:val="-1"/>
              </w:rPr>
              <w:t>r</w:t>
            </w:r>
            <w:r>
              <w:rPr>
                <w:rFonts w:eastAsia="Calibri"/>
                <w:color w:val="000000"/>
              </w:rPr>
              <w:t>s</w:t>
            </w:r>
          </w:p>
        </w:tc>
        <w:tc>
          <w:tcPr>
            <w:tcW w:w="428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05" w:right="-20"/>
              <w:rPr>
                <w:rFonts w:eastAsia="Calibri"/>
                <w:color w:val="000000"/>
              </w:rPr>
            </w:pPr>
            <w:r>
              <w:rPr>
                <w:rFonts w:eastAsia="Calibri"/>
                <w:color w:val="000000"/>
              </w:rPr>
              <w:t>FR</w:t>
            </w:r>
            <w:r>
              <w:rPr>
                <w:rFonts w:eastAsia="Calibri"/>
                <w:color w:val="000000"/>
                <w:spacing w:val="-1"/>
              </w:rPr>
              <w:t>-</w:t>
            </w:r>
            <w:r>
              <w:rPr>
                <w:rFonts w:eastAsia="Calibri"/>
                <w:color w:val="000000"/>
                <w:spacing w:val="-2"/>
              </w:rPr>
              <w:t>00</w:t>
            </w:r>
            <w:r>
              <w:rPr>
                <w:rFonts w:eastAsia="Calibri"/>
                <w:color w:val="000000"/>
              </w:rPr>
              <w:t>5</w:t>
            </w:r>
          </w:p>
        </w:tc>
      </w:tr>
      <w:tr w:rsidR="00F73C47" w:rsidTr="001E104C">
        <w:trPr>
          <w:cantSplit/>
          <w:trHeight w:hRule="exact" w:val="345"/>
        </w:trPr>
        <w:tc>
          <w:tcPr>
            <w:tcW w:w="430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05" w:right="-20"/>
              <w:rPr>
                <w:rFonts w:eastAsia="Calibri"/>
                <w:color w:val="000000"/>
              </w:rPr>
            </w:pPr>
            <w:r>
              <w:rPr>
                <w:rFonts w:eastAsia="Calibri"/>
                <w:color w:val="000000"/>
                <w:spacing w:val="-1"/>
              </w:rPr>
              <w:t>T</w:t>
            </w:r>
            <w:r>
              <w:rPr>
                <w:rFonts w:eastAsia="Calibri"/>
                <w:color w:val="000000"/>
                <w:spacing w:val="-3"/>
              </w:rPr>
              <w:t>i</w:t>
            </w:r>
            <w:r>
              <w:rPr>
                <w:rFonts w:eastAsia="Calibri"/>
                <w:color w:val="000000"/>
              </w:rPr>
              <w:t>t</w:t>
            </w:r>
            <w:r>
              <w:rPr>
                <w:rFonts w:eastAsia="Calibri"/>
                <w:color w:val="000000"/>
                <w:spacing w:val="-1"/>
              </w:rPr>
              <w:t>l</w:t>
            </w:r>
            <w:r>
              <w:rPr>
                <w:rFonts w:eastAsia="Calibri"/>
                <w:color w:val="000000"/>
              </w:rPr>
              <w:t>e</w:t>
            </w:r>
          </w:p>
        </w:tc>
        <w:tc>
          <w:tcPr>
            <w:tcW w:w="428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05" w:right="-20"/>
              <w:rPr>
                <w:rFonts w:eastAsia="Calibri"/>
                <w:color w:val="000000"/>
              </w:rPr>
            </w:pPr>
            <w:r>
              <w:rPr>
                <w:rFonts w:eastAsia="Calibri"/>
                <w:color w:val="000000"/>
              </w:rPr>
              <w:t>A</w:t>
            </w:r>
            <w:r>
              <w:rPr>
                <w:rFonts w:eastAsia="Calibri"/>
                <w:color w:val="000000"/>
                <w:spacing w:val="-2"/>
              </w:rPr>
              <w:t>llo</w:t>
            </w:r>
            <w:r>
              <w:rPr>
                <w:rFonts w:eastAsia="Calibri"/>
                <w:color w:val="000000"/>
              </w:rPr>
              <w:t>ws</w:t>
            </w:r>
            <w:r w:rsidR="00525A3F">
              <w:rPr>
                <w:rFonts w:eastAsia="Calibri"/>
                <w:color w:val="000000"/>
              </w:rPr>
              <w:t xml:space="preserve"> </w:t>
            </w:r>
            <w:r>
              <w:rPr>
                <w:rFonts w:eastAsia="Calibri"/>
                <w:color w:val="000000"/>
                <w:spacing w:val="-1"/>
              </w:rPr>
              <w:t>u</w:t>
            </w:r>
            <w:r>
              <w:rPr>
                <w:rFonts w:eastAsia="Calibri"/>
                <w:color w:val="000000"/>
                <w:spacing w:val="1"/>
              </w:rPr>
              <w:t>s</w:t>
            </w:r>
            <w:r>
              <w:rPr>
                <w:rFonts w:eastAsia="Calibri"/>
                <w:color w:val="000000"/>
              </w:rPr>
              <w:t>er to</w:t>
            </w:r>
            <w:r w:rsidR="00525A3F">
              <w:rPr>
                <w:rFonts w:eastAsia="Calibri"/>
                <w:color w:val="000000"/>
              </w:rPr>
              <w:t xml:space="preserve"> </w:t>
            </w:r>
            <w:r>
              <w:rPr>
                <w:rFonts w:eastAsia="Calibri"/>
                <w:color w:val="000000"/>
                <w:spacing w:val="2"/>
              </w:rPr>
              <w:t>v</w:t>
            </w:r>
            <w:r>
              <w:rPr>
                <w:rFonts w:eastAsia="Calibri"/>
                <w:color w:val="000000"/>
                <w:spacing w:val="-2"/>
              </w:rPr>
              <w:t>i</w:t>
            </w:r>
            <w:r>
              <w:rPr>
                <w:rFonts w:eastAsia="Calibri"/>
                <w:color w:val="000000"/>
              </w:rPr>
              <w:t xml:space="preserve">ew </w:t>
            </w:r>
            <w:r>
              <w:rPr>
                <w:rFonts w:eastAsia="Calibri"/>
                <w:color w:val="000000"/>
                <w:spacing w:val="-1"/>
              </w:rPr>
              <w:t>d</w:t>
            </w:r>
            <w:r>
              <w:rPr>
                <w:rFonts w:eastAsia="Calibri"/>
                <w:color w:val="000000"/>
              </w:rPr>
              <w:t>eta</w:t>
            </w:r>
            <w:r>
              <w:rPr>
                <w:rFonts w:eastAsia="Calibri"/>
                <w:color w:val="000000"/>
                <w:spacing w:val="-1"/>
              </w:rPr>
              <w:t>i</w:t>
            </w:r>
            <w:r>
              <w:rPr>
                <w:rFonts w:eastAsia="Calibri"/>
                <w:color w:val="000000"/>
              </w:rPr>
              <w:t>l</w:t>
            </w:r>
          </w:p>
        </w:tc>
      </w:tr>
      <w:tr w:rsidR="00F73C47" w:rsidTr="001E104C">
        <w:trPr>
          <w:cantSplit/>
          <w:trHeight w:hRule="exact" w:val="350"/>
        </w:trPr>
        <w:tc>
          <w:tcPr>
            <w:tcW w:w="430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6"/>
              <w:ind w:left="105" w:right="-20"/>
              <w:rPr>
                <w:rFonts w:eastAsia="Calibri"/>
                <w:color w:val="000000"/>
              </w:rPr>
            </w:pPr>
            <w:r>
              <w:rPr>
                <w:rFonts w:eastAsia="Calibri"/>
                <w:color w:val="000000"/>
              </w:rPr>
              <w:t>Re</w:t>
            </w:r>
            <w:r>
              <w:rPr>
                <w:rFonts w:eastAsia="Calibri"/>
                <w:color w:val="000000"/>
                <w:spacing w:val="-1"/>
              </w:rPr>
              <w:t>qu</w:t>
            </w:r>
            <w:r>
              <w:rPr>
                <w:rFonts w:eastAsia="Calibri"/>
                <w:color w:val="000000"/>
                <w:spacing w:val="-3"/>
              </w:rPr>
              <w:t>i</w:t>
            </w:r>
            <w:r>
              <w:rPr>
                <w:rFonts w:eastAsia="Calibri"/>
                <w:color w:val="000000"/>
                <w:spacing w:val="-2"/>
              </w:rPr>
              <w:t>r</w:t>
            </w:r>
            <w:r>
              <w:rPr>
                <w:rFonts w:eastAsia="Calibri"/>
                <w:color w:val="000000"/>
              </w:rPr>
              <w:t>ement</w:t>
            </w:r>
          </w:p>
        </w:tc>
        <w:tc>
          <w:tcPr>
            <w:tcW w:w="428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6"/>
              <w:ind w:left="105" w:right="-20"/>
              <w:rPr>
                <w:rFonts w:eastAsia="Calibri"/>
                <w:color w:val="000000"/>
              </w:rPr>
            </w:pPr>
            <w:r>
              <w:rPr>
                <w:rFonts w:eastAsia="Calibri"/>
                <w:color w:val="000000"/>
              </w:rPr>
              <w:t>U</w:t>
            </w:r>
            <w:r>
              <w:rPr>
                <w:rFonts w:eastAsia="Calibri"/>
                <w:color w:val="000000"/>
                <w:spacing w:val="1"/>
              </w:rPr>
              <w:t>s</w:t>
            </w:r>
            <w:r>
              <w:rPr>
                <w:rFonts w:eastAsia="Calibri"/>
                <w:color w:val="000000"/>
              </w:rPr>
              <w:t>er</w:t>
            </w:r>
            <w:r w:rsidR="00525A3F">
              <w:rPr>
                <w:rFonts w:eastAsia="Calibri"/>
                <w:color w:val="000000"/>
              </w:rPr>
              <w:t xml:space="preserve"> </w:t>
            </w:r>
            <w:r>
              <w:rPr>
                <w:rFonts w:eastAsia="Calibri"/>
                <w:color w:val="000000"/>
                <w:spacing w:val="-3"/>
              </w:rPr>
              <w:t>l</w:t>
            </w:r>
            <w:r>
              <w:rPr>
                <w:rFonts w:eastAsia="Calibri"/>
                <w:color w:val="000000"/>
                <w:spacing w:val="-1"/>
              </w:rPr>
              <w:t>o</w:t>
            </w:r>
            <w:r>
              <w:rPr>
                <w:rFonts w:eastAsia="Calibri"/>
                <w:color w:val="000000"/>
                <w:spacing w:val="1"/>
              </w:rPr>
              <w:t>g</w:t>
            </w:r>
            <w:r>
              <w:rPr>
                <w:rFonts w:eastAsia="Calibri"/>
                <w:color w:val="000000"/>
                <w:spacing w:val="-2"/>
              </w:rPr>
              <w:t>i</w:t>
            </w:r>
            <w:r>
              <w:rPr>
                <w:rFonts w:eastAsia="Calibri"/>
                <w:color w:val="000000"/>
              </w:rPr>
              <w:t>n</w:t>
            </w:r>
            <w:r w:rsidR="00525A3F">
              <w:rPr>
                <w:rFonts w:eastAsia="Calibri"/>
                <w:color w:val="000000"/>
              </w:rPr>
              <w:t xml:space="preserve"> </w:t>
            </w:r>
            <w:r>
              <w:rPr>
                <w:rFonts w:eastAsia="Calibri"/>
                <w:color w:val="000000"/>
              </w:rPr>
              <w:t>and</w:t>
            </w:r>
            <w:r w:rsidR="00525A3F">
              <w:rPr>
                <w:rFonts w:eastAsia="Calibri"/>
                <w:color w:val="000000"/>
              </w:rPr>
              <w:t xml:space="preserve"> </w:t>
            </w:r>
            <w:r>
              <w:rPr>
                <w:rFonts w:eastAsia="Calibri"/>
                <w:color w:val="000000"/>
              </w:rPr>
              <w:t>th</w:t>
            </w:r>
            <w:r>
              <w:rPr>
                <w:rFonts w:eastAsia="Calibri"/>
                <w:color w:val="000000"/>
                <w:spacing w:val="4"/>
              </w:rPr>
              <w:t>e</w:t>
            </w:r>
            <w:r>
              <w:rPr>
                <w:rFonts w:eastAsia="Calibri"/>
                <w:color w:val="000000"/>
              </w:rPr>
              <w:t>n</w:t>
            </w:r>
            <w:r w:rsidR="00525A3F">
              <w:rPr>
                <w:rFonts w:eastAsia="Calibri"/>
                <w:color w:val="000000"/>
              </w:rPr>
              <w:t xml:space="preserve"> </w:t>
            </w:r>
            <w:r>
              <w:rPr>
                <w:rFonts w:eastAsia="Calibri"/>
                <w:color w:val="000000"/>
                <w:spacing w:val="1"/>
              </w:rPr>
              <w:t>v</w:t>
            </w:r>
            <w:r>
              <w:rPr>
                <w:rFonts w:eastAsia="Calibri"/>
                <w:color w:val="000000"/>
                <w:spacing w:val="-2"/>
              </w:rPr>
              <w:t>i</w:t>
            </w:r>
            <w:r>
              <w:rPr>
                <w:rFonts w:eastAsia="Calibri"/>
                <w:color w:val="000000"/>
              </w:rPr>
              <w:t xml:space="preserve">ew </w:t>
            </w:r>
            <w:r>
              <w:rPr>
                <w:rFonts w:eastAsia="Calibri"/>
                <w:color w:val="000000"/>
                <w:spacing w:val="-1"/>
              </w:rPr>
              <w:t>d</w:t>
            </w:r>
            <w:r>
              <w:rPr>
                <w:rFonts w:eastAsia="Calibri"/>
                <w:color w:val="000000"/>
              </w:rPr>
              <w:t>eta</w:t>
            </w:r>
            <w:r>
              <w:rPr>
                <w:rFonts w:eastAsia="Calibri"/>
                <w:color w:val="000000"/>
                <w:spacing w:val="3"/>
              </w:rPr>
              <w:t>i</w:t>
            </w:r>
            <w:r>
              <w:rPr>
                <w:rFonts w:eastAsia="Calibri"/>
                <w:color w:val="000000"/>
              </w:rPr>
              <w:t>l</w:t>
            </w:r>
            <w:r w:rsidR="00525A3F">
              <w:rPr>
                <w:rFonts w:eastAsia="Calibri"/>
                <w:color w:val="000000"/>
              </w:rPr>
              <w:t xml:space="preserve"> </w:t>
            </w:r>
            <w:r>
              <w:rPr>
                <w:rFonts w:eastAsia="Calibri"/>
                <w:color w:val="000000"/>
                <w:spacing w:val="2"/>
              </w:rPr>
              <w:t>o</w:t>
            </w:r>
            <w:r>
              <w:rPr>
                <w:rFonts w:eastAsia="Calibri"/>
                <w:color w:val="000000"/>
              </w:rPr>
              <w:t>f</w:t>
            </w:r>
            <w:r w:rsidR="00525A3F">
              <w:rPr>
                <w:rFonts w:eastAsia="Calibri"/>
                <w:color w:val="000000"/>
              </w:rPr>
              <w:t xml:space="preserve"> </w:t>
            </w:r>
            <w:r>
              <w:rPr>
                <w:rFonts w:eastAsia="Calibri"/>
                <w:color w:val="000000"/>
                <w:spacing w:val="1"/>
              </w:rPr>
              <w:t>test</w:t>
            </w:r>
          </w:p>
        </w:tc>
      </w:tr>
      <w:tr w:rsidR="00F73C47" w:rsidTr="001E104C">
        <w:trPr>
          <w:cantSplit/>
          <w:trHeight w:hRule="exact" w:val="345"/>
        </w:trPr>
        <w:tc>
          <w:tcPr>
            <w:tcW w:w="430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05" w:right="-20"/>
              <w:rPr>
                <w:rFonts w:eastAsia="Calibri"/>
                <w:color w:val="000000"/>
              </w:rPr>
            </w:pPr>
            <w:r>
              <w:rPr>
                <w:rFonts w:eastAsia="Calibri"/>
                <w:color w:val="000000"/>
              </w:rPr>
              <w:t>Rat</w:t>
            </w:r>
            <w:r>
              <w:rPr>
                <w:rFonts w:eastAsia="Calibri"/>
                <w:color w:val="000000"/>
                <w:spacing w:val="-1"/>
              </w:rPr>
              <w:t>i</w:t>
            </w:r>
            <w:r>
              <w:rPr>
                <w:rFonts w:eastAsia="Calibri"/>
                <w:color w:val="000000"/>
                <w:spacing w:val="-2"/>
              </w:rPr>
              <w:t>o</w:t>
            </w:r>
            <w:r>
              <w:rPr>
                <w:rFonts w:eastAsia="Calibri"/>
                <w:color w:val="000000"/>
                <w:spacing w:val="-1"/>
              </w:rPr>
              <w:t>n</w:t>
            </w:r>
            <w:r>
              <w:rPr>
                <w:rFonts w:eastAsia="Calibri"/>
                <w:color w:val="000000"/>
              </w:rPr>
              <w:t>al</w:t>
            </w:r>
          </w:p>
        </w:tc>
        <w:tc>
          <w:tcPr>
            <w:tcW w:w="428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05" w:right="-20"/>
              <w:rPr>
                <w:rFonts w:eastAsia="Calibri"/>
                <w:color w:val="000000"/>
              </w:rPr>
            </w:pPr>
            <w:r>
              <w:rPr>
                <w:rFonts w:eastAsia="Calibri"/>
                <w:color w:val="000000"/>
              </w:rPr>
              <w:t>L</w:t>
            </w:r>
            <w:r>
              <w:rPr>
                <w:rFonts w:eastAsia="Calibri"/>
                <w:color w:val="000000"/>
                <w:spacing w:val="-1"/>
              </w:rPr>
              <w:t>o</w:t>
            </w:r>
            <w:r>
              <w:rPr>
                <w:rFonts w:eastAsia="Calibri"/>
                <w:color w:val="000000"/>
                <w:spacing w:val="1"/>
              </w:rPr>
              <w:t>g</w:t>
            </w:r>
            <w:r>
              <w:rPr>
                <w:rFonts w:eastAsia="Calibri"/>
                <w:color w:val="000000"/>
                <w:spacing w:val="-2"/>
              </w:rPr>
              <w:t>i</w:t>
            </w:r>
            <w:r>
              <w:rPr>
                <w:rFonts w:eastAsia="Calibri"/>
                <w:color w:val="000000"/>
              </w:rPr>
              <w:t>n</w:t>
            </w:r>
            <w:r w:rsidR="00525A3F">
              <w:rPr>
                <w:rFonts w:eastAsia="Calibri"/>
                <w:color w:val="000000"/>
              </w:rPr>
              <w:t xml:space="preserve"> </w:t>
            </w:r>
            <w:r>
              <w:rPr>
                <w:rFonts w:eastAsia="Calibri"/>
                <w:color w:val="000000"/>
              </w:rPr>
              <w:t>to</w:t>
            </w:r>
            <w:r w:rsidR="00525A3F">
              <w:rPr>
                <w:rFonts w:eastAsia="Calibri"/>
                <w:color w:val="000000"/>
              </w:rPr>
              <w:t xml:space="preserve"> </w:t>
            </w:r>
            <w:r>
              <w:rPr>
                <w:rFonts w:eastAsia="Calibri"/>
                <w:color w:val="000000"/>
              </w:rPr>
              <w:t>t</w:t>
            </w:r>
            <w:r>
              <w:rPr>
                <w:rFonts w:eastAsia="Calibri"/>
                <w:color w:val="000000"/>
                <w:spacing w:val="-1"/>
              </w:rPr>
              <w:t>h</w:t>
            </w:r>
            <w:r>
              <w:rPr>
                <w:rFonts w:eastAsia="Calibri"/>
                <w:color w:val="000000"/>
              </w:rPr>
              <w:t>e</w:t>
            </w:r>
            <w:r w:rsidR="00525A3F">
              <w:rPr>
                <w:rFonts w:eastAsia="Calibri"/>
                <w:color w:val="000000"/>
              </w:rPr>
              <w:t xml:space="preserve"> </w:t>
            </w:r>
            <w:r>
              <w:rPr>
                <w:rFonts w:eastAsia="Calibri"/>
                <w:color w:val="000000"/>
                <w:spacing w:val="2"/>
              </w:rPr>
              <w:t>s</w:t>
            </w:r>
            <w:r>
              <w:rPr>
                <w:rFonts w:eastAsia="Calibri"/>
                <w:color w:val="000000"/>
                <w:spacing w:val="1"/>
              </w:rPr>
              <w:t>y</w:t>
            </w:r>
            <w:r>
              <w:rPr>
                <w:rFonts w:eastAsia="Calibri"/>
                <w:color w:val="000000"/>
                <w:spacing w:val="2"/>
              </w:rPr>
              <w:t>s</w:t>
            </w:r>
            <w:r>
              <w:rPr>
                <w:rFonts w:eastAsia="Calibri"/>
                <w:color w:val="000000"/>
                <w:spacing w:val="1"/>
              </w:rPr>
              <w:t>t</w:t>
            </w:r>
            <w:r>
              <w:rPr>
                <w:rFonts w:eastAsia="Calibri"/>
                <w:color w:val="000000"/>
              </w:rPr>
              <w:t>em a</w:t>
            </w:r>
            <w:r>
              <w:rPr>
                <w:rFonts w:eastAsia="Calibri"/>
                <w:color w:val="000000"/>
                <w:spacing w:val="-1"/>
              </w:rPr>
              <w:t>n</w:t>
            </w:r>
            <w:r>
              <w:rPr>
                <w:rFonts w:eastAsia="Calibri"/>
                <w:color w:val="000000"/>
              </w:rPr>
              <w:t>d</w:t>
            </w:r>
            <w:r w:rsidR="00525A3F">
              <w:rPr>
                <w:rFonts w:eastAsia="Calibri"/>
                <w:color w:val="000000"/>
              </w:rPr>
              <w:t xml:space="preserve"> </w:t>
            </w:r>
            <w:r>
              <w:rPr>
                <w:rFonts w:eastAsia="Calibri"/>
                <w:color w:val="000000"/>
              </w:rPr>
              <w:t>v</w:t>
            </w:r>
            <w:r>
              <w:rPr>
                <w:rFonts w:eastAsia="Calibri"/>
                <w:color w:val="000000"/>
                <w:spacing w:val="-1"/>
              </w:rPr>
              <w:t>i</w:t>
            </w:r>
            <w:r>
              <w:rPr>
                <w:rFonts w:eastAsia="Calibri"/>
                <w:color w:val="000000"/>
              </w:rPr>
              <w:t xml:space="preserve">ew </w:t>
            </w:r>
            <w:r>
              <w:rPr>
                <w:rFonts w:eastAsia="Calibri"/>
                <w:color w:val="000000"/>
                <w:spacing w:val="-1"/>
              </w:rPr>
              <w:t>d</w:t>
            </w:r>
            <w:r>
              <w:rPr>
                <w:rFonts w:eastAsia="Calibri"/>
                <w:color w:val="000000"/>
              </w:rPr>
              <w:t>eta</w:t>
            </w:r>
            <w:r>
              <w:rPr>
                <w:rFonts w:eastAsia="Calibri"/>
                <w:color w:val="000000"/>
                <w:spacing w:val="-1"/>
              </w:rPr>
              <w:t>i</w:t>
            </w:r>
            <w:r>
              <w:rPr>
                <w:rFonts w:eastAsia="Calibri"/>
                <w:color w:val="000000"/>
              </w:rPr>
              <w:t>l</w:t>
            </w:r>
          </w:p>
        </w:tc>
      </w:tr>
      <w:tr w:rsidR="00F73C47" w:rsidTr="001E104C">
        <w:trPr>
          <w:cantSplit/>
          <w:trHeight w:hRule="exact" w:val="681"/>
        </w:trPr>
        <w:tc>
          <w:tcPr>
            <w:tcW w:w="430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05" w:right="-20"/>
              <w:rPr>
                <w:rFonts w:eastAsia="Calibri"/>
                <w:color w:val="000000"/>
              </w:rPr>
            </w:pPr>
            <w:r>
              <w:rPr>
                <w:rFonts w:eastAsia="Calibri"/>
                <w:color w:val="000000"/>
              </w:rPr>
              <w:t>Re</w:t>
            </w:r>
            <w:r>
              <w:rPr>
                <w:rFonts w:eastAsia="Calibri"/>
                <w:color w:val="000000"/>
                <w:spacing w:val="1"/>
              </w:rPr>
              <w:t>st</w:t>
            </w:r>
            <w:r>
              <w:rPr>
                <w:rFonts w:eastAsia="Calibri"/>
                <w:color w:val="000000"/>
                <w:spacing w:val="-1"/>
              </w:rPr>
              <w:t>r</w:t>
            </w:r>
            <w:r>
              <w:rPr>
                <w:rFonts w:eastAsia="Calibri"/>
                <w:color w:val="000000"/>
                <w:spacing w:val="-2"/>
              </w:rPr>
              <w:t>i</w:t>
            </w:r>
            <w:r>
              <w:rPr>
                <w:rFonts w:eastAsia="Calibri"/>
                <w:color w:val="000000"/>
                <w:spacing w:val="-1"/>
              </w:rPr>
              <w:t>c</w:t>
            </w:r>
            <w:r>
              <w:rPr>
                <w:rFonts w:eastAsia="Calibri"/>
                <w:color w:val="000000"/>
              </w:rPr>
              <w:t>t</w:t>
            </w:r>
            <w:r>
              <w:rPr>
                <w:rFonts w:eastAsia="Calibri"/>
                <w:color w:val="000000"/>
                <w:spacing w:val="-2"/>
              </w:rPr>
              <w:t>i</w:t>
            </w:r>
            <w:r>
              <w:rPr>
                <w:rFonts w:eastAsia="Calibri"/>
                <w:color w:val="000000"/>
                <w:spacing w:val="-1"/>
              </w:rPr>
              <w:t>o</w:t>
            </w:r>
            <w:r>
              <w:rPr>
                <w:rFonts w:eastAsia="Calibri"/>
                <w:color w:val="000000"/>
              </w:rPr>
              <w:t>n</w:t>
            </w:r>
            <w:r w:rsidR="00525A3F">
              <w:rPr>
                <w:rFonts w:eastAsia="Calibri"/>
                <w:color w:val="000000"/>
              </w:rPr>
              <w:t xml:space="preserve"> </w:t>
            </w:r>
            <w:r>
              <w:rPr>
                <w:rFonts w:eastAsia="Calibri"/>
                <w:color w:val="000000"/>
              </w:rPr>
              <w:t>and</w:t>
            </w:r>
            <w:r w:rsidR="00525A3F">
              <w:rPr>
                <w:rFonts w:eastAsia="Calibri"/>
                <w:color w:val="000000"/>
              </w:rPr>
              <w:t xml:space="preserve"> </w:t>
            </w:r>
            <w:r>
              <w:rPr>
                <w:rFonts w:eastAsia="Calibri"/>
                <w:color w:val="000000"/>
                <w:spacing w:val="-2"/>
              </w:rPr>
              <w:t>ri</w:t>
            </w:r>
            <w:r>
              <w:rPr>
                <w:rFonts w:eastAsia="Calibri"/>
                <w:color w:val="000000"/>
                <w:spacing w:val="1"/>
              </w:rPr>
              <w:t>s</w:t>
            </w:r>
            <w:r>
              <w:rPr>
                <w:rFonts w:eastAsia="Calibri"/>
                <w:color w:val="000000"/>
              </w:rPr>
              <w:t>k</w:t>
            </w:r>
          </w:p>
        </w:tc>
        <w:tc>
          <w:tcPr>
            <w:tcW w:w="428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line="274" w:lineRule="auto"/>
              <w:ind w:left="105" w:right="743"/>
              <w:rPr>
                <w:rFonts w:eastAsia="Calibri"/>
                <w:color w:val="000000"/>
              </w:rPr>
            </w:pPr>
            <w:r>
              <w:rPr>
                <w:rFonts w:eastAsia="Calibri"/>
                <w:color w:val="000000"/>
              </w:rPr>
              <w:t>U</w:t>
            </w:r>
            <w:r>
              <w:rPr>
                <w:rFonts w:eastAsia="Calibri"/>
                <w:color w:val="000000"/>
                <w:spacing w:val="1"/>
              </w:rPr>
              <w:t>s</w:t>
            </w:r>
            <w:r>
              <w:rPr>
                <w:rFonts w:eastAsia="Calibri"/>
                <w:color w:val="000000"/>
              </w:rPr>
              <w:t>er</w:t>
            </w:r>
            <w:r w:rsidR="00525A3F">
              <w:rPr>
                <w:rFonts w:eastAsia="Calibri"/>
                <w:color w:val="000000"/>
              </w:rPr>
              <w:t xml:space="preserve"> </w:t>
            </w:r>
            <w:r>
              <w:rPr>
                <w:rFonts w:eastAsia="Calibri"/>
                <w:color w:val="000000"/>
              </w:rPr>
              <w:t>m</w:t>
            </w:r>
            <w:r>
              <w:rPr>
                <w:rFonts w:eastAsia="Calibri"/>
                <w:color w:val="000000"/>
                <w:spacing w:val="-1"/>
              </w:rPr>
              <w:t>u</w:t>
            </w:r>
            <w:r>
              <w:rPr>
                <w:rFonts w:eastAsia="Calibri"/>
                <w:color w:val="000000"/>
                <w:spacing w:val="1"/>
              </w:rPr>
              <w:t>s</w:t>
            </w:r>
            <w:r>
              <w:rPr>
                <w:rFonts w:eastAsia="Calibri"/>
                <w:color w:val="000000"/>
              </w:rPr>
              <w:t xml:space="preserve">t </w:t>
            </w:r>
            <w:r>
              <w:rPr>
                <w:rFonts w:eastAsia="Calibri"/>
                <w:color w:val="000000"/>
                <w:spacing w:val="-2"/>
              </w:rPr>
              <w:t>lo</w:t>
            </w:r>
            <w:r>
              <w:rPr>
                <w:rFonts w:eastAsia="Calibri"/>
                <w:color w:val="000000"/>
                <w:spacing w:val="1"/>
              </w:rPr>
              <w:t>g</w:t>
            </w:r>
            <w:r>
              <w:rPr>
                <w:rFonts w:eastAsia="Calibri"/>
                <w:color w:val="000000"/>
                <w:spacing w:val="-1"/>
              </w:rPr>
              <w:t>i</w:t>
            </w:r>
            <w:r>
              <w:rPr>
                <w:rFonts w:eastAsia="Calibri"/>
                <w:color w:val="000000"/>
              </w:rPr>
              <w:t>n</w:t>
            </w:r>
            <w:r w:rsidR="00525A3F">
              <w:rPr>
                <w:rFonts w:eastAsia="Calibri"/>
                <w:color w:val="000000"/>
              </w:rPr>
              <w:t xml:space="preserve"> </w:t>
            </w:r>
            <w:r>
              <w:rPr>
                <w:rFonts w:eastAsia="Calibri"/>
                <w:color w:val="000000"/>
                <w:spacing w:val="5"/>
              </w:rPr>
              <w:t>t</w:t>
            </w:r>
            <w:r>
              <w:rPr>
                <w:rFonts w:eastAsia="Calibri"/>
                <w:color w:val="000000"/>
              </w:rPr>
              <w:t>o</w:t>
            </w:r>
            <w:r w:rsidR="00525A3F">
              <w:rPr>
                <w:rFonts w:eastAsia="Calibri"/>
                <w:color w:val="000000"/>
              </w:rPr>
              <w:t xml:space="preserve"> </w:t>
            </w:r>
            <w:r>
              <w:rPr>
                <w:rFonts w:eastAsia="Calibri"/>
                <w:color w:val="000000"/>
                <w:spacing w:val="-1"/>
              </w:rPr>
              <w:t>ch</w:t>
            </w:r>
            <w:r>
              <w:rPr>
                <w:rFonts w:eastAsia="Calibri"/>
                <w:color w:val="000000"/>
              </w:rPr>
              <w:t>eck</w:t>
            </w:r>
            <w:r w:rsidR="00525A3F">
              <w:rPr>
                <w:rFonts w:eastAsia="Calibri"/>
                <w:color w:val="000000"/>
              </w:rPr>
              <w:t xml:space="preserve"> </w:t>
            </w:r>
            <w:r>
              <w:rPr>
                <w:rFonts w:eastAsia="Calibri"/>
                <w:color w:val="000000"/>
              </w:rPr>
              <w:t>the</w:t>
            </w:r>
            <w:r w:rsidR="00525A3F">
              <w:rPr>
                <w:rFonts w:eastAsia="Calibri"/>
                <w:color w:val="000000"/>
              </w:rPr>
              <w:t xml:space="preserve"> </w:t>
            </w:r>
            <w:r>
              <w:rPr>
                <w:rFonts w:eastAsia="Calibri"/>
                <w:color w:val="000000"/>
                <w:spacing w:val="-1"/>
              </w:rPr>
              <w:t>d</w:t>
            </w:r>
            <w:r>
              <w:rPr>
                <w:rFonts w:eastAsia="Calibri"/>
                <w:color w:val="000000"/>
              </w:rPr>
              <w:t>e</w:t>
            </w:r>
            <w:r>
              <w:rPr>
                <w:rFonts w:eastAsia="Calibri"/>
                <w:color w:val="000000"/>
                <w:spacing w:val="1"/>
              </w:rPr>
              <w:t>t</w:t>
            </w:r>
            <w:r>
              <w:rPr>
                <w:rFonts w:eastAsia="Calibri"/>
                <w:color w:val="000000"/>
              </w:rPr>
              <w:t>a</w:t>
            </w:r>
            <w:r>
              <w:rPr>
                <w:rFonts w:eastAsia="Calibri"/>
                <w:color w:val="000000"/>
                <w:spacing w:val="-1"/>
              </w:rPr>
              <w:t>i</w:t>
            </w:r>
            <w:r>
              <w:rPr>
                <w:rFonts w:eastAsia="Calibri"/>
                <w:color w:val="000000"/>
              </w:rPr>
              <w:t xml:space="preserve">l </w:t>
            </w:r>
            <w:r>
              <w:rPr>
                <w:rFonts w:eastAsia="Calibri"/>
                <w:color w:val="000000"/>
                <w:spacing w:val="-1"/>
              </w:rPr>
              <w:t>o</w:t>
            </w:r>
            <w:r>
              <w:rPr>
                <w:rFonts w:eastAsia="Calibri"/>
                <w:color w:val="000000"/>
              </w:rPr>
              <w:t>the</w:t>
            </w:r>
            <w:r>
              <w:rPr>
                <w:rFonts w:eastAsia="Calibri"/>
                <w:color w:val="000000"/>
                <w:spacing w:val="-2"/>
              </w:rPr>
              <w:t>r</w:t>
            </w:r>
            <w:r>
              <w:rPr>
                <w:rFonts w:eastAsia="Calibri"/>
                <w:color w:val="000000"/>
              </w:rPr>
              <w:t>w</w:t>
            </w:r>
            <w:r>
              <w:rPr>
                <w:rFonts w:eastAsia="Calibri"/>
                <w:color w:val="000000"/>
                <w:spacing w:val="-2"/>
              </w:rPr>
              <w:t>i</w:t>
            </w:r>
            <w:r>
              <w:rPr>
                <w:rFonts w:eastAsia="Calibri"/>
                <w:color w:val="000000"/>
                <w:spacing w:val="1"/>
              </w:rPr>
              <w:t>s</w:t>
            </w:r>
            <w:r>
              <w:rPr>
                <w:rFonts w:eastAsia="Calibri"/>
                <w:color w:val="000000"/>
              </w:rPr>
              <w:t xml:space="preserve">e </w:t>
            </w:r>
            <w:r>
              <w:rPr>
                <w:rFonts w:eastAsia="Calibri"/>
                <w:color w:val="000000"/>
                <w:spacing w:val="-1"/>
              </w:rPr>
              <w:t>d</w:t>
            </w:r>
            <w:r>
              <w:rPr>
                <w:rFonts w:eastAsia="Calibri"/>
                <w:color w:val="000000"/>
              </w:rPr>
              <w:t>e</w:t>
            </w:r>
            <w:r>
              <w:rPr>
                <w:rFonts w:eastAsia="Calibri"/>
                <w:color w:val="000000"/>
                <w:spacing w:val="1"/>
              </w:rPr>
              <w:t>t</w:t>
            </w:r>
            <w:r>
              <w:rPr>
                <w:rFonts w:eastAsia="Calibri"/>
                <w:color w:val="000000"/>
              </w:rPr>
              <w:t>a</w:t>
            </w:r>
            <w:r>
              <w:rPr>
                <w:rFonts w:eastAsia="Calibri"/>
                <w:color w:val="000000"/>
                <w:spacing w:val="-2"/>
              </w:rPr>
              <w:t>i</w:t>
            </w:r>
            <w:r>
              <w:rPr>
                <w:rFonts w:eastAsia="Calibri"/>
                <w:color w:val="000000"/>
              </w:rPr>
              <w:t>l d</w:t>
            </w:r>
            <w:r>
              <w:rPr>
                <w:rFonts w:eastAsia="Calibri"/>
                <w:color w:val="000000"/>
                <w:spacing w:val="2"/>
              </w:rPr>
              <w:t>o</w:t>
            </w:r>
            <w:r>
              <w:rPr>
                <w:rFonts w:eastAsia="Calibri"/>
                <w:color w:val="000000"/>
              </w:rPr>
              <w:t>n</w:t>
            </w:r>
            <w:r>
              <w:rPr>
                <w:rFonts w:eastAsia="Calibri"/>
                <w:color w:val="000000"/>
                <w:spacing w:val="-3"/>
              </w:rPr>
              <w:t>’</w:t>
            </w:r>
            <w:r>
              <w:rPr>
                <w:rFonts w:eastAsia="Calibri"/>
                <w:color w:val="000000"/>
              </w:rPr>
              <w:t xml:space="preserve">t </w:t>
            </w:r>
            <w:r>
              <w:rPr>
                <w:rFonts w:eastAsia="Calibri"/>
                <w:color w:val="000000"/>
                <w:spacing w:val="1"/>
              </w:rPr>
              <w:t>s</w:t>
            </w:r>
            <w:r>
              <w:rPr>
                <w:rFonts w:eastAsia="Calibri"/>
                <w:color w:val="000000"/>
                <w:spacing w:val="-1"/>
              </w:rPr>
              <w:t>ho</w:t>
            </w:r>
            <w:r>
              <w:rPr>
                <w:rFonts w:eastAsia="Calibri"/>
                <w:color w:val="000000"/>
              </w:rPr>
              <w:t>w.</w:t>
            </w:r>
          </w:p>
        </w:tc>
      </w:tr>
      <w:tr w:rsidR="00F73C47" w:rsidTr="001E104C">
        <w:trPr>
          <w:cantSplit/>
          <w:trHeight w:hRule="exact" w:val="350"/>
        </w:trPr>
        <w:tc>
          <w:tcPr>
            <w:tcW w:w="430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6"/>
              <w:ind w:left="105" w:right="-20"/>
              <w:rPr>
                <w:rFonts w:eastAsia="Calibri"/>
                <w:color w:val="000000"/>
              </w:rPr>
            </w:pPr>
            <w:r>
              <w:rPr>
                <w:rFonts w:eastAsia="Calibri"/>
                <w:color w:val="000000"/>
              </w:rPr>
              <w:t>Depen</w:t>
            </w:r>
            <w:r>
              <w:rPr>
                <w:rFonts w:eastAsia="Calibri"/>
                <w:color w:val="000000"/>
                <w:spacing w:val="-1"/>
              </w:rPr>
              <w:t>d</w:t>
            </w:r>
            <w:r>
              <w:rPr>
                <w:rFonts w:eastAsia="Calibri"/>
                <w:color w:val="000000"/>
              </w:rPr>
              <w:t>e</w:t>
            </w:r>
            <w:r>
              <w:rPr>
                <w:rFonts w:eastAsia="Calibri"/>
                <w:color w:val="000000"/>
                <w:spacing w:val="-1"/>
              </w:rPr>
              <w:t>nc</w:t>
            </w:r>
            <w:r>
              <w:rPr>
                <w:rFonts w:eastAsia="Calibri"/>
                <w:color w:val="000000"/>
              </w:rPr>
              <w:t>y</w:t>
            </w:r>
          </w:p>
        </w:tc>
        <w:tc>
          <w:tcPr>
            <w:tcW w:w="428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6"/>
              <w:ind w:left="105" w:right="-20"/>
              <w:rPr>
                <w:rFonts w:eastAsia="Calibri"/>
                <w:color w:val="000000"/>
              </w:rPr>
            </w:pPr>
            <w:r>
              <w:rPr>
                <w:rFonts w:eastAsia="Calibri"/>
                <w:color w:val="000000"/>
              </w:rPr>
              <w:t>Pc,</w:t>
            </w:r>
            <w:r w:rsidR="00525A3F">
              <w:rPr>
                <w:rFonts w:eastAsia="Calibri"/>
                <w:color w:val="000000"/>
              </w:rPr>
              <w:t xml:space="preserve"> </w:t>
            </w:r>
            <w:r>
              <w:rPr>
                <w:rFonts w:eastAsia="Calibri"/>
                <w:color w:val="000000"/>
              </w:rPr>
              <w:t>C</w:t>
            </w:r>
            <w:r>
              <w:rPr>
                <w:rFonts w:eastAsia="Calibri"/>
                <w:color w:val="000000"/>
                <w:spacing w:val="-1"/>
              </w:rPr>
              <w:t>onn</w:t>
            </w:r>
            <w:r>
              <w:rPr>
                <w:rFonts w:eastAsia="Calibri"/>
                <w:color w:val="000000"/>
              </w:rPr>
              <w:t>ec</w:t>
            </w:r>
            <w:r>
              <w:rPr>
                <w:rFonts w:eastAsia="Calibri"/>
                <w:color w:val="000000"/>
                <w:spacing w:val="5"/>
              </w:rPr>
              <w:t>t</w:t>
            </w:r>
            <w:r>
              <w:rPr>
                <w:rFonts w:eastAsia="Calibri"/>
                <w:color w:val="000000"/>
                <w:spacing w:val="-2"/>
              </w:rPr>
              <w:t>io</w:t>
            </w:r>
            <w:r>
              <w:rPr>
                <w:rFonts w:eastAsia="Calibri"/>
                <w:color w:val="000000"/>
              </w:rPr>
              <w:t>n</w:t>
            </w:r>
            <w:r w:rsidR="00525A3F">
              <w:rPr>
                <w:rFonts w:eastAsia="Calibri"/>
                <w:color w:val="000000"/>
              </w:rPr>
              <w:t xml:space="preserve"> </w:t>
            </w:r>
            <w:r>
              <w:rPr>
                <w:rFonts w:eastAsia="Calibri"/>
                <w:color w:val="000000"/>
                <w:spacing w:val="5"/>
              </w:rPr>
              <w:t>w</w:t>
            </w:r>
            <w:r>
              <w:rPr>
                <w:rFonts w:eastAsia="Calibri"/>
                <w:color w:val="000000"/>
                <w:spacing w:val="-2"/>
              </w:rPr>
              <w:t>i</w:t>
            </w:r>
            <w:r>
              <w:rPr>
                <w:rFonts w:eastAsia="Calibri"/>
                <w:color w:val="000000"/>
              </w:rPr>
              <w:t>th</w:t>
            </w:r>
            <w:r w:rsidR="00525A3F">
              <w:rPr>
                <w:rFonts w:eastAsia="Calibri"/>
                <w:color w:val="000000"/>
              </w:rPr>
              <w:t xml:space="preserve"> </w:t>
            </w:r>
            <w:r>
              <w:rPr>
                <w:rFonts w:eastAsia="Calibri"/>
                <w:color w:val="000000"/>
                <w:spacing w:val="1"/>
              </w:rPr>
              <w:t>s</w:t>
            </w:r>
            <w:r>
              <w:rPr>
                <w:rFonts w:eastAsia="Calibri"/>
                <w:color w:val="000000"/>
              </w:rPr>
              <w:t>erver</w:t>
            </w:r>
          </w:p>
        </w:tc>
      </w:tr>
      <w:tr w:rsidR="00F73C47" w:rsidTr="001E104C">
        <w:trPr>
          <w:cantSplit/>
          <w:trHeight w:hRule="exact" w:val="346"/>
        </w:trPr>
        <w:tc>
          <w:tcPr>
            <w:tcW w:w="430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2"/>
              <w:ind w:left="105" w:right="-20"/>
              <w:rPr>
                <w:rFonts w:eastAsia="Calibri"/>
                <w:color w:val="000000"/>
              </w:rPr>
            </w:pPr>
            <w:r>
              <w:rPr>
                <w:rFonts w:eastAsia="Calibri"/>
                <w:color w:val="000000"/>
              </w:rPr>
              <w:t>P</w:t>
            </w:r>
            <w:r>
              <w:rPr>
                <w:rFonts w:eastAsia="Calibri"/>
                <w:color w:val="000000"/>
                <w:spacing w:val="-1"/>
              </w:rPr>
              <w:t>r</w:t>
            </w:r>
            <w:r>
              <w:rPr>
                <w:rFonts w:eastAsia="Calibri"/>
                <w:color w:val="000000"/>
                <w:spacing w:val="-2"/>
              </w:rPr>
              <w:t>i</w:t>
            </w:r>
            <w:r>
              <w:rPr>
                <w:rFonts w:eastAsia="Calibri"/>
                <w:color w:val="000000"/>
                <w:spacing w:val="2"/>
              </w:rPr>
              <w:t>o</w:t>
            </w:r>
            <w:r>
              <w:rPr>
                <w:rFonts w:eastAsia="Calibri"/>
                <w:color w:val="000000"/>
                <w:spacing w:val="-2"/>
              </w:rPr>
              <w:t>ri</w:t>
            </w:r>
            <w:r>
              <w:rPr>
                <w:rFonts w:eastAsia="Calibri"/>
                <w:color w:val="000000"/>
              </w:rPr>
              <w:t>ty</w:t>
            </w:r>
          </w:p>
        </w:tc>
        <w:tc>
          <w:tcPr>
            <w:tcW w:w="428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2"/>
              <w:ind w:left="105" w:right="-20"/>
              <w:rPr>
                <w:rFonts w:eastAsia="Calibri"/>
                <w:color w:val="000000"/>
              </w:rPr>
            </w:pPr>
            <w:r>
              <w:rPr>
                <w:rFonts w:eastAsia="Calibri"/>
                <w:color w:val="000000"/>
              </w:rPr>
              <w:t>Safet</w:t>
            </w:r>
            <w:r>
              <w:rPr>
                <w:rFonts w:eastAsia="Calibri"/>
                <w:color w:val="000000"/>
                <w:spacing w:val="2"/>
              </w:rPr>
              <w:t>y</w:t>
            </w:r>
            <w:r>
              <w:rPr>
                <w:rFonts w:eastAsia="Calibri"/>
                <w:color w:val="000000"/>
              </w:rPr>
              <w:t>,</w:t>
            </w:r>
            <w:r w:rsidR="00525A3F">
              <w:rPr>
                <w:rFonts w:eastAsia="Calibri"/>
                <w:color w:val="000000"/>
              </w:rPr>
              <w:t xml:space="preserve"> </w:t>
            </w:r>
            <w:r>
              <w:rPr>
                <w:rFonts w:eastAsia="Calibri"/>
                <w:color w:val="000000"/>
              </w:rPr>
              <w:t>t</w:t>
            </w:r>
            <w:r>
              <w:rPr>
                <w:rFonts w:eastAsia="Calibri"/>
                <w:color w:val="000000"/>
                <w:spacing w:val="-2"/>
              </w:rPr>
              <w:t>i</w:t>
            </w:r>
            <w:r>
              <w:rPr>
                <w:rFonts w:eastAsia="Calibri"/>
                <w:color w:val="000000"/>
              </w:rPr>
              <w:t>m</w:t>
            </w:r>
            <w:r>
              <w:rPr>
                <w:rFonts w:eastAsia="Calibri"/>
                <w:color w:val="000000"/>
                <w:spacing w:val="-2"/>
              </w:rPr>
              <w:t>i</w:t>
            </w:r>
            <w:r>
              <w:rPr>
                <w:rFonts w:eastAsia="Calibri"/>
                <w:color w:val="000000"/>
                <w:spacing w:val="-1"/>
              </w:rPr>
              <w:t>n</w:t>
            </w:r>
            <w:r>
              <w:rPr>
                <w:rFonts w:eastAsia="Calibri"/>
                <w:color w:val="000000"/>
              </w:rPr>
              <w:t>g</w:t>
            </w:r>
          </w:p>
        </w:tc>
      </w:tr>
    </w:tbl>
    <w:p w:rsidR="00F73C47" w:rsidRDefault="00F73C47" w:rsidP="00F73C47">
      <w:pPr>
        <w:ind w:firstLine="720"/>
      </w:pPr>
    </w:p>
    <w:p w:rsidR="00F73C47" w:rsidRDefault="00F73C47" w:rsidP="00F73C47"/>
    <w:p w:rsidR="00F73C47" w:rsidRDefault="00F73C47" w:rsidP="00F73C47">
      <w:pPr>
        <w:sectPr w:rsidR="00F73C47">
          <w:pgSz w:w="11904" w:h="16838"/>
          <w:pgMar w:top="721" w:right="850" w:bottom="959" w:left="1440" w:header="720" w:footer="720" w:gutter="0"/>
          <w:cols w:space="708"/>
        </w:sectPr>
      </w:pPr>
    </w:p>
    <w:p w:rsidR="00F73C47" w:rsidRDefault="00F73C47" w:rsidP="00F73C47">
      <w:pPr>
        <w:spacing w:line="240" w:lineRule="exact"/>
      </w:pPr>
    </w:p>
    <w:p w:rsidR="00F73C47" w:rsidRDefault="00F73C47" w:rsidP="00F73C47">
      <w:pPr>
        <w:spacing w:after="8" w:line="220" w:lineRule="exact"/>
      </w:pPr>
    </w:p>
    <w:p w:rsidR="00F73C47" w:rsidRDefault="00F73C47" w:rsidP="00F73C47">
      <w:pPr>
        <w:ind w:right="-20"/>
        <w:rPr>
          <w:rFonts w:eastAsia="Calibri"/>
          <w:b/>
          <w:bCs/>
          <w:color w:val="000000"/>
          <w:w w:val="99"/>
          <w:sz w:val="28"/>
          <w:szCs w:val="28"/>
        </w:rPr>
      </w:pPr>
      <w:r>
        <w:rPr>
          <w:rFonts w:eastAsia="Calibri"/>
          <w:b/>
          <w:bCs/>
          <w:color w:val="000000"/>
          <w:spacing w:val="-1"/>
          <w:w w:val="99"/>
          <w:sz w:val="28"/>
          <w:szCs w:val="28"/>
        </w:rPr>
        <w:t>2</w:t>
      </w:r>
      <w:r>
        <w:rPr>
          <w:rFonts w:eastAsia="Calibri"/>
          <w:b/>
          <w:bCs/>
          <w:color w:val="000000"/>
          <w:spacing w:val="1"/>
          <w:w w:val="99"/>
          <w:sz w:val="28"/>
          <w:szCs w:val="28"/>
        </w:rPr>
        <w:t>.</w:t>
      </w:r>
      <w:r>
        <w:rPr>
          <w:rFonts w:eastAsia="Calibri"/>
          <w:b/>
          <w:bCs/>
          <w:color w:val="000000"/>
          <w:spacing w:val="-1"/>
          <w:w w:val="99"/>
          <w:sz w:val="28"/>
          <w:szCs w:val="28"/>
        </w:rPr>
        <w:t>4</w:t>
      </w:r>
      <w:r>
        <w:rPr>
          <w:rFonts w:eastAsia="Calibri"/>
          <w:b/>
          <w:bCs/>
          <w:color w:val="000000"/>
          <w:spacing w:val="1"/>
          <w:w w:val="99"/>
          <w:sz w:val="28"/>
          <w:szCs w:val="28"/>
        </w:rPr>
        <w:t>.</w:t>
      </w:r>
      <w:r>
        <w:rPr>
          <w:rFonts w:eastAsia="Calibri"/>
          <w:b/>
          <w:bCs/>
          <w:color w:val="000000"/>
          <w:spacing w:val="-1"/>
          <w:w w:val="99"/>
          <w:sz w:val="28"/>
          <w:szCs w:val="28"/>
        </w:rPr>
        <w:t>6</w:t>
      </w:r>
      <w:r>
        <w:rPr>
          <w:rFonts w:eastAsia="Calibri"/>
          <w:b/>
          <w:bCs/>
          <w:color w:val="000000"/>
          <w:spacing w:val="-1"/>
          <w:sz w:val="28"/>
          <w:szCs w:val="28"/>
        </w:rPr>
        <w:t>S</w:t>
      </w:r>
      <w:r>
        <w:rPr>
          <w:rFonts w:eastAsia="Calibri"/>
          <w:b/>
          <w:bCs/>
          <w:color w:val="000000"/>
          <w:spacing w:val="-2"/>
          <w:sz w:val="28"/>
          <w:szCs w:val="28"/>
        </w:rPr>
        <w:t>y</w:t>
      </w:r>
      <w:r>
        <w:rPr>
          <w:rFonts w:eastAsia="Calibri"/>
          <w:b/>
          <w:bCs/>
          <w:color w:val="000000"/>
          <w:spacing w:val="3"/>
          <w:w w:val="99"/>
          <w:sz w:val="28"/>
          <w:szCs w:val="28"/>
        </w:rPr>
        <w:t>s</w:t>
      </w:r>
      <w:r>
        <w:rPr>
          <w:rFonts w:eastAsia="Calibri"/>
          <w:b/>
          <w:bCs/>
          <w:color w:val="000000"/>
          <w:sz w:val="28"/>
          <w:szCs w:val="28"/>
        </w:rPr>
        <w:t>t</w:t>
      </w:r>
      <w:r>
        <w:rPr>
          <w:rFonts w:eastAsia="Calibri"/>
          <w:b/>
          <w:bCs/>
          <w:color w:val="000000"/>
          <w:w w:val="99"/>
          <w:sz w:val="28"/>
          <w:szCs w:val="28"/>
        </w:rPr>
        <w:t>em</w:t>
      </w:r>
      <w:r>
        <w:rPr>
          <w:rFonts w:eastAsia="Calibri"/>
          <w:b/>
          <w:bCs/>
          <w:color w:val="000000"/>
          <w:spacing w:val="1"/>
          <w:w w:val="99"/>
          <w:sz w:val="28"/>
          <w:szCs w:val="28"/>
        </w:rPr>
        <w:t>F</w:t>
      </w:r>
      <w:r>
        <w:rPr>
          <w:rFonts w:eastAsia="Calibri"/>
          <w:b/>
          <w:bCs/>
          <w:color w:val="000000"/>
          <w:w w:val="99"/>
          <w:sz w:val="28"/>
          <w:szCs w:val="28"/>
        </w:rPr>
        <w:t>e</w:t>
      </w:r>
      <w:r>
        <w:rPr>
          <w:rFonts w:eastAsia="Calibri"/>
          <w:b/>
          <w:bCs/>
          <w:color w:val="000000"/>
          <w:spacing w:val="1"/>
          <w:w w:val="99"/>
          <w:sz w:val="28"/>
          <w:szCs w:val="28"/>
        </w:rPr>
        <w:t>a</w:t>
      </w:r>
      <w:r>
        <w:rPr>
          <w:rFonts w:eastAsia="Calibri"/>
          <w:b/>
          <w:bCs/>
          <w:color w:val="000000"/>
          <w:sz w:val="28"/>
          <w:szCs w:val="28"/>
        </w:rPr>
        <w:t>t</w:t>
      </w:r>
      <w:r>
        <w:rPr>
          <w:rFonts w:eastAsia="Calibri"/>
          <w:b/>
          <w:bCs/>
          <w:color w:val="000000"/>
          <w:spacing w:val="-1"/>
          <w:w w:val="99"/>
          <w:sz w:val="28"/>
          <w:szCs w:val="28"/>
        </w:rPr>
        <w:t>u</w:t>
      </w:r>
      <w:r>
        <w:rPr>
          <w:rFonts w:eastAsia="Calibri"/>
          <w:b/>
          <w:bCs/>
          <w:color w:val="000000"/>
          <w:spacing w:val="1"/>
          <w:w w:val="99"/>
          <w:sz w:val="28"/>
          <w:szCs w:val="28"/>
        </w:rPr>
        <w:t>r</w:t>
      </w:r>
      <w:r>
        <w:rPr>
          <w:rFonts w:eastAsia="Calibri"/>
          <w:b/>
          <w:bCs/>
          <w:color w:val="000000"/>
          <w:w w:val="99"/>
          <w:sz w:val="28"/>
          <w:szCs w:val="28"/>
        </w:rPr>
        <w:t>e6</w:t>
      </w:r>
    </w:p>
    <w:p w:rsidR="00F73C47" w:rsidRDefault="00F73C47" w:rsidP="00F73C47">
      <w:pPr>
        <w:spacing w:after="7" w:line="160" w:lineRule="exact"/>
        <w:rPr>
          <w:rFonts w:eastAsia="Calibri"/>
          <w:w w:val="99"/>
          <w:sz w:val="16"/>
          <w:szCs w:val="16"/>
        </w:rPr>
      </w:pPr>
    </w:p>
    <w:p w:rsidR="00F73C47" w:rsidRDefault="00F73C47" w:rsidP="00F73C47">
      <w:pPr>
        <w:spacing w:line="278" w:lineRule="auto"/>
        <w:ind w:left="2910" w:right="3420"/>
        <w:jc w:val="center"/>
        <w:rPr>
          <w:rFonts w:eastAsia="Calibri"/>
          <w:b/>
          <w:bCs/>
          <w:color w:val="000000"/>
          <w:w w:val="99"/>
          <w:sz w:val="28"/>
          <w:szCs w:val="28"/>
        </w:rPr>
      </w:pPr>
      <w:r>
        <w:rPr>
          <w:rFonts w:eastAsia="Calibri"/>
          <w:b/>
          <w:bCs/>
          <w:color w:val="000000"/>
          <w:w w:val="101"/>
          <w:sz w:val="32"/>
          <w:szCs w:val="32"/>
        </w:rPr>
        <w:t>Fun</w:t>
      </w:r>
      <w:r>
        <w:rPr>
          <w:rFonts w:eastAsia="Calibri"/>
          <w:b/>
          <w:bCs/>
          <w:color w:val="000000"/>
          <w:sz w:val="32"/>
          <w:szCs w:val="32"/>
        </w:rPr>
        <w:t>c</w:t>
      </w:r>
      <w:r>
        <w:rPr>
          <w:rFonts w:eastAsia="Calibri"/>
          <w:b/>
          <w:bCs/>
          <w:color w:val="000000"/>
          <w:w w:val="101"/>
          <w:sz w:val="32"/>
          <w:szCs w:val="32"/>
        </w:rPr>
        <w:t>t</w:t>
      </w:r>
      <w:r>
        <w:rPr>
          <w:rFonts w:eastAsia="Calibri"/>
          <w:b/>
          <w:bCs/>
          <w:color w:val="000000"/>
          <w:spacing w:val="-2"/>
          <w:w w:val="101"/>
          <w:sz w:val="32"/>
          <w:szCs w:val="32"/>
        </w:rPr>
        <w:t>i</w:t>
      </w:r>
      <w:r>
        <w:rPr>
          <w:rFonts w:eastAsia="Calibri"/>
          <w:b/>
          <w:bCs/>
          <w:color w:val="000000"/>
          <w:w w:val="101"/>
          <w:sz w:val="32"/>
          <w:szCs w:val="32"/>
        </w:rPr>
        <w:t>on</w:t>
      </w:r>
      <w:r>
        <w:rPr>
          <w:rFonts w:eastAsia="Calibri"/>
          <w:b/>
          <w:bCs/>
          <w:color w:val="000000"/>
          <w:spacing w:val="-4"/>
          <w:w w:val="101"/>
          <w:sz w:val="32"/>
          <w:szCs w:val="32"/>
        </w:rPr>
        <w:t>R</w:t>
      </w:r>
      <w:r>
        <w:rPr>
          <w:rFonts w:eastAsia="Calibri"/>
          <w:b/>
          <w:bCs/>
          <w:color w:val="000000"/>
          <w:sz w:val="32"/>
          <w:szCs w:val="32"/>
        </w:rPr>
        <w:t>e</w:t>
      </w:r>
      <w:r>
        <w:rPr>
          <w:rFonts w:eastAsia="Calibri"/>
          <w:b/>
          <w:bCs/>
          <w:color w:val="000000"/>
          <w:w w:val="101"/>
          <w:sz w:val="32"/>
          <w:szCs w:val="32"/>
        </w:rPr>
        <w:t>qu</w:t>
      </w:r>
      <w:r>
        <w:rPr>
          <w:rFonts w:eastAsia="Calibri"/>
          <w:b/>
          <w:bCs/>
          <w:color w:val="000000"/>
          <w:spacing w:val="-1"/>
          <w:w w:val="101"/>
          <w:sz w:val="32"/>
          <w:szCs w:val="32"/>
        </w:rPr>
        <w:t>i</w:t>
      </w:r>
      <w:r>
        <w:rPr>
          <w:rFonts w:eastAsia="Calibri"/>
          <w:b/>
          <w:bCs/>
          <w:color w:val="000000"/>
          <w:spacing w:val="-4"/>
          <w:sz w:val="32"/>
          <w:szCs w:val="32"/>
        </w:rPr>
        <w:t>r</w:t>
      </w:r>
      <w:r>
        <w:rPr>
          <w:rFonts w:eastAsia="Calibri"/>
          <w:b/>
          <w:bCs/>
          <w:color w:val="000000"/>
          <w:sz w:val="32"/>
          <w:szCs w:val="32"/>
        </w:rPr>
        <w:t>e</w:t>
      </w:r>
      <w:r>
        <w:rPr>
          <w:rFonts w:eastAsia="Calibri"/>
          <w:b/>
          <w:bCs/>
          <w:color w:val="000000"/>
          <w:spacing w:val="-1"/>
          <w:sz w:val="32"/>
          <w:szCs w:val="32"/>
        </w:rPr>
        <w:t>m</w:t>
      </w:r>
      <w:r>
        <w:rPr>
          <w:rFonts w:eastAsia="Calibri"/>
          <w:b/>
          <w:bCs/>
          <w:color w:val="000000"/>
          <w:sz w:val="32"/>
          <w:szCs w:val="32"/>
        </w:rPr>
        <w:t>e</w:t>
      </w:r>
      <w:r>
        <w:rPr>
          <w:rFonts w:eastAsia="Calibri"/>
          <w:b/>
          <w:bCs/>
          <w:color w:val="000000"/>
          <w:w w:val="101"/>
          <w:sz w:val="32"/>
          <w:szCs w:val="32"/>
        </w:rPr>
        <w:t>nt6</w:t>
      </w:r>
      <w:r>
        <w:rPr>
          <w:rFonts w:eastAsia="Calibri"/>
          <w:b/>
          <w:bCs/>
          <w:color w:val="000000"/>
          <w:w w:val="99"/>
          <w:sz w:val="28"/>
          <w:szCs w:val="28"/>
        </w:rPr>
        <w:t>A</w:t>
      </w:r>
      <w:r>
        <w:rPr>
          <w:rFonts w:eastAsia="Calibri"/>
          <w:b/>
          <w:bCs/>
          <w:color w:val="000000"/>
          <w:spacing w:val="-1"/>
          <w:w w:val="99"/>
          <w:sz w:val="28"/>
          <w:szCs w:val="28"/>
        </w:rPr>
        <w:t>d</w:t>
      </w:r>
      <w:r>
        <w:rPr>
          <w:rFonts w:eastAsia="Calibri"/>
          <w:b/>
          <w:bCs/>
          <w:color w:val="000000"/>
          <w:w w:val="99"/>
          <w:sz w:val="28"/>
          <w:szCs w:val="28"/>
        </w:rPr>
        <w:t>d</w:t>
      </w:r>
      <w:r>
        <w:rPr>
          <w:rFonts w:eastAsia="Calibri"/>
          <w:b/>
          <w:bCs/>
          <w:color w:val="000000"/>
          <w:spacing w:val="2"/>
          <w:sz w:val="28"/>
          <w:szCs w:val="28"/>
        </w:rPr>
        <w:t>l</w:t>
      </w:r>
      <w:r>
        <w:rPr>
          <w:rFonts w:eastAsia="Calibri"/>
          <w:b/>
          <w:bCs/>
          <w:color w:val="000000"/>
          <w:w w:val="99"/>
          <w:sz w:val="28"/>
          <w:szCs w:val="28"/>
        </w:rPr>
        <w:t>e</w:t>
      </w:r>
      <w:r>
        <w:rPr>
          <w:rFonts w:eastAsia="Calibri"/>
          <w:b/>
          <w:bCs/>
          <w:color w:val="000000"/>
          <w:spacing w:val="-1"/>
          <w:w w:val="99"/>
          <w:sz w:val="28"/>
          <w:szCs w:val="28"/>
        </w:rPr>
        <w:t>c</w:t>
      </w:r>
      <w:r>
        <w:rPr>
          <w:rFonts w:eastAsia="Calibri"/>
          <w:b/>
          <w:bCs/>
          <w:color w:val="000000"/>
          <w:spacing w:val="3"/>
          <w:sz w:val="28"/>
          <w:szCs w:val="28"/>
        </w:rPr>
        <w:t>t</w:t>
      </w:r>
      <w:r>
        <w:rPr>
          <w:rFonts w:eastAsia="Calibri"/>
          <w:b/>
          <w:bCs/>
          <w:color w:val="000000"/>
          <w:w w:val="99"/>
          <w:sz w:val="28"/>
          <w:szCs w:val="28"/>
        </w:rPr>
        <w:t>u</w:t>
      </w:r>
      <w:r>
        <w:rPr>
          <w:rFonts w:eastAsia="Calibri"/>
          <w:b/>
          <w:bCs/>
          <w:color w:val="000000"/>
          <w:spacing w:val="1"/>
          <w:w w:val="99"/>
          <w:sz w:val="28"/>
          <w:szCs w:val="28"/>
        </w:rPr>
        <w:t>r</w:t>
      </w:r>
      <w:r>
        <w:rPr>
          <w:rFonts w:eastAsia="Calibri"/>
          <w:b/>
          <w:bCs/>
          <w:color w:val="000000"/>
          <w:w w:val="99"/>
          <w:sz w:val="28"/>
          <w:szCs w:val="28"/>
        </w:rPr>
        <w:t>e</w:t>
      </w:r>
      <w:r>
        <w:rPr>
          <w:rFonts w:eastAsia="Calibri"/>
          <w:b/>
          <w:bCs/>
          <w:color w:val="000000"/>
          <w:spacing w:val="1"/>
          <w:w w:val="99"/>
          <w:sz w:val="28"/>
          <w:szCs w:val="28"/>
        </w:rPr>
        <w:t>F</w:t>
      </w:r>
      <w:r>
        <w:rPr>
          <w:rFonts w:eastAsia="Calibri"/>
          <w:b/>
          <w:bCs/>
          <w:color w:val="000000"/>
          <w:w w:val="99"/>
          <w:sz w:val="28"/>
          <w:szCs w:val="28"/>
        </w:rPr>
        <w:t>u</w:t>
      </w:r>
      <w:r>
        <w:rPr>
          <w:rFonts w:eastAsia="Calibri"/>
          <w:b/>
          <w:bCs/>
          <w:color w:val="000000"/>
          <w:spacing w:val="3"/>
          <w:w w:val="99"/>
          <w:sz w:val="28"/>
          <w:szCs w:val="28"/>
        </w:rPr>
        <w:t>n</w:t>
      </w:r>
      <w:r>
        <w:rPr>
          <w:rFonts w:eastAsia="Calibri"/>
          <w:b/>
          <w:bCs/>
          <w:color w:val="000000"/>
          <w:w w:val="99"/>
          <w:sz w:val="28"/>
          <w:szCs w:val="28"/>
        </w:rPr>
        <w:t>c</w:t>
      </w:r>
      <w:r>
        <w:rPr>
          <w:rFonts w:eastAsia="Calibri"/>
          <w:b/>
          <w:bCs/>
          <w:color w:val="000000"/>
          <w:sz w:val="28"/>
          <w:szCs w:val="28"/>
        </w:rPr>
        <w:t>t</w:t>
      </w:r>
      <w:r>
        <w:rPr>
          <w:rFonts w:eastAsia="Calibri"/>
          <w:b/>
          <w:bCs/>
          <w:color w:val="000000"/>
          <w:spacing w:val="1"/>
          <w:sz w:val="28"/>
          <w:szCs w:val="28"/>
        </w:rPr>
        <w:t>i</w:t>
      </w:r>
      <w:r>
        <w:rPr>
          <w:rFonts w:eastAsia="Calibri"/>
          <w:b/>
          <w:bCs/>
          <w:color w:val="000000"/>
          <w:sz w:val="28"/>
          <w:szCs w:val="28"/>
        </w:rPr>
        <w:t>o</w:t>
      </w:r>
      <w:r>
        <w:rPr>
          <w:rFonts w:eastAsia="Calibri"/>
          <w:b/>
          <w:bCs/>
          <w:color w:val="000000"/>
          <w:w w:val="99"/>
          <w:sz w:val="28"/>
          <w:szCs w:val="28"/>
        </w:rPr>
        <w:t>n</w:t>
      </w:r>
    </w:p>
    <w:p w:rsidR="00F73C47" w:rsidRDefault="00F73C47" w:rsidP="00F73C47">
      <w:pPr>
        <w:ind w:left="1724" w:right="-20"/>
        <w:rPr>
          <w:rFonts w:eastAsia="Calibri"/>
          <w:color w:val="000000"/>
        </w:rPr>
      </w:pPr>
      <w:r>
        <w:rPr>
          <w:rFonts w:eastAsia="Calibri"/>
          <w:color w:val="000000"/>
        </w:rPr>
        <w:t>“U</w:t>
      </w:r>
      <w:r>
        <w:rPr>
          <w:rFonts w:eastAsia="Calibri"/>
          <w:color w:val="000000"/>
          <w:spacing w:val="1"/>
        </w:rPr>
        <w:t>s</w:t>
      </w:r>
      <w:r>
        <w:rPr>
          <w:rFonts w:eastAsia="Calibri"/>
          <w:color w:val="000000"/>
        </w:rPr>
        <w:t>er</w:t>
      </w:r>
      <w:r w:rsidR="00525A3F">
        <w:rPr>
          <w:rFonts w:eastAsia="Calibri"/>
          <w:color w:val="000000"/>
        </w:rPr>
        <w:t xml:space="preserve"> </w:t>
      </w:r>
      <w:r>
        <w:rPr>
          <w:rFonts w:eastAsia="Calibri"/>
          <w:color w:val="000000"/>
          <w:spacing w:val="-1"/>
        </w:rPr>
        <w:t>h</w:t>
      </w:r>
      <w:r>
        <w:rPr>
          <w:rFonts w:eastAsia="Calibri"/>
          <w:color w:val="000000"/>
        </w:rPr>
        <w:t>as ab</w:t>
      </w:r>
      <w:r>
        <w:rPr>
          <w:rFonts w:eastAsia="Calibri"/>
          <w:color w:val="000000"/>
          <w:spacing w:val="-3"/>
        </w:rPr>
        <w:t>i</w:t>
      </w:r>
      <w:r>
        <w:rPr>
          <w:rFonts w:eastAsia="Calibri"/>
          <w:color w:val="000000"/>
          <w:spacing w:val="2"/>
        </w:rPr>
        <w:t>l</w:t>
      </w:r>
      <w:r>
        <w:rPr>
          <w:rFonts w:eastAsia="Calibri"/>
          <w:color w:val="000000"/>
          <w:spacing w:val="-2"/>
        </w:rPr>
        <w:t>i</w:t>
      </w:r>
      <w:r>
        <w:rPr>
          <w:rFonts w:eastAsia="Calibri"/>
          <w:color w:val="000000"/>
        </w:rPr>
        <w:t xml:space="preserve">ty </w:t>
      </w:r>
      <w:r>
        <w:rPr>
          <w:rFonts w:eastAsia="Calibri"/>
          <w:color w:val="000000"/>
          <w:spacing w:val="1"/>
        </w:rPr>
        <w:t>t</w:t>
      </w:r>
      <w:r>
        <w:rPr>
          <w:rFonts w:eastAsia="Calibri"/>
          <w:color w:val="000000"/>
        </w:rPr>
        <w:t>o A</w:t>
      </w:r>
      <w:r>
        <w:rPr>
          <w:rFonts w:eastAsia="Calibri"/>
          <w:color w:val="000000"/>
          <w:spacing w:val="-1"/>
        </w:rPr>
        <w:t>d</w:t>
      </w:r>
      <w:r>
        <w:rPr>
          <w:rFonts w:eastAsia="Calibri"/>
          <w:color w:val="000000"/>
        </w:rPr>
        <w:t>d</w:t>
      </w:r>
      <w:r w:rsidR="00525A3F">
        <w:rPr>
          <w:rFonts w:eastAsia="Calibri"/>
          <w:color w:val="000000"/>
        </w:rPr>
        <w:t xml:space="preserve"> </w:t>
      </w:r>
      <w:r>
        <w:rPr>
          <w:rFonts w:eastAsia="Calibri"/>
          <w:color w:val="000000"/>
        </w:rPr>
        <w:t>Lec</w:t>
      </w:r>
      <w:r>
        <w:rPr>
          <w:rFonts w:eastAsia="Calibri"/>
          <w:color w:val="000000"/>
          <w:spacing w:val="1"/>
        </w:rPr>
        <w:t>t</w:t>
      </w:r>
      <w:r>
        <w:rPr>
          <w:rFonts w:eastAsia="Calibri"/>
          <w:color w:val="000000"/>
          <w:spacing w:val="-1"/>
        </w:rPr>
        <w:t>u</w:t>
      </w:r>
      <w:r>
        <w:rPr>
          <w:rFonts w:eastAsia="Calibri"/>
          <w:color w:val="000000"/>
          <w:spacing w:val="-2"/>
        </w:rPr>
        <w:t>r</w:t>
      </w:r>
      <w:r>
        <w:rPr>
          <w:rFonts w:eastAsia="Calibri"/>
          <w:color w:val="000000"/>
        </w:rPr>
        <w:t xml:space="preserve">e </w:t>
      </w:r>
      <w:r>
        <w:rPr>
          <w:rFonts w:eastAsia="Calibri"/>
          <w:color w:val="000000"/>
          <w:spacing w:val="1"/>
        </w:rPr>
        <w:t>t</w:t>
      </w:r>
      <w:r>
        <w:rPr>
          <w:rFonts w:eastAsia="Calibri"/>
          <w:color w:val="000000"/>
        </w:rPr>
        <w:t>o</w:t>
      </w:r>
      <w:r>
        <w:rPr>
          <w:rFonts w:eastAsia="Calibri"/>
          <w:color w:val="000000"/>
          <w:spacing w:val="1"/>
        </w:rPr>
        <w:t xml:space="preserve"> t</w:t>
      </w:r>
      <w:r>
        <w:rPr>
          <w:rFonts w:eastAsia="Calibri"/>
          <w:color w:val="000000"/>
        </w:rPr>
        <w:t>he</w:t>
      </w:r>
      <w:r w:rsidR="00525A3F">
        <w:rPr>
          <w:rFonts w:eastAsia="Calibri"/>
          <w:color w:val="000000"/>
        </w:rPr>
        <w:t xml:space="preserve"> </w:t>
      </w:r>
      <w:r>
        <w:rPr>
          <w:rFonts w:eastAsia="Calibri"/>
          <w:color w:val="000000"/>
        </w:rPr>
        <w:t>a</w:t>
      </w:r>
      <w:r>
        <w:rPr>
          <w:rFonts w:eastAsia="Calibri"/>
          <w:color w:val="000000"/>
          <w:spacing w:val="1"/>
        </w:rPr>
        <w:t>v</w:t>
      </w:r>
      <w:r>
        <w:rPr>
          <w:rFonts w:eastAsia="Calibri"/>
          <w:color w:val="000000"/>
        </w:rPr>
        <w:t>a</w:t>
      </w:r>
      <w:r>
        <w:rPr>
          <w:rFonts w:eastAsia="Calibri"/>
          <w:color w:val="000000"/>
          <w:spacing w:val="-1"/>
        </w:rPr>
        <w:t>i</w:t>
      </w:r>
      <w:r>
        <w:rPr>
          <w:rFonts w:eastAsia="Calibri"/>
          <w:color w:val="000000"/>
          <w:spacing w:val="-3"/>
        </w:rPr>
        <w:t>l</w:t>
      </w:r>
      <w:r>
        <w:rPr>
          <w:rFonts w:eastAsia="Calibri"/>
          <w:color w:val="000000"/>
          <w:spacing w:val="4"/>
        </w:rPr>
        <w:t>a</w:t>
      </w:r>
      <w:r>
        <w:rPr>
          <w:rFonts w:eastAsia="Calibri"/>
          <w:color w:val="000000"/>
        </w:rPr>
        <w:t>b</w:t>
      </w:r>
      <w:r>
        <w:rPr>
          <w:rFonts w:eastAsia="Calibri"/>
          <w:color w:val="000000"/>
          <w:spacing w:val="-3"/>
        </w:rPr>
        <w:t>l</w:t>
      </w:r>
      <w:r>
        <w:rPr>
          <w:rFonts w:eastAsia="Calibri"/>
          <w:color w:val="000000"/>
        </w:rPr>
        <w:t xml:space="preserve">e </w:t>
      </w:r>
      <w:r>
        <w:rPr>
          <w:rFonts w:eastAsia="Calibri"/>
          <w:color w:val="000000"/>
          <w:spacing w:val="5"/>
        </w:rPr>
        <w:t>S</w:t>
      </w:r>
      <w:r>
        <w:rPr>
          <w:rFonts w:eastAsia="Calibri"/>
          <w:color w:val="000000"/>
        </w:rPr>
        <w:t>u</w:t>
      </w:r>
      <w:r>
        <w:rPr>
          <w:rFonts w:eastAsia="Calibri"/>
          <w:color w:val="000000"/>
          <w:spacing w:val="-1"/>
        </w:rPr>
        <w:t>b</w:t>
      </w:r>
      <w:r>
        <w:rPr>
          <w:rFonts w:eastAsia="Calibri"/>
          <w:color w:val="000000"/>
        </w:rPr>
        <w:t>je</w:t>
      </w:r>
      <w:r>
        <w:rPr>
          <w:rFonts w:eastAsia="Calibri"/>
          <w:color w:val="000000"/>
          <w:spacing w:val="-1"/>
        </w:rPr>
        <w:t>c</w:t>
      </w:r>
      <w:r>
        <w:rPr>
          <w:rFonts w:eastAsia="Calibri"/>
          <w:color w:val="000000"/>
          <w:spacing w:val="1"/>
        </w:rPr>
        <w:t>t</w:t>
      </w:r>
      <w:r>
        <w:rPr>
          <w:rFonts w:eastAsia="Calibri"/>
          <w:color w:val="000000"/>
          <w:spacing w:val="2"/>
        </w:rPr>
        <w:t>.</w:t>
      </w:r>
      <w:r>
        <w:rPr>
          <w:rFonts w:eastAsia="Calibri"/>
          <w:color w:val="000000"/>
        </w:rPr>
        <w:t>”</w:t>
      </w:r>
    </w:p>
    <w:p w:rsidR="00F73C47" w:rsidRDefault="00F73C47" w:rsidP="00F73C47">
      <w:pPr>
        <w:spacing w:line="240" w:lineRule="exact"/>
        <w:rPr>
          <w:rFonts w:eastAsia="Calibri"/>
        </w:rPr>
      </w:pPr>
    </w:p>
    <w:p w:rsidR="00F73C47" w:rsidRDefault="00F73C47" w:rsidP="00F73C47">
      <w:pPr>
        <w:spacing w:after="17" w:line="120" w:lineRule="exact"/>
        <w:rPr>
          <w:rFonts w:eastAsia="Calibri"/>
          <w:sz w:val="12"/>
          <w:szCs w:val="12"/>
        </w:rPr>
      </w:pPr>
    </w:p>
    <w:tbl>
      <w:tblPr>
        <w:tblW w:w="8589" w:type="dxa"/>
        <w:tblInd w:w="547" w:type="dxa"/>
        <w:tblLayout w:type="fixed"/>
        <w:tblCellMar>
          <w:left w:w="10" w:type="dxa"/>
          <w:right w:w="10" w:type="dxa"/>
        </w:tblCellMar>
        <w:tblLook w:val="04A0"/>
      </w:tblPr>
      <w:tblGrid>
        <w:gridCol w:w="4297"/>
        <w:gridCol w:w="4292"/>
      </w:tblGrid>
      <w:tr w:rsidR="00F73C47" w:rsidTr="001E104C">
        <w:trPr>
          <w:cantSplit/>
          <w:trHeight w:hRule="exact" w:val="345"/>
        </w:trPr>
        <w:tc>
          <w:tcPr>
            <w:tcW w:w="429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05" w:right="-20"/>
              <w:rPr>
                <w:rFonts w:eastAsia="Calibri"/>
                <w:color w:val="000000"/>
              </w:rPr>
            </w:pPr>
            <w:r>
              <w:rPr>
                <w:rFonts w:eastAsia="Calibri"/>
                <w:color w:val="000000"/>
                <w:spacing w:val="1"/>
              </w:rPr>
              <w:t>I</w:t>
            </w:r>
            <w:r>
              <w:rPr>
                <w:rFonts w:eastAsia="Calibri"/>
                <w:color w:val="000000"/>
              </w:rPr>
              <w:t>de</w:t>
            </w:r>
            <w:r>
              <w:rPr>
                <w:rFonts w:eastAsia="Calibri"/>
                <w:color w:val="000000"/>
                <w:spacing w:val="-1"/>
              </w:rPr>
              <w:t>n</w:t>
            </w:r>
            <w:r>
              <w:rPr>
                <w:rFonts w:eastAsia="Calibri"/>
                <w:color w:val="000000"/>
              </w:rPr>
              <w:t>t</w:t>
            </w:r>
            <w:r>
              <w:rPr>
                <w:rFonts w:eastAsia="Calibri"/>
                <w:color w:val="000000"/>
                <w:spacing w:val="-1"/>
              </w:rPr>
              <w:t>if</w:t>
            </w:r>
            <w:r>
              <w:rPr>
                <w:rFonts w:eastAsia="Calibri"/>
                <w:color w:val="000000"/>
                <w:spacing w:val="-3"/>
              </w:rPr>
              <w:t>i</w:t>
            </w:r>
            <w:r>
              <w:rPr>
                <w:rFonts w:eastAsia="Calibri"/>
                <w:color w:val="000000"/>
              </w:rPr>
              <w:t>e</w:t>
            </w:r>
            <w:r>
              <w:rPr>
                <w:rFonts w:eastAsia="Calibri"/>
                <w:color w:val="000000"/>
                <w:spacing w:val="-1"/>
              </w:rPr>
              <w:t>r</w:t>
            </w:r>
            <w:r>
              <w:rPr>
                <w:rFonts w:eastAsia="Calibri"/>
                <w:color w:val="000000"/>
              </w:rPr>
              <w:t>s</w:t>
            </w:r>
          </w:p>
        </w:tc>
        <w:tc>
          <w:tcPr>
            <w:tcW w:w="429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rPr>
              <w:t>FR</w:t>
            </w:r>
            <w:r>
              <w:rPr>
                <w:rFonts w:eastAsia="Calibri"/>
                <w:color w:val="000000"/>
                <w:spacing w:val="-1"/>
              </w:rPr>
              <w:t>-</w:t>
            </w:r>
            <w:r>
              <w:rPr>
                <w:rFonts w:eastAsia="Calibri"/>
                <w:color w:val="000000"/>
                <w:spacing w:val="-2"/>
              </w:rPr>
              <w:t>00</w:t>
            </w:r>
            <w:r>
              <w:rPr>
                <w:rFonts w:eastAsia="Calibri"/>
                <w:color w:val="000000"/>
              </w:rPr>
              <w:t>6</w:t>
            </w:r>
          </w:p>
        </w:tc>
      </w:tr>
      <w:tr w:rsidR="00F73C47" w:rsidTr="001E104C">
        <w:trPr>
          <w:cantSplit/>
          <w:trHeight w:hRule="exact" w:val="350"/>
        </w:trPr>
        <w:tc>
          <w:tcPr>
            <w:tcW w:w="429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05" w:right="-20"/>
              <w:rPr>
                <w:rFonts w:eastAsia="Calibri"/>
                <w:color w:val="000000"/>
              </w:rPr>
            </w:pPr>
            <w:r>
              <w:rPr>
                <w:rFonts w:eastAsia="Calibri"/>
                <w:color w:val="000000"/>
                <w:spacing w:val="-1"/>
              </w:rPr>
              <w:t>T</w:t>
            </w:r>
            <w:r>
              <w:rPr>
                <w:rFonts w:eastAsia="Calibri"/>
                <w:color w:val="000000"/>
                <w:spacing w:val="-3"/>
              </w:rPr>
              <w:t>i</w:t>
            </w:r>
            <w:r>
              <w:rPr>
                <w:rFonts w:eastAsia="Calibri"/>
                <w:color w:val="000000"/>
              </w:rPr>
              <w:t>t</w:t>
            </w:r>
            <w:r>
              <w:rPr>
                <w:rFonts w:eastAsia="Calibri"/>
                <w:color w:val="000000"/>
                <w:spacing w:val="-1"/>
              </w:rPr>
              <w:t>l</w:t>
            </w:r>
            <w:r>
              <w:rPr>
                <w:rFonts w:eastAsia="Calibri"/>
                <w:color w:val="000000"/>
              </w:rPr>
              <w:t>e</w:t>
            </w:r>
          </w:p>
        </w:tc>
        <w:tc>
          <w:tcPr>
            <w:tcW w:w="429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rPr>
              <w:t>Ac</w:t>
            </w:r>
            <w:r>
              <w:rPr>
                <w:rFonts w:eastAsia="Calibri"/>
                <w:color w:val="000000"/>
                <w:spacing w:val="-1"/>
              </w:rPr>
              <w:t>c</w:t>
            </w:r>
            <w:r>
              <w:rPr>
                <w:rFonts w:eastAsia="Calibri"/>
                <w:color w:val="000000"/>
              </w:rPr>
              <w:t>e</w:t>
            </w:r>
            <w:r>
              <w:rPr>
                <w:rFonts w:eastAsia="Calibri"/>
                <w:color w:val="000000"/>
                <w:spacing w:val="2"/>
              </w:rPr>
              <w:t>s</w:t>
            </w:r>
            <w:r>
              <w:rPr>
                <w:rFonts w:eastAsia="Calibri"/>
                <w:color w:val="000000"/>
              </w:rPr>
              <w:t xml:space="preserve">s </w:t>
            </w:r>
            <w:r>
              <w:rPr>
                <w:rFonts w:eastAsia="Calibri"/>
                <w:color w:val="000000"/>
                <w:spacing w:val="1"/>
              </w:rPr>
              <w:t>t</w:t>
            </w:r>
            <w:r>
              <w:rPr>
                <w:rFonts w:eastAsia="Calibri"/>
                <w:color w:val="000000"/>
              </w:rPr>
              <w:t>o</w:t>
            </w:r>
            <w:r w:rsidR="00525A3F">
              <w:rPr>
                <w:rFonts w:eastAsia="Calibri"/>
                <w:color w:val="000000"/>
              </w:rPr>
              <w:t xml:space="preserve"> </w:t>
            </w:r>
            <w:r>
              <w:rPr>
                <w:rFonts w:eastAsia="Calibri"/>
                <w:color w:val="000000"/>
              </w:rPr>
              <w:t>a</w:t>
            </w:r>
            <w:r>
              <w:rPr>
                <w:rFonts w:eastAsia="Calibri"/>
                <w:color w:val="000000"/>
                <w:spacing w:val="-1"/>
              </w:rPr>
              <w:t>d</w:t>
            </w:r>
            <w:r>
              <w:rPr>
                <w:rFonts w:eastAsia="Calibri"/>
                <w:color w:val="000000"/>
              </w:rPr>
              <w:t>d</w:t>
            </w:r>
            <w:r w:rsidR="00525A3F">
              <w:rPr>
                <w:rFonts w:eastAsia="Calibri"/>
                <w:color w:val="000000"/>
              </w:rPr>
              <w:t xml:space="preserve"> </w:t>
            </w:r>
            <w:r>
              <w:rPr>
                <w:rFonts w:eastAsia="Calibri"/>
                <w:color w:val="000000"/>
                <w:spacing w:val="-2"/>
              </w:rPr>
              <w:t>l</w:t>
            </w:r>
            <w:r>
              <w:rPr>
                <w:rFonts w:eastAsia="Calibri"/>
                <w:color w:val="000000"/>
              </w:rPr>
              <w:t>ect</w:t>
            </w:r>
            <w:r>
              <w:rPr>
                <w:rFonts w:eastAsia="Calibri"/>
                <w:color w:val="000000"/>
                <w:spacing w:val="3"/>
              </w:rPr>
              <w:t>u</w:t>
            </w:r>
            <w:r>
              <w:rPr>
                <w:rFonts w:eastAsia="Calibri"/>
                <w:color w:val="000000"/>
                <w:spacing w:val="-1"/>
              </w:rPr>
              <w:t>r</w:t>
            </w:r>
            <w:r>
              <w:rPr>
                <w:rFonts w:eastAsia="Calibri"/>
                <w:color w:val="000000"/>
              </w:rPr>
              <w:t xml:space="preserve">e </w:t>
            </w:r>
            <w:r>
              <w:rPr>
                <w:rFonts w:eastAsia="Calibri"/>
                <w:color w:val="000000"/>
                <w:spacing w:val="-1"/>
              </w:rPr>
              <w:t>o</w:t>
            </w:r>
            <w:r>
              <w:rPr>
                <w:rFonts w:eastAsia="Calibri"/>
                <w:color w:val="000000"/>
              </w:rPr>
              <w:t>n</w:t>
            </w:r>
            <w:r w:rsidR="00525A3F">
              <w:rPr>
                <w:rFonts w:eastAsia="Calibri"/>
                <w:color w:val="000000"/>
              </w:rPr>
              <w:t xml:space="preserve"> </w:t>
            </w:r>
            <w:r>
              <w:rPr>
                <w:rFonts w:eastAsia="Calibri"/>
                <w:color w:val="000000"/>
                <w:spacing w:val="2"/>
              </w:rPr>
              <w:t>s</w:t>
            </w:r>
            <w:r>
              <w:rPr>
                <w:rFonts w:eastAsia="Calibri"/>
                <w:color w:val="000000"/>
              </w:rPr>
              <w:t>c</w:t>
            </w:r>
            <w:r>
              <w:rPr>
                <w:rFonts w:eastAsia="Calibri"/>
                <w:color w:val="000000"/>
                <w:spacing w:val="-1"/>
              </w:rPr>
              <w:t>h</w:t>
            </w:r>
            <w:r>
              <w:rPr>
                <w:rFonts w:eastAsia="Calibri"/>
                <w:color w:val="000000"/>
              </w:rPr>
              <w:t>ed</w:t>
            </w:r>
            <w:r>
              <w:rPr>
                <w:rFonts w:eastAsia="Calibri"/>
                <w:color w:val="000000"/>
                <w:spacing w:val="2"/>
              </w:rPr>
              <w:t>u</w:t>
            </w:r>
            <w:r>
              <w:rPr>
                <w:rFonts w:eastAsia="Calibri"/>
                <w:color w:val="000000"/>
                <w:spacing w:val="-1"/>
              </w:rPr>
              <w:t>l</w:t>
            </w:r>
            <w:r>
              <w:rPr>
                <w:rFonts w:eastAsia="Calibri"/>
                <w:color w:val="000000"/>
              </w:rPr>
              <w:t>e</w:t>
            </w:r>
          </w:p>
        </w:tc>
      </w:tr>
      <w:tr w:rsidR="00F73C47" w:rsidTr="001E104C">
        <w:trPr>
          <w:cantSplit/>
          <w:trHeight w:hRule="exact" w:val="345"/>
        </w:trPr>
        <w:tc>
          <w:tcPr>
            <w:tcW w:w="429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05" w:right="-20"/>
              <w:rPr>
                <w:rFonts w:eastAsia="Calibri"/>
                <w:color w:val="000000"/>
              </w:rPr>
            </w:pPr>
            <w:r>
              <w:rPr>
                <w:rFonts w:eastAsia="Calibri"/>
                <w:color w:val="000000"/>
              </w:rPr>
              <w:t>Re</w:t>
            </w:r>
            <w:r>
              <w:rPr>
                <w:rFonts w:eastAsia="Calibri"/>
                <w:color w:val="000000"/>
                <w:spacing w:val="-1"/>
              </w:rPr>
              <w:t>qu</w:t>
            </w:r>
            <w:r>
              <w:rPr>
                <w:rFonts w:eastAsia="Calibri"/>
                <w:color w:val="000000"/>
                <w:spacing w:val="-3"/>
              </w:rPr>
              <w:t>i</w:t>
            </w:r>
            <w:r>
              <w:rPr>
                <w:rFonts w:eastAsia="Calibri"/>
                <w:color w:val="000000"/>
                <w:spacing w:val="-2"/>
              </w:rPr>
              <w:t>r</w:t>
            </w:r>
            <w:r>
              <w:rPr>
                <w:rFonts w:eastAsia="Calibri"/>
                <w:color w:val="000000"/>
              </w:rPr>
              <w:t>ement</w:t>
            </w:r>
          </w:p>
        </w:tc>
        <w:tc>
          <w:tcPr>
            <w:tcW w:w="429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rPr>
              <w:t>Lectu</w:t>
            </w:r>
            <w:r>
              <w:rPr>
                <w:rFonts w:eastAsia="Calibri"/>
                <w:color w:val="000000"/>
                <w:spacing w:val="-2"/>
              </w:rPr>
              <w:t>r</w:t>
            </w:r>
            <w:r>
              <w:rPr>
                <w:rFonts w:eastAsia="Calibri"/>
                <w:color w:val="000000"/>
              </w:rPr>
              <w:t>e</w:t>
            </w:r>
            <w:r>
              <w:rPr>
                <w:rFonts w:eastAsia="Calibri"/>
                <w:color w:val="000000"/>
                <w:spacing w:val="-1"/>
              </w:rPr>
              <w:t xml:space="preserve"> n</w:t>
            </w:r>
            <w:r>
              <w:rPr>
                <w:rFonts w:eastAsia="Calibri"/>
                <w:color w:val="000000"/>
              </w:rPr>
              <w:t>ame,</w:t>
            </w:r>
            <w:r w:rsidR="00525A3F">
              <w:rPr>
                <w:rFonts w:eastAsia="Calibri"/>
                <w:color w:val="000000"/>
              </w:rPr>
              <w:t xml:space="preserve"> </w:t>
            </w:r>
            <w:r>
              <w:rPr>
                <w:rFonts w:eastAsia="Calibri"/>
                <w:color w:val="000000"/>
                <w:spacing w:val="1"/>
              </w:rPr>
              <w:t>s</w:t>
            </w:r>
            <w:r>
              <w:rPr>
                <w:rFonts w:eastAsia="Calibri"/>
                <w:color w:val="000000"/>
                <w:spacing w:val="3"/>
              </w:rPr>
              <w:t>u</w:t>
            </w:r>
            <w:r>
              <w:rPr>
                <w:rFonts w:eastAsia="Calibri"/>
                <w:color w:val="000000"/>
              </w:rPr>
              <w:t xml:space="preserve">bject </w:t>
            </w:r>
            <w:r>
              <w:rPr>
                <w:rFonts w:eastAsia="Calibri"/>
                <w:color w:val="000000"/>
                <w:spacing w:val="1"/>
              </w:rPr>
              <w:t>t</w:t>
            </w:r>
            <w:r>
              <w:rPr>
                <w:rFonts w:eastAsia="Calibri"/>
                <w:color w:val="000000"/>
                <w:spacing w:val="2"/>
              </w:rPr>
              <w:t>y</w:t>
            </w:r>
            <w:r>
              <w:rPr>
                <w:rFonts w:eastAsia="Calibri"/>
                <w:color w:val="000000"/>
              </w:rPr>
              <w:t>pe,</w:t>
            </w:r>
            <w:r w:rsidR="00525A3F">
              <w:rPr>
                <w:rFonts w:eastAsia="Calibri"/>
                <w:color w:val="000000"/>
              </w:rPr>
              <w:t xml:space="preserve"> </w:t>
            </w:r>
            <w:r>
              <w:rPr>
                <w:rFonts w:eastAsia="Calibri"/>
                <w:color w:val="000000"/>
                <w:spacing w:val="-1"/>
              </w:rPr>
              <w:t>d</w:t>
            </w:r>
            <w:r>
              <w:rPr>
                <w:rFonts w:eastAsia="Calibri"/>
                <w:color w:val="000000"/>
              </w:rPr>
              <w:t>ate</w:t>
            </w:r>
          </w:p>
        </w:tc>
      </w:tr>
      <w:tr w:rsidR="00F73C47" w:rsidTr="001E104C">
        <w:trPr>
          <w:cantSplit/>
          <w:trHeight w:hRule="exact" w:val="681"/>
        </w:trPr>
        <w:tc>
          <w:tcPr>
            <w:tcW w:w="429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05" w:right="-20"/>
              <w:rPr>
                <w:rFonts w:eastAsia="Calibri"/>
                <w:color w:val="000000"/>
              </w:rPr>
            </w:pPr>
            <w:r>
              <w:rPr>
                <w:rFonts w:eastAsia="Calibri"/>
                <w:color w:val="000000"/>
              </w:rPr>
              <w:t>Rat</w:t>
            </w:r>
            <w:r>
              <w:rPr>
                <w:rFonts w:eastAsia="Calibri"/>
                <w:color w:val="000000"/>
                <w:spacing w:val="-1"/>
              </w:rPr>
              <w:t>i</w:t>
            </w:r>
            <w:r>
              <w:rPr>
                <w:rFonts w:eastAsia="Calibri"/>
                <w:color w:val="000000"/>
                <w:spacing w:val="-2"/>
              </w:rPr>
              <w:t>o</w:t>
            </w:r>
            <w:r>
              <w:rPr>
                <w:rFonts w:eastAsia="Calibri"/>
                <w:color w:val="000000"/>
                <w:spacing w:val="-1"/>
              </w:rPr>
              <w:t>n</w:t>
            </w:r>
            <w:r>
              <w:rPr>
                <w:rFonts w:eastAsia="Calibri"/>
                <w:color w:val="000000"/>
              </w:rPr>
              <w:t>al</w:t>
            </w:r>
          </w:p>
        </w:tc>
        <w:tc>
          <w:tcPr>
            <w:tcW w:w="429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line="274" w:lineRule="auto"/>
              <w:ind w:left="110" w:right="508"/>
              <w:rPr>
                <w:rFonts w:eastAsia="Calibri"/>
                <w:color w:val="000000"/>
              </w:rPr>
            </w:pPr>
            <w:r>
              <w:rPr>
                <w:rFonts w:eastAsia="Calibri"/>
                <w:color w:val="000000"/>
              </w:rPr>
              <w:t>U</w:t>
            </w:r>
            <w:r>
              <w:rPr>
                <w:rFonts w:eastAsia="Calibri"/>
                <w:color w:val="000000"/>
                <w:spacing w:val="1"/>
              </w:rPr>
              <w:t>s</w:t>
            </w:r>
            <w:r>
              <w:rPr>
                <w:rFonts w:eastAsia="Calibri"/>
                <w:color w:val="000000"/>
              </w:rPr>
              <w:t>er</w:t>
            </w:r>
            <w:r w:rsidR="00525A3F">
              <w:rPr>
                <w:rFonts w:eastAsia="Calibri"/>
                <w:color w:val="000000"/>
              </w:rPr>
              <w:t xml:space="preserve"> </w:t>
            </w:r>
            <w:r>
              <w:rPr>
                <w:rFonts w:eastAsia="Calibri"/>
                <w:color w:val="000000"/>
                <w:spacing w:val="-1"/>
              </w:rPr>
              <w:t>h</w:t>
            </w:r>
            <w:r>
              <w:rPr>
                <w:rFonts w:eastAsia="Calibri"/>
                <w:color w:val="000000"/>
              </w:rPr>
              <w:t>as a</w:t>
            </w:r>
            <w:r>
              <w:rPr>
                <w:rFonts w:eastAsia="Calibri"/>
                <w:color w:val="000000"/>
                <w:spacing w:val="-1"/>
              </w:rPr>
              <w:t>b</w:t>
            </w:r>
            <w:r>
              <w:rPr>
                <w:rFonts w:eastAsia="Calibri"/>
                <w:color w:val="000000"/>
                <w:spacing w:val="-2"/>
              </w:rPr>
              <w:t>i</w:t>
            </w:r>
            <w:r>
              <w:rPr>
                <w:rFonts w:eastAsia="Calibri"/>
                <w:color w:val="000000"/>
                <w:spacing w:val="1"/>
              </w:rPr>
              <w:t>l</w:t>
            </w:r>
            <w:r>
              <w:rPr>
                <w:rFonts w:eastAsia="Calibri"/>
                <w:color w:val="000000"/>
                <w:spacing w:val="-1"/>
              </w:rPr>
              <w:t>i</w:t>
            </w:r>
            <w:r>
              <w:rPr>
                <w:rFonts w:eastAsia="Calibri"/>
                <w:color w:val="000000"/>
              </w:rPr>
              <w:t xml:space="preserve">ty </w:t>
            </w:r>
            <w:r>
              <w:rPr>
                <w:rFonts w:eastAsia="Calibri"/>
                <w:color w:val="000000"/>
                <w:spacing w:val="1"/>
              </w:rPr>
              <w:t>t</w:t>
            </w:r>
            <w:r>
              <w:rPr>
                <w:rFonts w:eastAsia="Calibri"/>
                <w:color w:val="000000"/>
              </w:rPr>
              <w:t>o A</w:t>
            </w:r>
            <w:r>
              <w:rPr>
                <w:rFonts w:eastAsia="Calibri"/>
                <w:color w:val="000000"/>
                <w:spacing w:val="-1"/>
              </w:rPr>
              <w:t>d</w:t>
            </w:r>
            <w:r>
              <w:rPr>
                <w:rFonts w:eastAsia="Calibri"/>
                <w:color w:val="000000"/>
              </w:rPr>
              <w:t xml:space="preserve">d test </w:t>
            </w:r>
            <w:r>
              <w:rPr>
                <w:rFonts w:eastAsia="Calibri"/>
                <w:color w:val="000000"/>
                <w:spacing w:val="4"/>
              </w:rPr>
              <w:t>t</w:t>
            </w:r>
            <w:r>
              <w:rPr>
                <w:rFonts w:eastAsia="Calibri"/>
                <w:color w:val="000000"/>
              </w:rPr>
              <w:t>o</w:t>
            </w:r>
            <w:r w:rsidR="00525A3F">
              <w:rPr>
                <w:rFonts w:eastAsia="Calibri"/>
                <w:color w:val="000000"/>
              </w:rPr>
              <w:t xml:space="preserve"> </w:t>
            </w:r>
            <w:r>
              <w:rPr>
                <w:rFonts w:eastAsia="Calibri"/>
                <w:color w:val="000000"/>
              </w:rPr>
              <w:t>the a</w:t>
            </w:r>
            <w:r>
              <w:rPr>
                <w:rFonts w:eastAsia="Calibri"/>
                <w:color w:val="000000"/>
                <w:spacing w:val="1"/>
              </w:rPr>
              <w:t>v</w:t>
            </w:r>
            <w:r>
              <w:rPr>
                <w:rFonts w:eastAsia="Calibri"/>
                <w:color w:val="000000"/>
              </w:rPr>
              <w:t>a</w:t>
            </w:r>
            <w:r>
              <w:rPr>
                <w:rFonts w:eastAsia="Calibri"/>
                <w:color w:val="000000"/>
                <w:spacing w:val="-1"/>
              </w:rPr>
              <w:t>i</w:t>
            </w:r>
            <w:r>
              <w:rPr>
                <w:rFonts w:eastAsia="Calibri"/>
                <w:color w:val="000000"/>
                <w:spacing w:val="-2"/>
              </w:rPr>
              <w:t>l</w:t>
            </w:r>
            <w:r>
              <w:rPr>
                <w:rFonts w:eastAsia="Calibri"/>
                <w:color w:val="000000"/>
              </w:rPr>
              <w:t>a</w:t>
            </w:r>
            <w:r>
              <w:rPr>
                <w:rFonts w:eastAsia="Calibri"/>
                <w:color w:val="000000"/>
                <w:spacing w:val="-1"/>
              </w:rPr>
              <w:t>b</w:t>
            </w:r>
            <w:r>
              <w:rPr>
                <w:rFonts w:eastAsia="Calibri"/>
                <w:color w:val="000000"/>
                <w:spacing w:val="-2"/>
              </w:rPr>
              <w:t>l</w:t>
            </w:r>
            <w:r>
              <w:rPr>
                <w:rFonts w:eastAsia="Calibri"/>
                <w:color w:val="000000"/>
              </w:rPr>
              <w:t>e</w:t>
            </w:r>
            <w:r w:rsidR="00525A3F">
              <w:rPr>
                <w:rFonts w:eastAsia="Calibri"/>
                <w:color w:val="000000"/>
              </w:rPr>
              <w:t xml:space="preserve"> </w:t>
            </w:r>
            <w:r>
              <w:rPr>
                <w:rFonts w:eastAsia="Calibri"/>
                <w:color w:val="000000"/>
                <w:spacing w:val="4"/>
              </w:rPr>
              <w:t>test</w:t>
            </w:r>
            <w:r>
              <w:rPr>
                <w:rFonts w:eastAsia="Calibri"/>
                <w:color w:val="000000"/>
              </w:rPr>
              <w:t>.</w:t>
            </w:r>
          </w:p>
        </w:tc>
      </w:tr>
      <w:tr w:rsidR="00F73C47" w:rsidTr="001E104C">
        <w:trPr>
          <w:cantSplit/>
          <w:trHeight w:hRule="exact" w:val="687"/>
        </w:trPr>
        <w:tc>
          <w:tcPr>
            <w:tcW w:w="429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2"/>
              <w:ind w:left="105" w:right="-20"/>
              <w:rPr>
                <w:rFonts w:eastAsia="Calibri"/>
                <w:color w:val="000000"/>
              </w:rPr>
            </w:pPr>
            <w:r>
              <w:rPr>
                <w:rFonts w:eastAsia="Calibri"/>
                <w:color w:val="000000"/>
              </w:rPr>
              <w:t>Re</w:t>
            </w:r>
            <w:r>
              <w:rPr>
                <w:rFonts w:eastAsia="Calibri"/>
                <w:color w:val="000000"/>
                <w:spacing w:val="1"/>
              </w:rPr>
              <w:t>st</w:t>
            </w:r>
            <w:r>
              <w:rPr>
                <w:rFonts w:eastAsia="Calibri"/>
                <w:color w:val="000000"/>
                <w:spacing w:val="-1"/>
              </w:rPr>
              <w:t>r</w:t>
            </w:r>
            <w:r>
              <w:rPr>
                <w:rFonts w:eastAsia="Calibri"/>
                <w:color w:val="000000"/>
                <w:spacing w:val="-2"/>
              </w:rPr>
              <w:t>i</w:t>
            </w:r>
            <w:r>
              <w:rPr>
                <w:rFonts w:eastAsia="Calibri"/>
                <w:color w:val="000000"/>
                <w:spacing w:val="-1"/>
              </w:rPr>
              <w:t>c</w:t>
            </w:r>
            <w:r>
              <w:rPr>
                <w:rFonts w:eastAsia="Calibri"/>
                <w:color w:val="000000"/>
              </w:rPr>
              <w:t>t</w:t>
            </w:r>
            <w:r>
              <w:rPr>
                <w:rFonts w:eastAsia="Calibri"/>
                <w:color w:val="000000"/>
                <w:spacing w:val="-2"/>
              </w:rPr>
              <w:t>i</w:t>
            </w:r>
            <w:r>
              <w:rPr>
                <w:rFonts w:eastAsia="Calibri"/>
                <w:color w:val="000000"/>
                <w:spacing w:val="-1"/>
              </w:rPr>
              <w:t>o</w:t>
            </w:r>
            <w:r>
              <w:rPr>
                <w:rFonts w:eastAsia="Calibri"/>
                <w:color w:val="000000"/>
              </w:rPr>
              <w:t>n</w:t>
            </w:r>
            <w:r w:rsidR="00525A3F">
              <w:rPr>
                <w:rFonts w:eastAsia="Calibri"/>
                <w:color w:val="000000"/>
              </w:rPr>
              <w:t xml:space="preserve"> </w:t>
            </w:r>
            <w:r>
              <w:rPr>
                <w:rFonts w:eastAsia="Calibri"/>
                <w:color w:val="000000"/>
              </w:rPr>
              <w:t>and</w:t>
            </w:r>
            <w:r w:rsidR="00525A3F">
              <w:rPr>
                <w:rFonts w:eastAsia="Calibri"/>
                <w:color w:val="000000"/>
              </w:rPr>
              <w:t xml:space="preserve"> </w:t>
            </w:r>
            <w:r>
              <w:rPr>
                <w:rFonts w:eastAsia="Calibri"/>
                <w:color w:val="000000"/>
                <w:spacing w:val="-2"/>
              </w:rPr>
              <w:t>ri</w:t>
            </w:r>
            <w:r>
              <w:rPr>
                <w:rFonts w:eastAsia="Calibri"/>
                <w:color w:val="000000"/>
                <w:spacing w:val="1"/>
              </w:rPr>
              <w:t>s</w:t>
            </w:r>
            <w:r>
              <w:rPr>
                <w:rFonts w:eastAsia="Calibri"/>
                <w:color w:val="000000"/>
              </w:rPr>
              <w:t>k</w:t>
            </w:r>
          </w:p>
        </w:tc>
        <w:tc>
          <w:tcPr>
            <w:tcW w:w="429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2"/>
              <w:ind w:left="110" w:right="260"/>
              <w:rPr>
                <w:rFonts w:eastAsia="Calibri"/>
                <w:color w:val="000000"/>
              </w:rPr>
            </w:pPr>
            <w:r>
              <w:rPr>
                <w:rFonts w:eastAsia="Calibri"/>
                <w:color w:val="000000"/>
                <w:spacing w:val="1"/>
              </w:rPr>
              <w:t>C</w:t>
            </w:r>
            <w:r>
              <w:rPr>
                <w:rFonts w:eastAsia="Calibri"/>
                <w:color w:val="000000"/>
              </w:rPr>
              <w:t>u</w:t>
            </w:r>
            <w:r>
              <w:rPr>
                <w:rFonts w:eastAsia="Calibri"/>
                <w:color w:val="000000"/>
                <w:spacing w:val="-2"/>
              </w:rPr>
              <w:t>r</w:t>
            </w:r>
            <w:r>
              <w:rPr>
                <w:rFonts w:eastAsia="Calibri"/>
                <w:color w:val="000000"/>
                <w:spacing w:val="-3"/>
              </w:rPr>
              <w:t>r</w:t>
            </w:r>
            <w:r>
              <w:rPr>
                <w:rFonts w:eastAsia="Calibri"/>
                <w:color w:val="000000"/>
              </w:rPr>
              <w:t>ent</w:t>
            </w:r>
            <w:r w:rsidR="00525A3F">
              <w:rPr>
                <w:rFonts w:eastAsia="Calibri"/>
                <w:color w:val="000000"/>
              </w:rPr>
              <w:t xml:space="preserve"> </w:t>
            </w:r>
            <w:r>
              <w:rPr>
                <w:rFonts w:eastAsia="Calibri"/>
                <w:color w:val="000000"/>
                <w:spacing w:val="1"/>
              </w:rPr>
              <w:t>test</w:t>
            </w:r>
            <w:r>
              <w:rPr>
                <w:rFonts w:eastAsia="Calibri"/>
                <w:color w:val="000000"/>
              </w:rPr>
              <w:t>,</w:t>
            </w:r>
            <w:r>
              <w:rPr>
                <w:rFonts w:eastAsia="Calibri"/>
                <w:color w:val="000000"/>
                <w:spacing w:val="1"/>
              </w:rPr>
              <w:t xml:space="preserve"> t</w:t>
            </w:r>
            <w:r>
              <w:rPr>
                <w:rFonts w:eastAsia="Calibri"/>
                <w:color w:val="000000"/>
              </w:rPr>
              <w:t>he</w:t>
            </w:r>
            <w:r w:rsidR="00525A3F">
              <w:rPr>
                <w:rFonts w:eastAsia="Calibri"/>
                <w:color w:val="000000"/>
              </w:rPr>
              <w:t xml:space="preserve"> </w:t>
            </w:r>
            <w:r>
              <w:rPr>
                <w:rFonts w:eastAsia="Calibri"/>
                <w:color w:val="000000"/>
              </w:rPr>
              <w:t>a</w:t>
            </w:r>
            <w:r>
              <w:rPr>
                <w:rFonts w:eastAsia="Calibri"/>
                <w:color w:val="000000"/>
                <w:spacing w:val="1"/>
              </w:rPr>
              <w:t>v</w:t>
            </w:r>
            <w:r>
              <w:rPr>
                <w:rFonts w:eastAsia="Calibri"/>
                <w:color w:val="000000"/>
              </w:rPr>
              <w:t>a</w:t>
            </w:r>
            <w:r>
              <w:rPr>
                <w:rFonts w:eastAsia="Calibri"/>
                <w:color w:val="000000"/>
                <w:spacing w:val="-1"/>
              </w:rPr>
              <w:t>i</w:t>
            </w:r>
            <w:r>
              <w:rPr>
                <w:rFonts w:eastAsia="Calibri"/>
                <w:color w:val="000000"/>
                <w:spacing w:val="-3"/>
              </w:rPr>
              <w:t>l</w:t>
            </w:r>
            <w:r>
              <w:rPr>
                <w:rFonts w:eastAsia="Calibri"/>
                <w:color w:val="000000"/>
              </w:rPr>
              <w:t>a</w:t>
            </w:r>
            <w:r>
              <w:rPr>
                <w:rFonts w:eastAsia="Calibri"/>
                <w:color w:val="000000"/>
                <w:spacing w:val="3"/>
              </w:rPr>
              <w:t>b</w:t>
            </w:r>
            <w:r>
              <w:rPr>
                <w:rFonts w:eastAsia="Calibri"/>
                <w:color w:val="000000"/>
                <w:spacing w:val="-2"/>
              </w:rPr>
              <w:t>l</w:t>
            </w:r>
            <w:r>
              <w:rPr>
                <w:rFonts w:eastAsia="Calibri"/>
                <w:color w:val="000000"/>
              </w:rPr>
              <w:t xml:space="preserve">e </w:t>
            </w:r>
            <w:r>
              <w:rPr>
                <w:rFonts w:eastAsia="Calibri"/>
                <w:color w:val="000000"/>
                <w:spacing w:val="-3"/>
              </w:rPr>
              <w:t>l</w:t>
            </w:r>
            <w:r>
              <w:rPr>
                <w:rFonts w:eastAsia="Calibri"/>
                <w:color w:val="000000"/>
              </w:rPr>
              <w:t>ec</w:t>
            </w:r>
            <w:r>
              <w:rPr>
                <w:rFonts w:eastAsia="Calibri"/>
                <w:color w:val="000000"/>
                <w:spacing w:val="5"/>
              </w:rPr>
              <w:t>t</w:t>
            </w:r>
            <w:r>
              <w:rPr>
                <w:rFonts w:eastAsia="Calibri"/>
                <w:color w:val="000000"/>
                <w:spacing w:val="-1"/>
              </w:rPr>
              <w:t>u</w:t>
            </w:r>
            <w:r>
              <w:rPr>
                <w:rFonts w:eastAsia="Calibri"/>
                <w:color w:val="000000"/>
                <w:spacing w:val="-2"/>
              </w:rPr>
              <w:t>r</w:t>
            </w:r>
            <w:r>
              <w:rPr>
                <w:rFonts w:eastAsia="Calibri"/>
                <w:color w:val="000000"/>
              </w:rPr>
              <w:t>e</w:t>
            </w:r>
            <w:r w:rsidR="00525A3F">
              <w:rPr>
                <w:rFonts w:eastAsia="Calibri"/>
                <w:color w:val="000000"/>
              </w:rPr>
              <w:t xml:space="preserve"> </w:t>
            </w:r>
            <w:r>
              <w:rPr>
                <w:rFonts w:eastAsia="Calibri"/>
                <w:color w:val="000000"/>
                <w:spacing w:val="3"/>
              </w:rPr>
              <w:t>o</w:t>
            </w:r>
            <w:r>
              <w:rPr>
                <w:rFonts w:eastAsia="Calibri"/>
                <w:color w:val="000000"/>
              </w:rPr>
              <w:t>r c</w:t>
            </w:r>
            <w:r>
              <w:rPr>
                <w:rFonts w:eastAsia="Calibri"/>
                <w:color w:val="000000"/>
                <w:spacing w:val="-1"/>
              </w:rPr>
              <w:t>u</w:t>
            </w:r>
            <w:r>
              <w:rPr>
                <w:rFonts w:eastAsia="Calibri"/>
                <w:color w:val="000000"/>
                <w:spacing w:val="-3"/>
              </w:rPr>
              <w:t>r</w:t>
            </w:r>
            <w:r>
              <w:rPr>
                <w:rFonts w:eastAsia="Calibri"/>
                <w:color w:val="000000"/>
                <w:spacing w:val="-2"/>
              </w:rPr>
              <w:t>r</w:t>
            </w:r>
            <w:r>
              <w:rPr>
                <w:rFonts w:eastAsia="Calibri"/>
                <w:color w:val="000000"/>
              </w:rPr>
              <w:t>ent</w:t>
            </w:r>
            <w:r w:rsidR="00525A3F">
              <w:rPr>
                <w:rFonts w:eastAsia="Calibri"/>
                <w:color w:val="000000"/>
              </w:rPr>
              <w:t xml:space="preserve"> </w:t>
            </w:r>
            <w:r>
              <w:rPr>
                <w:rFonts w:eastAsia="Calibri"/>
                <w:color w:val="000000"/>
                <w:spacing w:val="5"/>
              </w:rPr>
              <w:t>t</w:t>
            </w:r>
            <w:r>
              <w:rPr>
                <w:rFonts w:eastAsia="Calibri"/>
                <w:color w:val="000000"/>
                <w:spacing w:val="-2"/>
              </w:rPr>
              <w:t>i</w:t>
            </w:r>
            <w:r>
              <w:rPr>
                <w:rFonts w:eastAsia="Calibri"/>
                <w:color w:val="000000"/>
              </w:rPr>
              <w:t>m</w:t>
            </w:r>
            <w:r>
              <w:rPr>
                <w:rFonts w:eastAsia="Calibri"/>
                <w:color w:val="000000"/>
                <w:spacing w:val="-2"/>
              </w:rPr>
              <w:t>i</w:t>
            </w:r>
            <w:r>
              <w:rPr>
                <w:rFonts w:eastAsia="Calibri"/>
                <w:color w:val="000000"/>
                <w:spacing w:val="-1"/>
              </w:rPr>
              <w:t>n</w:t>
            </w:r>
            <w:r>
              <w:rPr>
                <w:rFonts w:eastAsia="Calibri"/>
                <w:color w:val="000000"/>
              </w:rPr>
              <w:t>g must be</w:t>
            </w:r>
            <w:r w:rsidR="00525A3F">
              <w:rPr>
                <w:rFonts w:eastAsia="Calibri"/>
                <w:color w:val="000000"/>
              </w:rPr>
              <w:t xml:space="preserve"> </w:t>
            </w:r>
            <w:r>
              <w:rPr>
                <w:rFonts w:eastAsia="Calibri"/>
                <w:color w:val="000000"/>
                <w:spacing w:val="4"/>
              </w:rPr>
              <w:t>a</w:t>
            </w:r>
            <w:r>
              <w:rPr>
                <w:rFonts w:eastAsia="Calibri"/>
                <w:color w:val="000000"/>
                <w:spacing w:val="-1"/>
              </w:rPr>
              <w:t>d</w:t>
            </w:r>
            <w:r>
              <w:rPr>
                <w:rFonts w:eastAsia="Calibri"/>
                <w:color w:val="000000"/>
              </w:rPr>
              <w:t>j</w:t>
            </w:r>
            <w:r>
              <w:rPr>
                <w:rFonts w:eastAsia="Calibri"/>
                <w:color w:val="000000"/>
                <w:spacing w:val="-1"/>
              </w:rPr>
              <w:t>u</w:t>
            </w:r>
            <w:r>
              <w:rPr>
                <w:rFonts w:eastAsia="Calibri"/>
                <w:color w:val="000000"/>
                <w:spacing w:val="1"/>
              </w:rPr>
              <w:t>st</w:t>
            </w:r>
            <w:r>
              <w:rPr>
                <w:rFonts w:eastAsia="Calibri"/>
                <w:color w:val="000000"/>
              </w:rPr>
              <w:t>ed.</w:t>
            </w:r>
          </w:p>
        </w:tc>
      </w:tr>
      <w:tr w:rsidR="00F73C47" w:rsidTr="001E104C">
        <w:trPr>
          <w:cantSplit/>
          <w:trHeight w:hRule="exact" w:val="681"/>
        </w:trPr>
        <w:tc>
          <w:tcPr>
            <w:tcW w:w="429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05" w:right="-20"/>
              <w:rPr>
                <w:rFonts w:eastAsia="Calibri"/>
                <w:color w:val="000000"/>
              </w:rPr>
            </w:pPr>
            <w:r>
              <w:rPr>
                <w:rFonts w:eastAsia="Calibri"/>
                <w:color w:val="000000"/>
              </w:rPr>
              <w:t>Depen</w:t>
            </w:r>
            <w:r>
              <w:rPr>
                <w:rFonts w:eastAsia="Calibri"/>
                <w:color w:val="000000"/>
                <w:spacing w:val="-1"/>
              </w:rPr>
              <w:t>d</w:t>
            </w:r>
            <w:r>
              <w:rPr>
                <w:rFonts w:eastAsia="Calibri"/>
                <w:color w:val="000000"/>
              </w:rPr>
              <w:t>e</w:t>
            </w:r>
            <w:r>
              <w:rPr>
                <w:rFonts w:eastAsia="Calibri"/>
                <w:color w:val="000000"/>
                <w:spacing w:val="-1"/>
              </w:rPr>
              <w:t>nc</w:t>
            </w:r>
            <w:r>
              <w:rPr>
                <w:rFonts w:eastAsia="Calibri"/>
                <w:color w:val="000000"/>
              </w:rPr>
              <w:t>y</w:t>
            </w:r>
          </w:p>
        </w:tc>
        <w:tc>
          <w:tcPr>
            <w:tcW w:w="429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line="274" w:lineRule="auto"/>
              <w:ind w:left="110" w:right="509"/>
              <w:rPr>
                <w:rFonts w:eastAsia="Calibri"/>
                <w:color w:val="000000"/>
              </w:rPr>
            </w:pPr>
            <w:r>
              <w:rPr>
                <w:rFonts w:eastAsia="Calibri"/>
                <w:color w:val="000000"/>
                <w:spacing w:val="-1"/>
              </w:rPr>
              <w:t>V</w:t>
            </w:r>
            <w:r>
              <w:rPr>
                <w:rFonts w:eastAsia="Calibri"/>
                <w:color w:val="000000"/>
              </w:rPr>
              <w:t>a</w:t>
            </w:r>
            <w:r>
              <w:rPr>
                <w:rFonts w:eastAsia="Calibri"/>
                <w:color w:val="000000"/>
                <w:spacing w:val="-2"/>
              </w:rPr>
              <w:t>l</w:t>
            </w:r>
            <w:r>
              <w:rPr>
                <w:rFonts w:eastAsia="Calibri"/>
                <w:color w:val="000000"/>
                <w:spacing w:val="1"/>
              </w:rPr>
              <w:t>i</w:t>
            </w:r>
            <w:r>
              <w:rPr>
                <w:rFonts w:eastAsia="Calibri"/>
                <w:color w:val="000000"/>
              </w:rPr>
              <w:t>d</w:t>
            </w:r>
            <w:r w:rsidR="00525A3F">
              <w:rPr>
                <w:rFonts w:eastAsia="Calibri"/>
                <w:color w:val="000000"/>
              </w:rPr>
              <w:t xml:space="preserve"> </w:t>
            </w:r>
            <w:r>
              <w:rPr>
                <w:rFonts w:eastAsia="Calibri"/>
                <w:color w:val="000000"/>
                <w:spacing w:val="2"/>
              </w:rPr>
              <w:t>i</w:t>
            </w:r>
            <w:r>
              <w:rPr>
                <w:rFonts w:eastAsia="Calibri"/>
                <w:color w:val="000000"/>
                <w:spacing w:val="-1"/>
              </w:rPr>
              <w:t>nf</w:t>
            </w:r>
            <w:r>
              <w:rPr>
                <w:rFonts w:eastAsia="Calibri"/>
                <w:color w:val="000000"/>
                <w:spacing w:val="2"/>
              </w:rPr>
              <w:t>o</w:t>
            </w:r>
            <w:r>
              <w:rPr>
                <w:rFonts w:eastAsia="Calibri"/>
                <w:color w:val="000000"/>
                <w:spacing w:val="-1"/>
              </w:rPr>
              <w:t>r</w:t>
            </w:r>
            <w:r>
              <w:rPr>
                <w:rFonts w:eastAsia="Calibri"/>
                <w:color w:val="000000"/>
              </w:rPr>
              <w:t>mat</w:t>
            </w:r>
            <w:r>
              <w:rPr>
                <w:rFonts w:eastAsia="Calibri"/>
                <w:color w:val="000000"/>
                <w:spacing w:val="-1"/>
              </w:rPr>
              <w:t>i</w:t>
            </w:r>
            <w:r>
              <w:rPr>
                <w:rFonts w:eastAsia="Calibri"/>
                <w:color w:val="000000"/>
                <w:spacing w:val="-2"/>
              </w:rPr>
              <w:t>o</w:t>
            </w:r>
            <w:r>
              <w:rPr>
                <w:rFonts w:eastAsia="Calibri"/>
                <w:color w:val="000000"/>
                <w:spacing w:val="3"/>
              </w:rPr>
              <w:t>n</w:t>
            </w:r>
            <w:r w:rsidR="00525A3F">
              <w:rPr>
                <w:rFonts w:eastAsia="Calibri"/>
                <w:color w:val="000000"/>
                <w:spacing w:val="3"/>
              </w:rPr>
              <w:t xml:space="preserve"> </w:t>
            </w:r>
            <w:r>
              <w:rPr>
                <w:rFonts w:eastAsia="Calibri"/>
                <w:color w:val="000000"/>
              </w:rPr>
              <w:t>,a</w:t>
            </w:r>
            <w:r>
              <w:rPr>
                <w:rFonts w:eastAsia="Calibri"/>
                <w:color w:val="000000"/>
                <w:spacing w:val="1"/>
              </w:rPr>
              <w:t>v</w:t>
            </w:r>
            <w:r>
              <w:rPr>
                <w:rFonts w:eastAsia="Calibri"/>
                <w:color w:val="000000"/>
              </w:rPr>
              <w:t>a</w:t>
            </w:r>
            <w:r>
              <w:rPr>
                <w:rFonts w:eastAsia="Calibri"/>
                <w:color w:val="000000"/>
                <w:spacing w:val="2"/>
              </w:rPr>
              <w:t>i</w:t>
            </w:r>
            <w:r>
              <w:rPr>
                <w:rFonts w:eastAsia="Calibri"/>
                <w:color w:val="000000"/>
                <w:spacing w:val="-1"/>
              </w:rPr>
              <w:t>l</w:t>
            </w:r>
            <w:r>
              <w:rPr>
                <w:rFonts w:eastAsia="Calibri"/>
                <w:color w:val="000000"/>
              </w:rPr>
              <w:t>a</w:t>
            </w:r>
            <w:r>
              <w:rPr>
                <w:rFonts w:eastAsia="Calibri"/>
                <w:color w:val="000000"/>
                <w:spacing w:val="-1"/>
              </w:rPr>
              <w:t>b</w:t>
            </w:r>
            <w:r>
              <w:rPr>
                <w:rFonts w:eastAsia="Calibri"/>
                <w:color w:val="000000"/>
                <w:spacing w:val="-3"/>
              </w:rPr>
              <w:t>l</w:t>
            </w:r>
            <w:r>
              <w:rPr>
                <w:rFonts w:eastAsia="Calibri"/>
                <w:color w:val="000000"/>
              </w:rPr>
              <w:t>e</w:t>
            </w:r>
            <w:r w:rsidR="00525A3F">
              <w:rPr>
                <w:rFonts w:eastAsia="Calibri"/>
                <w:color w:val="000000"/>
              </w:rPr>
              <w:t xml:space="preserve"> </w:t>
            </w:r>
            <w:r>
              <w:rPr>
                <w:rFonts w:eastAsia="Calibri"/>
                <w:color w:val="000000"/>
                <w:spacing w:val="-2"/>
              </w:rPr>
              <w:t xml:space="preserve">test </w:t>
            </w:r>
            <w:r>
              <w:rPr>
                <w:rFonts w:eastAsia="Calibri"/>
                <w:color w:val="000000"/>
                <w:spacing w:val="-1"/>
              </w:rPr>
              <w:t>i</w:t>
            </w:r>
            <w:r>
              <w:rPr>
                <w:rFonts w:eastAsia="Calibri"/>
                <w:color w:val="000000"/>
              </w:rPr>
              <w:t xml:space="preserve">s </w:t>
            </w:r>
            <w:r>
              <w:rPr>
                <w:rFonts w:eastAsia="Calibri"/>
                <w:color w:val="000000"/>
                <w:spacing w:val="1"/>
              </w:rPr>
              <w:t>v</w:t>
            </w:r>
            <w:r>
              <w:rPr>
                <w:rFonts w:eastAsia="Calibri"/>
                <w:color w:val="000000"/>
              </w:rPr>
              <w:t>a</w:t>
            </w:r>
            <w:r>
              <w:rPr>
                <w:rFonts w:eastAsia="Calibri"/>
                <w:color w:val="000000"/>
                <w:spacing w:val="-1"/>
              </w:rPr>
              <w:t>l</w:t>
            </w:r>
            <w:r>
              <w:rPr>
                <w:rFonts w:eastAsia="Calibri"/>
                <w:color w:val="000000"/>
                <w:spacing w:val="-2"/>
              </w:rPr>
              <w:t>i</w:t>
            </w:r>
            <w:r>
              <w:rPr>
                <w:rFonts w:eastAsia="Calibri"/>
                <w:color w:val="000000"/>
              </w:rPr>
              <w:t>d</w:t>
            </w:r>
          </w:p>
        </w:tc>
      </w:tr>
      <w:tr w:rsidR="00F73C47" w:rsidTr="001E104C">
        <w:trPr>
          <w:cantSplit/>
          <w:trHeight w:hRule="exact" w:val="350"/>
        </w:trPr>
        <w:tc>
          <w:tcPr>
            <w:tcW w:w="429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05" w:right="-20"/>
              <w:rPr>
                <w:rFonts w:eastAsia="Calibri"/>
                <w:color w:val="000000"/>
              </w:rPr>
            </w:pPr>
            <w:r>
              <w:rPr>
                <w:rFonts w:eastAsia="Calibri"/>
                <w:color w:val="000000"/>
              </w:rPr>
              <w:t>P</w:t>
            </w:r>
            <w:r>
              <w:rPr>
                <w:rFonts w:eastAsia="Calibri"/>
                <w:color w:val="000000"/>
                <w:spacing w:val="-1"/>
              </w:rPr>
              <w:t>r</w:t>
            </w:r>
            <w:r>
              <w:rPr>
                <w:rFonts w:eastAsia="Calibri"/>
                <w:color w:val="000000"/>
                <w:spacing w:val="-2"/>
              </w:rPr>
              <w:t>i</w:t>
            </w:r>
            <w:r>
              <w:rPr>
                <w:rFonts w:eastAsia="Calibri"/>
                <w:color w:val="000000"/>
                <w:spacing w:val="2"/>
              </w:rPr>
              <w:t>o</w:t>
            </w:r>
            <w:r>
              <w:rPr>
                <w:rFonts w:eastAsia="Calibri"/>
                <w:color w:val="000000"/>
                <w:spacing w:val="-2"/>
              </w:rPr>
              <w:t>ri</w:t>
            </w:r>
            <w:r>
              <w:rPr>
                <w:rFonts w:eastAsia="Calibri"/>
                <w:color w:val="000000"/>
              </w:rPr>
              <w:t>ty</w:t>
            </w:r>
          </w:p>
        </w:tc>
        <w:tc>
          <w:tcPr>
            <w:tcW w:w="429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rPr>
              <w:t>Mo</w:t>
            </w:r>
            <w:r>
              <w:rPr>
                <w:rFonts w:eastAsia="Calibri"/>
                <w:color w:val="000000"/>
                <w:spacing w:val="-1"/>
              </w:rPr>
              <w:t>d</w:t>
            </w:r>
            <w:r>
              <w:rPr>
                <w:rFonts w:eastAsia="Calibri"/>
                <w:color w:val="000000"/>
                <w:spacing w:val="-3"/>
              </w:rPr>
              <w:t>i</w:t>
            </w:r>
            <w:r>
              <w:rPr>
                <w:rFonts w:eastAsia="Calibri"/>
                <w:color w:val="000000"/>
                <w:spacing w:val="3"/>
              </w:rPr>
              <w:t>f</w:t>
            </w:r>
            <w:r>
              <w:rPr>
                <w:rFonts w:eastAsia="Calibri"/>
                <w:color w:val="000000"/>
                <w:spacing w:val="-2"/>
              </w:rPr>
              <w:t>i</w:t>
            </w:r>
            <w:r>
              <w:rPr>
                <w:rFonts w:eastAsia="Calibri"/>
                <w:color w:val="000000"/>
              </w:rPr>
              <w:t>ed</w:t>
            </w:r>
            <w:r w:rsidR="00525A3F">
              <w:rPr>
                <w:rFonts w:eastAsia="Calibri"/>
                <w:color w:val="000000"/>
              </w:rPr>
              <w:t xml:space="preserve"> </w:t>
            </w:r>
            <w:r>
              <w:rPr>
                <w:rFonts w:eastAsia="Calibri"/>
                <w:color w:val="000000"/>
                <w:spacing w:val="1"/>
              </w:rPr>
              <w:t>i</w:t>
            </w:r>
            <w:r>
              <w:rPr>
                <w:rFonts w:eastAsia="Calibri"/>
                <w:color w:val="000000"/>
              </w:rPr>
              <w:t>n</w:t>
            </w:r>
            <w:r w:rsidR="00525A3F">
              <w:rPr>
                <w:rFonts w:eastAsia="Calibri"/>
                <w:color w:val="000000"/>
              </w:rPr>
              <w:t xml:space="preserve"> </w:t>
            </w:r>
            <w:r>
              <w:rPr>
                <w:rFonts w:eastAsia="Calibri"/>
                <w:color w:val="000000"/>
                <w:spacing w:val="2"/>
              </w:rPr>
              <w:t>o</w:t>
            </w:r>
            <w:r>
              <w:rPr>
                <w:rFonts w:eastAsia="Calibri"/>
                <w:color w:val="000000"/>
                <w:spacing w:val="-1"/>
              </w:rPr>
              <w:t>rd</w:t>
            </w:r>
            <w:r>
              <w:rPr>
                <w:rFonts w:eastAsia="Calibri"/>
                <w:color w:val="000000"/>
              </w:rPr>
              <w:t>er</w:t>
            </w:r>
          </w:p>
        </w:tc>
      </w:tr>
    </w:tbl>
    <w:p w:rsidR="00F73C47" w:rsidRDefault="00F73C47" w:rsidP="00F73C47">
      <w:pPr>
        <w:ind w:right="-20"/>
        <w:rPr>
          <w:rFonts w:eastAsia="Calibri"/>
          <w:b/>
          <w:bCs/>
          <w:color w:val="000000"/>
          <w:spacing w:val="-1"/>
          <w:w w:val="99"/>
          <w:sz w:val="28"/>
          <w:szCs w:val="28"/>
        </w:rPr>
      </w:pPr>
    </w:p>
    <w:p w:rsidR="00F73C47" w:rsidRDefault="00F73C47" w:rsidP="00F73C47">
      <w:pPr>
        <w:ind w:right="-20"/>
        <w:rPr>
          <w:rFonts w:eastAsia="Calibri"/>
          <w:b/>
          <w:bCs/>
          <w:color w:val="000000"/>
          <w:spacing w:val="-1"/>
          <w:w w:val="99"/>
          <w:sz w:val="28"/>
          <w:szCs w:val="28"/>
        </w:rPr>
      </w:pPr>
    </w:p>
    <w:p w:rsidR="00F73C47" w:rsidRDefault="00F73C47" w:rsidP="00F73C47">
      <w:pPr>
        <w:ind w:right="-20"/>
        <w:rPr>
          <w:rFonts w:eastAsia="Calibri"/>
          <w:b/>
          <w:bCs/>
          <w:color w:val="000000"/>
          <w:spacing w:val="-1"/>
          <w:w w:val="99"/>
          <w:sz w:val="28"/>
          <w:szCs w:val="28"/>
        </w:rPr>
      </w:pPr>
    </w:p>
    <w:p w:rsidR="00F73C47" w:rsidRDefault="00F73C47" w:rsidP="00F73C47">
      <w:pPr>
        <w:ind w:right="-20"/>
        <w:rPr>
          <w:rFonts w:eastAsia="Calibri"/>
          <w:b/>
          <w:bCs/>
          <w:color w:val="000000"/>
          <w:spacing w:val="-1"/>
          <w:w w:val="99"/>
          <w:sz w:val="28"/>
          <w:szCs w:val="28"/>
        </w:rPr>
      </w:pPr>
    </w:p>
    <w:p w:rsidR="00F73C47" w:rsidRDefault="00F73C47" w:rsidP="00F73C47">
      <w:pPr>
        <w:spacing w:after="8" w:line="220" w:lineRule="exact"/>
      </w:pPr>
    </w:p>
    <w:p w:rsidR="00F73C47" w:rsidRDefault="00F73C47" w:rsidP="00F73C47">
      <w:pPr>
        <w:ind w:right="-20"/>
        <w:rPr>
          <w:rFonts w:eastAsia="Calibri"/>
          <w:b/>
          <w:bCs/>
          <w:color w:val="000000"/>
          <w:spacing w:val="-1"/>
          <w:w w:val="99"/>
          <w:sz w:val="28"/>
          <w:szCs w:val="28"/>
        </w:rPr>
      </w:pPr>
    </w:p>
    <w:p w:rsidR="00F73C47" w:rsidRDefault="00F73C47" w:rsidP="00F73C47">
      <w:pPr>
        <w:ind w:right="-20"/>
        <w:rPr>
          <w:rFonts w:eastAsia="Calibri"/>
          <w:b/>
          <w:bCs/>
          <w:color w:val="000000"/>
          <w:spacing w:val="-1"/>
          <w:w w:val="99"/>
          <w:sz w:val="28"/>
          <w:szCs w:val="28"/>
        </w:rPr>
      </w:pPr>
    </w:p>
    <w:p w:rsidR="00F73C47" w:rsidRDefault="00F73C47" w:rsidP="00F73C47">
      <w:pPr>
        <w:pStyle w:val="Heading2"/>
        <w:rPr>
          <w:rFonts w:ascii="Times New Roman" w:hAnsi="Times New Roman"/>
          <w:b w:val="0"/>
          <w:color w:val="0D0D0D"/>
        </w:rPr>
      </w:pPr>
      <w:bookmarkStart w:id="343" w:name="_Toc505635139"/>
      <w:bookmarkStart w:id="344" w:name="_Toc505635442"/>
      <w:bookmarkStart w:id="345" w:name="_Toc505638467"/>
      <w:bookmarkStart w:id="346" w:name="_Toc505635648"/>
      <w:bookmarkStart w:id="347" w:name="_Toc29808456"/>
      <w:bookmarkStart w:id="348" w:name="_Toc505635238"/>
      <w:bookmarkStart w:id="349" w:name="_Toc505635337"/>
    </w:p>
    <w:p w:rsidR="00F73C47" w:rsidRDefault="00F73C47" w:rsidP="00C16AF1">
      <w:pPr>
        <w:pStyle w:val="Heading2"/>
        <w:numPr>
          <w:ilvl w:val="1"/>
          <w:numId w:val="7"/>
        </w:numPr>
        <w:rPr>
          <w:rFonts w:ascii="Times New Roman" w:hAnsi="Times New Roman"/>
          <w:b w:val="0"/>
          <w:color w:val="0D0D0D"/>
        </w:rPr>
      </w:pPr>
      <w:bookmarkStart w:id="350" w:name="_Toc30926876"/>
      <w:r>
        <w:rPr>
          <w:rFonts w:ascii="Times New Roman" w:hAnsi="Times New Roman"/>
          <w:color w:val="0D0D0D"/>
        </w:rPr>
        <w:t>Other Nonfunctional Requirements</w:t>
      </w:r>
      <w:bookmarkEnd w:id="343"/>
      <w:bookmarkEnd w:id="344"/>
      <w:bookmarkEnd w:id="345"/>
      <w:bookmarkEnd w:id="346"/>
      <w:bookmarkEnd w:id="347"/>
      <w:bookmarkEnd w:id="348"/>
      <w:bookmarkEnd w:id="349"/>
      <w:bookmarkEnd w:id="350"/>
    </w:p>
    <w:p w:rsidR="00F73C47" w:rsidRDefault="00F73C47" w:rsidP="00F73C47">
      <w:pPr>
        <w:keepNext/>
        <w:spacing w:line="360" w:lineRule="auto"/>
        <w:outlineLvl w:val="1"/>
        <w:rPr>
          <w:b/>
          <w:bCs/>
          <w:color w:val="000000"/>
          <w:sz w:val="28"/>
          <w:szCs w:val="22"/>
        </w:rPr>
      </w:pPr>
      <w:bookmarkStart w:id="351" w:name="_Toc505637941"/>
      <w:bookmarkStart w:id="352" w:name="_Toc29808457"/>
      <w:bookmarkStart w:id="353" w:name="_Toc30926877"/>
      <w:r>
        <w:rPr>
          <w:b/>
          <w:bCs/>
          <w:color w:val="000000"/>
          <w:sz w:val="28"/>
          <w:szCs w:val="22"/>
        </w:rPr>
        <w:t>2.5.1 Performance Requirements</w:t>
      </w:r>
      <w:bookmarkEnd w:id="351"/>
      <w:bookmarkEnd w:id="352"/>
      <w:bookmarkEnd w:id="353"/>
    </w:p>
    <w:p w:rsidR="00F73C47" w:rsidRDefault="00F73C47" w:rsidP="00F73C47">
      <w:pPr>
        <w:spacing w:line="360" w:lineRule="auto"/>
        <w:jc w:val="both"/>
        <w:rPr>
          <w:rFonts w:ascii="Calibri" w:hAnsi="Calibri"/>
          <w:szCs w:val="23"/>
        </w:rPr>
      </w:pPr>
      <w:r>
        <w:rPr>
          <w:rFonts w:ascii="Calibri" w:hAnsi="Calibri"/>
          <w:szCs w:val="23"/>
        </w:rPr>
        <w:t>With a specific end goal to keep up a worthy speed at most extreme number of transfers permitted from a specific client will be any number of clients and can get to the framework whenever. Likewise, associations with the servers will be founded on the criteria of properties of the client like his area, and server will work 24X 7 times.</w:t>
      </w:r>
    </w:p>
    <w:p w:rsidR="00F73C47" w:rsidRDefault="00F73C47" w:rsidP="00F73C47">
      <w:pPr>
        <w:spacing w:line="360" w:lineRule="auto"/>
        <w:jc w:val="both"/>
        <w:rPr>
          <w:rFonts w:ascii="Calibri" w:hAnsi="Calibri"/>
          <w:szCs w:val="23"/>
        </w:rPr>
      </w:pPr>
    </w:p>
    <w:p w:rsidR="00F73C47" w:rsidRDefault="00F73C47" w:rsidP="00C16AF1">
      <w:pPr>
        <w:keepNext/>
        <w:numPr>
          <w:ilvl w:val="2"/>
          <w:numId w:val="8"/>
        </w:numPr>
        <w:spacing w:line="360" w:lineRule="auto"/>
        <w:outlineLvl w:val="1"/>
        <w:rPr>
          <w:b/>
          <w:bCs/>
          <w:color w:val="000000"/>
          <w:sz w:val="28"/>
          <w:szCs w:val="22"/>
        </w:rPr>
      </w:pPr>
      <w:bookmarkStart w:id="354" w:name="_Toc29808458"/>
      <w:bookmarkStart w:id="355" w:name="_Toc505637942"/>
      <w:bookmarkStart w:id="356" w:name="_Toc30926878"/>
      <w:r>
        <w:rPr>
          <w:b/>
          <w:bCs/>
          <w:color w:val="000000"/>
          <w:sz w:val="28"/>
          <w:szCs w:val="22"/>
        </w:rPr>
        <w:t>Safety Requirements</w:t>
      </w:r>
      <w:bookmarkEnd w:id="354"/>
      <w:bookmarkEnd w:id="355"/>
      <w:bookmarkEnd w:id="356"/>
    </w:p>
    <w:p w:rsidR="00F73C47" w:rsidRDefault="00F73C47" w:rsidP="00F73C47">
      <w:pPr>
        <w:spacing w:line="360" w:lineRule="auto"/>
        <w:jc w:val="both"/>
        <w:rPr>
          <w:rFonts w:ascii="Calibri" w:hAnsi="Calibri"/>
        </w:rPr>
      </w:pPr>
      <w:bookmarkStart w:id="357" w:name="_Toc520772188"/>
      <w:r>
        <w:rPr>
          <w:rFonts w:ascii="Calibri" w:hAnsi="Calibri"/>
        </w:rPr>
        <w:t>Its exchanges, logged data, refreshes, client exercises are reinforcement.</w:t>
      </w:r>
      <w:bookmarkEnd w:id="357"/>
    </w:p>
    <w:p w:rsidR="00F73C47" w:rsidRDefault="00F73C47" w:rsidP="00F73C47"/>
    <w:p w:rsidR="00F73C47" w:rsidRDefault="00F73C47" w:rsidP="00C16AF1">
      <w:pPr>
        <w:keepNext/>
        <w:numPr>
          <w:ilvl w:val="2"/>
          <w:numId w:val="8"/>
        </w:numPr>
        <w:spacing w:line="360" w:lineRule="auto"/>
        <w:outlineLvl w:val="1"/>
        <w:rPr>
          <w:b/>
          <w:bCs/>
          <w:color w:val="000000"/>
          <w:sz w:val="28"/>
          <w:szCs w:val="22"/>
        </w:rPr>
      </w:pPr>
      <w:bookmarkStart w:id="358" w:name="_Toc505637943"/>
      <w:bookmarkStart w:id="359" w:name="_Toc30926879"/>
      <w:bookmarkStart w:id="360" w:name="_Toc29808459"/>
      <w:r>
        <w:rPr>
          <w:b/>
          <w:bCs/>
          <w:color w:val="000000"/>
          <w:sz w:val="28"/>
          <w:szCs w:val="22"/>
        </w:rPr>
        <w:t>Security Requirements</w:t>
      </w:r>
      <w:bookmarkEnd w:id="358"/>
      <w:bookmarkEnd w:id="359"/>
      <w:bookmarkEnd w:id="360"/>
    </w:p>
    <w:p w:rsidR="00F73C47" w:rsidRDefault="00F73C47" w:rsidP="00F73C47">
      <w:pPr>
        <w:spacing w:line="360" w:lineRule="auto"/>
        <w:jc w:val="both"/>
        <w:rPr>
          <w:rFonts w:ascii="Calibri" w:hAnsi="Calibri"/>
          <w:sz w:val="23"/>
        </w:rPr>
      </w:pPr>
      <w:bookmarkStart w:id="361" w:name="_Toc520772190"/>
      <w:r>
        <w:rPr>
          <w:rFonts w:ascii="Calibri" w:hAnsi="Calibri"/>
        </w:rPr>
        <w:t>Any adjustment (insert, update and delete) for the Database might be synchronized and done just by the System manager.</w:t>
      </w:r>
      <w:bookmarkEnd w:id="361"/>
    </w:p>
    <w:p w:rsidR="00F73C47" w:rsidRDefault="00F73C47" w:rsidP="00F73C47">
      <w:pPr>
        <w:spacing w:line="360" w:lineRule="auto"/>
        <w:jc w:val="both"/>
      </w:pPr>
    </w:p>
    <w:p w:rsidR="00F73C47" w:rsidRDefault="00F73C47" w:rsidP="00C16AF1">
      <w:pPr>
        <w:keepNext/>
        <w:numPr>
          <w:ilvl w:val="2"/>
          <w:numId w:val="8"/>
        </w:numPr>
        <w:spacing w:line="360" w:lineRule="auto"/>
        <w:outlineLvl w:val="1"/>
        <w:rPr>
          <w:b/>
          <w:bCs/>
          <w:color w:val="000000"/>
          <w:sz w:val="28"/>
          <w:szCs w:val="22"/>
        </w:rPr>
      </w:pPr>
      <w:bookmarkStart w:id="362" w:name="_Toc505637944"/>
      <w:bookmarkStart w:id="363" w:name="_Toc30926880"/>
      <w:bookmarkStart w:id="364" w:name="_Toc29808460"/>
      <w:r>
        <w:rPr>
          <w:b/>
          <w:bCs/>
          <w:color w:val="000000"/>
          <w:sz w:val="28"/>
          <w:szCs w:val="22"/>
        </w:rPr>
        <w:lastRenderedPageBreak/>
        <w:t>Software Quality Attributes</w:t>
      </w:r>
      <w:bookmarkEnd w:id="362"/>
      <w:bookmarkEnd w:id="363"/>
      <w:bookmarkEnd w:id="364"/>
    </w:p>
    <w:p w:rsidR="00F73C47" w:rsidRDefault="00F73C47" w:rsidP="00F73C47">
      <w:pPr>
        <w:spacing w:line="360" w:lineRule="auto"/>
        <w:jc w:val="both"/>
        <w:rPr>
          <w:rFonts w:ascii="Calibri" w:hAnsi="Calibri"/>
        </w:rPr>
      </w:pPr>
      <w:r>
        <w:rPr>
          <w:rFonts w:ascii="Calibri" w:hAnsi="Calibri"/>
        </w:rPr>
        <w:t>In this we check the quality of the software mean that the software performance and work properly for user and clients and specially for admin.</w:t>
      </w:r>
    </w:p>
    <w:p w:rsidR="00F73C47" w:rsidRDefault="00F73C47" w:rsidP="00F73C47">
      <w:pPr>
        <w:spacing w:line="360" w:lineRule="auto"/>
        <w:jc w:val="both"/>
        <w:rPr>
          <w:rFonts w:ascii="Calibri" w:hAnsi="Calibri"/>
          <w:sz w:val="36"/>
          <w:szCs w:val="32"/>
        </w:rPr>
      </w:pPr>
    </w:p>
    <w:p w:rsidR="00F73C47" w:rsidRDefault="00F73C47" w:rsidP="00F73C47">
      <w:pPr>
        <w:ind w:right="-20"/>
        <w:rPr>
          <w:rFonts w:eastAsia="Calibri"/>
          <w:color w:val="000000"/>
        </w:rPr>
      </w:pPr>
    </w:p>
    <w:p w:rsidR="00F73C47" w:rsidRDefault="00F73C47" w:rsidP="00F73C47">
      <w:pPr>
        <w:rPr>
          <w:rFonts w:eastAsia="Calibri"/>
        </w:rPr>
        <w:sectPr w:rsidR="00F73C47">
          <w:pgSz w:w="11904" w:h="16838"/>
          <w:pgMar w:top="721" w:right="850" w:bottom="959" w:left="1440" w:header="720" w:footer="720" w:gutter="0"/>
          <w:cols w:space="708"/>
        </w:sectPr>
      </w:pPr>
    </w:p>
    <w:p w:rsidR="00F73C47" w:rsidRDefault="00F73C47" w:rsidP="00F73C47">
      <w:pPr>
        <w:pStyle w:val="template"/>
        <w:spacing w:line="360" w:lineRule="auto"/>
        <w:rPr>
          <w:rFonts w:ascii="Times New Roman" w:hAnsi="Times New Roman"/>
          <w:i w:val="0"/>
          <w:sz w:val="24"/>
          <w:szCs w:val="24"/>
        </w:rPr>
      </w:pPr>
    </w:p>
    <w:bookmarkEnd w:id="341"/>
    <w:bookmarkEnd w:id="342"/>
    <w:p w:rsidR="00F73C47" w:rsidRDefault="00F73C47" w:rsidP="00F73C47">
      <w:pPr>
        <w:spacing w:line="360" w:lineRule="auto"/>
        <w:jc w:val="both"/>
        <w:rPr>
          <w:b/>
          <w:bCs/>
          <w:sz w:val="32"/>
          <w:szCs w:val="32"/>
        </w:rPr>
      </w:pPr>
      <w:r>
        <w:rPr>
          <w:b/>
        </w:rPr>
        <w:t>Friendly</w:t>
      </w:r>
      <w:r>
        <w:rPr>
          <w:b/>
          <w:bCs/>
          <w:sz w:val="32"/>
          <w:szCs w:val="32"/>
        </w:rPr>
        <w:t>:</w:t>
      </w:r>
    </w:p>
    <w:p w:rsidR="00F73C47" w:rsidRDefault="00F73C47" w:rsidP="00F73C47">
      <w:pPr>
        <w:spacing w:line="360" w:lineRule="auto"/>
        <w:jc w:val="both"/>
        <w:rPr>
          <w:rFonts w:ascii="Calibri" w:hAnsi="Calibri"/>
          <w:b/>
          <w:bCs/>
          <w:sz w:val="32"/>
          <w:szCs w:val="32"/>
        </w:rPr>
      </w:pPr>
      <w:r>
        <w:rPr>
          <w:rFonts w:ascii="Calibri" w:hAnsi="Calibri"/>
        </w:rPr>
        <w:t>In this we check the verifiable mean that software should be user friendly. The system become user friendly when we add some extra function, drop down menu add some screen shot radio button and dialogue box and beautiful home page that become user friendly our software.</w:t>
      </w:r>
    </w:p>
    <w:p w:rsidR="00F73C47" w:rsidRDefault="00F73C47" w:rsidP="00F73C47">
      <w:pPr>
        <w:spacing w:line="360" w:lineRule="auto"/>
        <w:jc w:val="both"/>
        <w:rPr>
          <w:b/>
          <w:sz w:val="28"/>
          <w:szCs w:val="28"/>
        </w:rPr>
      </w:pPr>
      <w:r>
        <w:rPr>
          <w:b/>
          <w:sz w:val="28"/>
          <w:szCs w:val="28"/>
        </w:rPr>
        <w:t xml:space="preserve">Clearness:  </w:t>
      </w:r>
    </w:p>
    <w:p w:rsidR="00F73C47" w:rsidRDefault="00F73C47" w:rsidP="00F73C47">
      <w:pPr>
        <w:spacing w:line="360" w:lineRule="auto"/>
        <w:jc w:val="both"/>
        <w:rPr>
          <w:rFonts w:ascii="Calibri" w:hAnsi="Calibri"/>
        </w:rPr>
      </w:pPr>
      <w:r>
        <w:rPr>
          <w:rFonts w:ascii="Calibri" w:hAnsi="Calibri"/>
        </w:rPr>
        <w:t>So, we check the software clearness our software is clear and concise mean that when we single click on our software or website they open in 5 secs not more time exact time is only 5 sec that way our system is clear concise.</w:t>
      </w:r>
    </w:p>
    <w:p w:rsidR="00F73C47" w:rsidRDefault="00F73C47" w:rsidP="00F73C47">
      <w:pPr>
        <w:spacing w:line="360" w:lineRule="auto"/>
        <w:jc w:val="both"/>
        <w:rPr>
          <w:b/>
          <w:sz w:val="28"/>
          <w:szCs w:val="28"/>
        </w:rPr>
      </w:pPr>
      <w:r>
        <w:rPr>
          <w:b/>
          <w:sz w:val="28"/>
          <w:szCs w:val="28"/>
        </w:rPr>
        <w:t>Accuracy:</w:t>
      </w:r>
    </w:p>
    <w:p w:rsidR="00F73C47" w:rsidRDefault="00F73C47" w:rsidP="00F73C47">
      <w:pPr>
        <w:spacing w:line="360" w:lineRule="auto"/>
        <w:jc w:val="both"/>
        <w:rPr>
          <w:rFonts w:ascii="Calibri" w:hAnsi="Calibri"/>
        </w:rPr>
      </w:pPr>
      <w:r>
        <w:rPr>
          <w:rFonts w:ascii="Calibri" w:hAnsi="Calibri"/>
        </w:rPr>
        <w:t>In this lack of requirement accuracy is less that why because the all requirement is not so lengthy and a minimum one requirement is only one built.</w:t>
      </w:r>
    </w:p>
    <w:p w:rsidR="00F73C47" w:rsidRDefault="00F73C47" w:rsidP="00F73C47">
      <w:pPr>
        <w:spacing w:line="360" w:lineRule="auto"/>
        <w:jc w:val="both"/>
        <w:rPr>
          <w:b/>
          <w:sz w:val="28"/>
          <w:szCs w:val="28"/>
        </w:rPr>
      </w:pPr>
      <w:r>
        <w:rPr>
          <w:b/>
          <w:sz w:val="28"/>
          <w:szCs w:val="28"/>
        </w:rPr>
        <w:t>Complete information:</w:t>
      </w:r>
    </w:p>
    <w:p w:rsidR="00F73C47" w:rsidRDefault="00F73C47" w:rsidP="00F73C47">
      <w:pPr>
        <w:spacing w:line="360" w:lineRule="auto"/>
        <w:jc w:val="both"/>
        <w:rPr>
          <w:rFonts w:ascii="Calibri" w:hAnsi="Calibri"/>
        </w:rPr>
      </w:pPr>
      <w:r>
        <w:rPr>
          <w:rFonts w:ascii="Calibri" w:hAnsi="Calibri"/>
        </w:rPr>
        <w:t>In this we are giving all and complete information and requirement from user and it in this user said when a client visit our website they do not work in this then automatically close after 5 sec. The user also said attach marquee a transection on maximum 5 sec and show all effect on show on border only 5 sec not more time and change picture in the body after 2 minutes. When the software is run on your desktop and power is cut when the system is open it should open from where I left.</w:t>
      </w:r>
    </w:p>
    <w:p w:rsidR="00F73C47" w:rsidRDefault="00F73C47" w:rsidP="00F73C47">
      <w:pPr>
        <w:spacing w:line="360" w:lineRule="auto"/>
        <w:jc w:val="both"/>
        <w:rPr>
          <w:b/>
          <w:sz w:val="28"/>
          <w:szCs w:val="28"/>
        </w:rPr>
      </w:pPr>
      <w:r>
        <w:rPr>
          <w:b/>
          <w:sz w:val="28"/>
          <w:szCs w:val="28"/>
        </w:rPr>
        <w:t>Performance:</w:t>
      </w:r>
    </w:p>
    <w:p w:rsidR="00F73C47" w:rsidRDefault="00F73C47" w:rsidP="00F73C47">
      <w:pPr>
        <w:spacing w:line="360" w:lineRule="auto"/>
        <w:jc w:val="both"/>
        <w:rPr>
          <w:rFonts w:ascii="Calibri" w:hAnsi="Calibri"/>
        </w:rPr>
      </w:pPr>
      <w:r>
        <w:rPr>
          <w:rFonts w:ascii="Calibri" w:hAnsi="Calibri"/>
        </w:rPr>
        <w:t xml:space="preserve">In this all performance of software is exactly said mean that website page is click single not double and tell all effect that we use in the software or website. Cut to cut talk any tell everything to user about its software. </w:t>
      </w:r>
    </w:p>
    <w:p w:rsidR="00F73C47" w:rsidRDefault="00F73C47" w:rsidP="00F73C47">
      <w:pPr>
        <w:spacing w:line="360" w:lineRule="auto"/>
        <w:jc w:val="both"/>
      </w:pPr>
      <w:r>
        <w:rPr>
          <w:b/>
          <w:sz w:val="28"/>
          <w:szCs w:val="28"/>
        </w:rPr>
        <w:t>Simple:</w:t>
      </w:r>
    </w:p>
    <w:p w:rsidR="00F73C47" w:rsidRDefault="00F73C47" w:rsidP="00F73C47">
      <w:pPr>
        <w:spacing w:line="360" w:lineRule="auto"/>
        <w:jc w:val="both"/>
        <w:rPr>
          <w:rFonts w:ascii="Calibri" w:hAnsi="Calibri"/>
        </w:rPr>
      </w:pPr>
      <w:r>
        <w:rPr>
          <w:rFonts w:ascii="Calibri" w:hAnsi="Calibri"/>
        </w:rPr>
        <w:t>The SRS is makes very simple anybody can read it and check how it they work that why we use tractability mean that we give all requirement to a unique number and that we find every requirement which I needed.</w:t>
      </w:r>
    </w:p>
    <w:p w:rsidR="00F73C47" w:rsidRDefault="00F73C47" w:rsidP="00F73C47">
      <w:pPr>
        <w:spacing w:line="360" w:lineRule="auto"/>
        <w:jc w:val="both"/>
      </w:pPr>
      <w:r>
        <w:rPr>
          <w:b/>
          <w:sz w:val="28"/>
          <w:szCs w:val="28"/>
        </w:rPr>
        <w:t>Bounded.</w:t>
      </w:r>
    </w:p>
    <w:p w:rsidR="00F73C47" w:rsidRDefault="00F73C47" w:rsidP="00F73C47">
      <w:pPr>
        <w:spacing w:line="360" w:lineRule="auto"/>
        <w:jc w:val="both"/>
        <w:rPr>
          <w:rFonts w:ascii="Calibri" w:hAnsi="Calibri"/>
        </w:rPr>
      </w:pPr>
      <w:r>
        <w:rPr>
          <w:rFonts w:ascii="Calibri" w:hAnsi="Calibri"/>
        </w:rPr>
        <w:t>In this user is should our software or website is not bounded. They work for all who is our client or not maximum people use our software in one time is 700 people not one more not one less exact limit is 1000 and user should more traffic is coming on its website people come its website search and get information.</w:t>
      </w:r>
    </w:p>
    <w:p w:rsidR="00F73C47" w:rsidRDefault="00F73C47" w:rsidP="00F73C47">
      <w:pPr>
        <w:spacing w:line="360" w:lineRule="auto"/>
        <w:jc w:val="both"/>
        <w:rPr>
          <w:b/>
          <w:sz w:val="28"/>
          <w:szCs w:val="28"/>
        </w:rPr>
      </w:pPr>
      <w:r>
        <w:rPr>
          <w:b/>
          <w:sz w:val="28"/>
          <w:szCs w:val="28"/>
        </w:rPr>
        <w:t>Efficiency:</w:t>
      </w:r>
    </w:p>
    <w:p w:rsidR="00F73C47" w:rsidRDefault="00F73C47" w:rsidP="00F73C47">
      <w:pPr>
        <w:spacing w:line="360" w:lineRule="auto"/>
        <w:jc w:val="both"/>
        <w:rPr>
          <w:rFonts w:ascii="Calibri" w:hAnsi="Calibri"/>
        </w:rPr>
      </w:pPr>
      <w:r>
        <w:rPr>
          <w:rFonts w:ascii="Calibri" w:hAnsi="Calibri"/>
        </w:rPr>
        <w:lastRenderedPageBreak/>
        <w:t>In this SRS all requirement is singly explain not talk about any efficiency of that software.</w:t>
      </w:r>
    </w:p>
    <w:p w:rsidR="00F73C47" w:rsidRDefault="00F73C47" w:rsidP="00F73C47">
      <w:pPr>
        <w:spacing w:line="360" w:lineRule="auto"/>
        <w:jc w:val="both"/>
        <w:rPr>
          <w:rFonts w:ascii="Calibri" w:hAnsi="Calibri"/>
        </w:rPr>
      </w:pPr>
      <w:r>
        <w:rPr>
          <w:rFonts w:ascii="Calibri" w:hAnsi="Calibri"/>
        </w:rPr>
        <w:t>Not repeated requirement again and again this is disturbing the software maintained.</w:t>
      </w:r>
    </w:p>
    <w:p w:rsidR="00F73C47" w:rsidRDefault="00F73C47" w:rsidP="00F73C47">
      <w:pPr>
        <w:autoSpaceDE w:val="0"/>
        <w:autoSpaceDN w:val="0"/>
        <w:adjustRightInd w:val="0"/>
        <w:spacing w:line="360" w:lineRule="auto"/>
        <w:jc w:val="both"/>
        <w:rPr>
          <w:rFonts w:eastAsia="Calibri"/>
          <w:color w:val="000000"/>
          <w:sz w:val="23"/>
          <w:szCs w:val="23"/>
        </w:rPr>
      </w:pPr>
      <w:r>
        <w:rPr>
          <w:rFonts w:eastAsia="Calibri"/>
          <w:b/>
          <w:bCs/>
          <w:color w:val="000000"/>
          <w:sz w:val="23"/>
          <w:szCs w:val="23"/>
        </w:rPr>
        <w:t xml:space="preserve">Reliability </w:t>
      </w:r>
    </w:p>
    <w:p w:rsidR="00F73C47" w:rsidRDefault="00F73C47" w:rsidP="00F73C47">
      <w:pPr>
        <w:autoSpaceDE w:val="0"/>
        <w:autoSpaceDN w:val="0"/>
        <w:adjustRightInd w:val="0"/>
        <w:spacing w:line="360" w:lineRule="auto"/>
        <w:jc w:val="both"/>
        <w:rPr>
          <w:rFonts w:ascii="Calibri" w:eastAsia="Calibri" w:hAnsi="Calibri"/>
          <w:color w:val="000000"/>
          <w:szCs w:val="23"/>
        </w:rPr>
      </w:pPr>
      <w:r>
        <w:rPr>
          <w:rFonts w:ascii="Calibri" w:eastAsia="Calibri" w:hAnsi="Calibri"/>
          <w:color w:val="000000"/>
          <w:szCs w:val="23"/>
        </w:rPr>
        <w:t>The framework can be utilized by different clients simultaneously. Any client can get to the framework with utilizing even a low execution PC.</w:t>
      </w:r>
    </w:p>
    <w:p w:rsidR="00F73C47" w:rsidRDefault="00F73C47" w:rsidP="00F73C47">
      <w:pPr>
        <w:autoSpaceDE w:val="0"/>
        <w:autoSpaceDN w:val="0"/>
        <w:adjustRightInd w:val="0"/>
        <w:spacing w:line="360" w:lineRule="auto"/>
        <w:jc w:val="both"/>
        <w:rPr>
          <w:rFonts w:eastAsia="Calibri"/>
          <w:color w:val="000000"/>
          <w:sz w:val="23"/>
          <w:szCs w:val="23"/>
        </w:rPr>
      </w:pPr>
      <w:r>
        <w:rPr>
          <w:rFonts w:eastAsia="Calibri"/>
          <w:b/>
          <w:bCs/>
          <w:color w:val="000000"/>
          <w:sz w:val="23"/>
          <w:szCs w:val="23"/>
        </w:rPr>
        <w:t xml:space="preserve">Availability </w:t>
      </w:r>
    </w:p>
    <w:p w:rsidR="00F73C47" w:rsidRDefault="00F73C47" w:rsidP="00F73C47">
      <w:pPr>
        <w:autoSpaceDE w:val="0"/>
        <w:autoSpaceDN w:val="0"/>
        <w:adjustRightInd w:val="0"/>
        <w:spacing w:line="360" w:lineRule="auto"/>
        <w:jc w:val="both"/>
        <w:rPr>
          <w:rFonts w:eastAsia="Calibri"/>
          <w:color w:val="000000"/>
          <w:szCs w:val="23"/>
        </w:rPr>
      </w:pPr>
      <w:r>
        <w:rPr>
          <w:rFonts w:ascii="Calibri" w:eastAsia="Calibri" w:hAnsi="Calibri"/>
          <w:color w:val="000000"/>
          <w:szCs w:val="23"/>
        </w:rPr>
        <w:t>The framework is accessible amid 24 hours of the day</w:t>
      </w:r>
      <w:r>
        <w:rPr>
          <w:rFonts w:eastAsia="Calibri"/>
          <w:color w:val="000000"/>
          <w:szCs w:val="23"/>
        </w:rPr>
        <w:t xml:space="preserve">. </w:t>
      </w:r>
    </w:p>
    <w:p w:rsidR="00F73C47" w:rsidRDefault="00F73C47" w:rsidP="00F73C47">
      <w:pPr>
        <w:autoSpaceDE w:val="0"/>
        <w:autoSpaceDN w:val="0"/>
        <w:adjustRightInd w:val="0"/>
        <w:spacing w:line="360" w:lineRule="auto"/>
        <w:jc w:val="both"/>
        <w:rPr>
          <w:rFonts w:eastAsia="Calibri"/>
          <w:color w:val="000000"/>
          <w:sz w:val="23"/>
          <w:szCs w:val="23"/>
        </w:rPr>
      </w:pPr>
      <w:r>
        <w:rPr>
          <w:rFonts w:eastAsia="Calibri"/>
          <w:b/>
          <w:bCs/>
          <w:color w:val="000000"/>
          <w:sz w:val="23"/>
          <w:szCs w:val="23"/>
        </w:rPr>
        <w:t xml:space="preserve">Maintainability </w:t>
      </w:r>
    </w:p>
    <w:p w:rsidR="00F73C47" w:rsidRDefault="00F73C47" w:rsidP="00F73C47">
      <w:pPr>
        <w:autoSpaceDE w:val="0"/>
        <w:autoSpaceDN w:val="0"/>
        <w:adjustRightInd w:val="0"/>
        <w:spacing w:line="360" w:lineRule="auto"/>
        <w:jc w:val="both"/>
        <w:rPr>
          <w:rFonts w:ascii="Calibri" w:eastAsia="Calibri" w:hAnsi="Calibri"/>
          <w:color w:val="000000"/>
          <w:szCs w:val="23"/>
        </w:rPr>
      </w:pPr>
      <w:r>
        <w:rPr>
          <w:rFonts w:ascii="Calibri" w:eastAsia="Calibri" w:hAnsi="Calibri"/>
          <w:color w:val="000000"/>
          <w:szCs w:val="23"/>
        </w:rPr>
        <w:t xml:space="preserve">The framework should give the ability to go down the Data. </w:t>
      </w:r>
    </w:p>
    <w:p w:rsidR="00F73C47" w:rsidRDefault="00F73C47" w:rsidP="00F73C47">
      <w:pPr>
        <w:autoSpaceDE w:val="0"/>
        <w:autoSpaceDN w:val="0"/>
        <w:adjustRightInd w:val="0"/>
        <w:spacing w:line="360" w:lineRule="auto"/>
        <w:jc w:val="both"/>
        <w:rPr>
          <w:rFonts w:eastAsia="Calibri"/>
          <w:color w:val="000000"/>
          <w:sz w:val="23"/>
          <w:szCs w:val="23"/>
        </w:rPr>
      </w:pPr>
      <w:r>
        <w:rPr>
          <w:rFonts w:eastAsia="Calibri"/>
          <w:b/>
          <w:bCs/>
          <w:color w:val="000000"/>
          <w:sz w:val="23"/>
          <w:szCs w:val="23"/>
        </w:rPr>
        <w:t xml:space="preserve">Portability </w:t>
      </w:r>
    </w:p>
    <w:p w:rsidR="00F73C47" w:rsidRDefault="00F73C47" w:rsidP="00F73C47">
      <w:pPr>
        <w:autoSpaceDE w:val="0"/>
        <w:autoSpaceDN w:val="0"/>
        <w:adjustRightInd w:val="0"/>
        <w:spacing w:line="360" w:lineRule="auto"/>
        <w:jc w:val="both"/>
        <w:rPr>
          <w:rFonts w:ascii="Calibri" w:eastAsia="Calibri" w:hAnsi="Calibri"/>
          <w:color w:val="000000"/>
          <w:szCs w:val="23"/>
        </w:rPr>
      </w:pPr>
      <w:r>
        <w:rPr>
          <w:rFonts w:ascii="Calibri" w:eastAsia="Calibri" w:hAnsi="Calibri"/>
          <w:color w:val="000000"/>
          <w:szCs w:val="23"/>
        </w:rPr>
        <w:t xml:space="preserve">Client can sign into the framework whenever. </w:t>
      </w:r>
    </w:p>
    <w:p w:rsidR="00F73C47" w:rsidRDefault="00F73C47" w:rsidP="00F73C47">
      <w:pPr>
        <w:autoSpaceDE w:val="0"/>
        <w:autoSpaceDN w:val="0"/>
        <w:adjustRightInd w:val="0"/>
        <w:spacing w:line="360" w:lineRule="auto"/>
        <w:jc w:val="both"/>
        <w:rPr>
          <w:rFonts w:eastAsia="Calibri"/>
          <w:color w:val="000000"/>
          <w:sz w:val="23"/>
          <w:szCs w:val="23"/>
        </w:rPr>
      </w:pPr>
      <w:r>
        <w:rPr>
          <w:rFonts w:eastAsia="Calibri"/>
          <w:b/>
          <w:bCs/>
          <w:color w:val="000000"/>
          <w:sz w:val="23"/>
          <w:szCs w:val="23"/>
        </w:rPr>
        <w:t xml:space="preserve">Robustness </w:t>
      </w:r>
    </w:p>
    <w:p w:rsidR="00F73C47" w:rsidRDefault="00F73C47" w:rsidP="00F73C47">
      <w:pPr>
        <w:spacing w:line="360" w:lineRule="auto"/>
        <w:jc w:val="both"/>
        <w:rPr>
          <w:rFonts w:ascii="Calibri" w:hAnsi="Calibri"/>
          <w:sz w:val="28"/>
        </w:rPr>
      </w:pPr>
      <w:r>
        <w:rPr>
          <w:rFonts w:ascii="Calibri" w:eastAsia="Calibri" w:hAnsi="Calibri"/>
          <w:color w:val="000000"/>
          <w:szCs w:val="23"/>
        </w:rPr>
        <w:t>The framework won't be separated effortlessly.</w:t>
      </w:r>
    </w:p>
    <w:p w:rsidR="00F73C47" w:rsidRDefault="00F73C47" w:rsidP="00F73C47">
      <w:pPr>
        <w:keepNext/>
        <w:spacing w:before="240" w:after="240" w:line="360" w:lineRule="auto"/>
        <w:jc w:val="both"/>
        <w:outlineLvl w:val="0"/>
        <w:rPr>
          <w:b/>
          <w:bCs/>
          <w:sz w:val="28"/>
          <w:szCs w:val="28"/>
        </w:rPr>
      </w:pPr>
      <w:bookmarkStart w:id="365" w:name="_Toc30926881"/>
      <w:bookmarkStart w:id="366" w:name="_Toc29808461"/>
      <w:r>
        <w:rPr>
          <w:b/>
          <w:bCs/>
          <w:sz w:val="28"/>
          <w:szCs w:val="28"/>
        </w:rPr>
        <w:t>Privacy:</w:t>
      </w:r>
      <w:bookmarkEnd w:id="365"/>
      <w:bookmarkEnd w:id="366"/>
    </w:p>
    <w:p w:rsidR="00F73C47" w:rsidRDefault="00F73C47" w:rsidP="00F73C47">
      <w:pPr>
        <w:spacing w:line="360" w:lineRule="auto"/>
        <w:jc w:val="both"/>
        <w:rPr>
          <w:rFonts w:ascii="Calibri" w:hAnsi="Calibri"/>
        </w:rPr>
      </w:pPr>
      <w:r>
        <w:rPr>
          <w:rFonts w:ascii="Calibri" w:hAnsi="Calibri"/>
        </w:rPr>
        <w:t>Similar we apply term and condition and privacy to the bar coder anybody does not check our vehicle number that is issued. in this we also connect a secure context that responsibly that the data is secure and safe.</w:t>
      </w:r>
    </w:p>
    <w:p w:rsidR="00F73C47" w:rsidRDefault="00F73C47" w:rsidP="00F73C47">
      <w:pPr>
        <w:spacing w:line="360" w:lineRule="auto"/>
        <w:jc w:val="both"/>
      </w:pPr>
    </w:p>
    <w:p w:rsidR="00F73C47" w:rsidRDefault="00F73C47" w:rsidP="00C16AF1">
      <w:pPr>
        <w:keepNext/>
        <w:numPr>
          <w:ilvl w:val="2"/>
          <w:numId w:val="8"/>
        </w:numPr>
        <w:spacing w:line="360" w:lineRule="auto"/>
        <w:outlineLvl w:val="1"/>
        <w:rPr>
          <w:b/>
          <w:bCs/>
          <w:color w:val="000000"/>
          <w:sz w:val="28"/>
          <w:szCs w:val="22"/>
        </w:rPr>
      </w:pPr>
      <w:bookmarkStart w:id="367" w:name="_Toc30926882"/>
      <w:bookmarkStart w:id="368" w:name="_Toc505637945"/>
      <w:bookmarkStart w:id="369" w:name="_Toc29808462"/>
      <w:r>
        <w:rPr>
          <w:b/>
          <w:bCs/>
          <w:color w:val="000000"/>
          <w:sz w:val="28"/>
          <w:szCs w:val="22"/>
        </w:rPr>
        <w:t>Business Rules</w:t>
      </w:r>
      <w:bookmarkEnd w:id="367"/>
      <w:bookmarkEnd w:id="368"/>
      <w:bookmarkEnd w:id="369"/>
    </w:p>
    <w:p w:rsidR="00F73C47" w:rsidRDefault="00F73C47" w:rsidP="00F73C47">
      <w:pPr>
        <w:spacing w:line="360" w:lineRule="auto"/>
        <w:jc w:val="both"/>
        <w:rPr>
          <w:rFonts w:ascii="Calibri" w:hAnsi="Calibri"/>
        </w:rPr>
      </w:pPr>
      <w:r>
        <w:rPr>
          <w:rFonts w:ascii="Calibri" w:hAnsi="Calibri"/>
        </w:rPr>
        <w:t xml:space="preserve">    If we do some work and start our business market have some rule and regulation in this software also have some rule and regulation first the software is attach FTP and HTTPS to make your software secure and not do any work that market fall down butt your company up.</w:t>
      </w:r>
    </w:p>
    <w:p w:rsidR="00F73C47" w:rsidRDefault="00F73C47" w:rsidP="00F73C47">
      <w:pPr>
        <w:spacing w:after="86" w:line="360" w:lineRule="auto"/>
        <w:ind w:right="15"/>
        <w:jc w:val="both"/>
        <w:rPr>
          <w:rFonts w:ascii="Calibri" w:hAnsi="Calibri"/>
        </w:rPr>
      </w:pPr>
      <w:r>
        <w:rPr>
          <w:rFonts w:ascii="Calibri" w:hAnsi="Calibri"/>
        </w:rPr>
        <w:t xml:space="preserve">There are mostly two kinds of clients utilizing the framework, for example,  </w:t>
      </w:r>
    </w:p>
    <w:p w:rsidR="00F73C47" w:rsidRDefault="00F73C47" w:rsidP="00C16AF1">
      <w:pPr>
        <w:numPr>
          <w:ilvl w:val="0"/>
          <w:numId w:val="9"/>
        </w:numPr>
        <w:spacing w:after="82" w:line="360" w:lineRule="auto"/>
        <w:jc w:val="both"/>
        <w:rPr>
          <w:rFonts w:ascii="Calibri" w:hAnsi="Calibri"/>
        </w:rPr>
      </w:pPr>
      <w:r>
        <w:rPr>
          <w:rFonts w:ascii="Calibri" w:hAnsi="Calibri"/>
        </w:rPr>
        <w:t xml:space="preserve">User  </w:t>
      </w:r>
    </w:p>
    <w:p w:rsidR="00F73C47" w:rsidRDefault="00F73C47" w:rsidP="00C16AF1">
      <w:pPr>
        <w:numPr>
          <w:ilvl w:val="0"/>
          <w:numId w:val="9"/>
        </w:numPr>
        <w:spacing w:after="82" w:line="360" w:lineRule="auto"/>
        <w:jc w:val="both"/>
        <w:rPr>
          <w:rFonts w:ascii="Calibri" w:hAnsi="Calibri"/>
        </w:rPr>
      </w:pPr>
      <w:r>
        <w:rPr>
          <w:rFonts w:ascii="Calibri" w:hAnsi="Calibri"/>
        </w:rPr>
        <w:t xml:space="preserve">Administrator </w:t>
      </w:r>
    </w:p>
    <w:p w:rsidR="00F73C47" w:rsidRDefault="00F73C47" w:rsidP="00F73C47">
      <w:pPr>
        <w:spacing w:after="86" w:line="360" w:lineRule="auto"/>
        <w:ind w:left="-5" w:right="15" w:hanging="10"/>
        <w:jc w:val="both"/>
        <w:rPr>
          <w:rFonts w:ascii="Calibri" w:hAnsi="Calibri"/>
        </w:rPr>
      </w:pPr>
      <w:r>
        <w:rPr>
          <w:rFonts w:ascii="Calibri" w:hAnsi="Calibri"/>
          <w:b/>
        </w:rPr>
        <w:t>Administrator</w:t>
      </w:r>
      <w:r>
        <w:rPr>
          <w:rFonts w:ascii="Calibri" w:hAnsi="Calibri"/>
        </w:rPr>
        <w:t xml:space="preserve"> has the full authorization of controlling the framework. </w:t>
      </w:r>
    </w:p>
    <w:p w:rsidR="00F73C47" w:rsidRDefault="00F73C47" w:rsidP="00F73C47">
      <w:pPr>
        <w:spacing w:line="360" w:lineRule="auto"/>
        <w:jc w:val="both"/>
        <w:rPr>
          <w:rFonts w:ascii="Calibri" w:hAnsi="Calibri"/>
        </w:rPr>
      </w:pPr>
      <w:r>
        <w:rPr>
          <w:rFonts w:ascii="Calibri" w:hAnsi="Calibri"/>
          <w:b/>
          <w:i/>
          <w:sz w:val="22"/>
          <w:szCs w:val="20"/>
        </w:rPr>
        <w:t>User</w:t>
      </w:r>
      <w:r>
        <w:rPr>
          <w:rFonts w:ascii="Calibri" w:hAnsi="Calibri"/>
          <w:i/>
          <w:sz w:val="22"/>
          <w:szCs w:val="20"/>
        </w:rPr>
        <w:t xml:space="preserve"> has authorization to buy request or view detail of the item</w:t>
      </w:r>
    </w:p>
    <w:p w:rsidR="00F73C47" w:rsidRDefault="00F73C47" w:rsidP="00F73C47">
      <w:pPr>
        <w:spacing w:line="360" w:lineRule="auto"/>
        <w:jc w:val="both"/>
      </w:pPr>
    </w:p>
    <w:p w:rsidR="00F73C47" w:rsidRDefault="00F73C47" w:rsidP="00C16AF1">
      <w:pPr>
        <w:keepNext/>
        <w:numPr>
          <w:ilvl w:val="1"/>
          <w:numId w:val="8"/>
        </w:numPr>
        <w:spacing w:line="360" w:lineRule="auto"/>
        <w:outlineLvl w:val="1"/>
        <w:rPr>
          <w:b/>
          <w:bCs/>
          <w:color w:val="000000"/>
          <w:sz w:val="32"/>
        </w:rPr>
      </w:pPr>
      <w:bookmarkStart w:id="370" w:name="_Toc29808463"/>
      <w:bookmarkStart w:id="371" w:name="_Toc505637946"/>
      <w:bookmarkStart w:id="372" w:name="_Toc30926883"/>
      <w:r>
        <w:rPr>
          <w:b/>
          <w:bCs/>
          <w:color w:val="000000"/>
          <w:sz w:val="32"/>
        </w:rPr>
        <w:t>Other Requirements</w:t>
      </w:r>
      <w:bookmarkEnd w:id="370"/>
      <w:bookmarkEnd w:id="371"/>
      <w:bookmarkEnd w:id="372"/>
    </w:p>
    <w:p w:rsidR="00F73C47" w:rsidRDefault="00F73C47" w:rsidP="00F73C47">
      <w:pPr>
        <w:spacing w:line="360" w:lineRule="auto"/>
        <w:jc w:val="both"/>
        <w:rPr>
          <w:b/>
          <w:sz w:val="32"/>
          <w:szCs w:val="32"/>
        </w:rPr>
      </w:pPr>
      <w:r>
        <w:rPr>
          <w:b/>
          <w:sz w:val="32"/>
          <w:szCs w:val="32"/>
        </w:rPr>
        <w:t>Some:</w:t>
      </w:r>
    </w:p>
    <w:p w:rsidR="00F73C47" w:rsidRDefault="00F73C47" w:rsidP="00F73C47">
      <w:pPr>
        <w:spacing w:line="360" w:lineRule="auto"/>
        <w:jc w:val="both"/>
        <w:rPr>
          <w:rFonts w:ascii="Calibri" w:hAnsi="Calibri"/>
        </w:rPr>
      </w:pPr>
      <w:r>
        <w:rPr>
          <w:rFonts w:ascii="Calibri" w:hAnsi="Calibri"/>
        </w:rPr>
        <w:lastRenderedPageBreak/>
        <w:t xml:space="preserve">Some extra requirement which is not include in functional and non-functional requirement that are explain below. In this user delivery your product n your time and face all problems. Talk any one polity that make good and healthy effect your software. Making changing in this with market. </w:t>
      </w:r>
    </w:p>
    <w:p w:rsidR="00F73C47" w:rsidRDefault="00F73C47" w:rsidP="00F73C47">
      <w:pPr>
        <w:spacing w:line="360" w:lineRule="auto"/>
        <w:jc w:val="both"/>
        <w:rPr>
          <w:rFonts w:ascii="Calibri" w:hAnsi="Calibri"/>
        </w:rPr>
      </w:pPr>
      <w:r>
        <w:rPr>
          <w:rFonts w:ascii="Calibri" w:hAnsi="Calibri"/>
        </w:rPr>
        <w:t>Do advertisement your website or software and share its links of software to other people they watch it and create interest it. A proper setup is creating for this software and huge place is require. One more thing do any work but legally this sure that your company not loss any client.</w:t>
      </w:r>
      <w:bookmarkStart w:id="373" w:name="_Toc515649724"/>
    </w:p>
    <w:bookmarkEnd w:id="373"/>
    <w:p w:rsidR="00F73C47" w:rsidRDefault="00F73C47" w:rsidP="00F73C47">
      <w:pPr>
        <w:spacing w:after="317" w:line="360" w:lineRule="auto"/>
        <w:ind w:right="1145"/>
        <w:jc w:val="both"/>
      </w:pPr>
      <w:r>
        <w:rPr>
          <w:b/>
        </w:rPr>
        <w:t>Server</w:t>
      </w:r>
      <w:r>
        <w:t xml:space="preserve">: </w:t>
      </w:r>
      <w:r>
        <w:rPr>
          <w:rFonts w:ascii="Calibri" w:hAnsi="Calibri"/>
        </w:rPr>
        <w:t xml:space="preserve">A server will be required which will have all information of customer. It checks client name and passwords of the considerable number of clients, the areas went by the clients, an occasion created by client e.g. data about some strike in the way. </w:t>
      </w:r>
    </w:p>
    <w:p w:rsidR="00F73C47" w:rsidRDefault="00F73C47" w:rsidP="00C16AF1">
      <w:pPr>
        <w:numPr>
          <w:ilvl w:val="0"/>
          <w:numId w:val="10"/>
        </w:numPr>
        <w:spacing w:after="82" w:line="360" w:lineRule="auto"/>
        <w:jc w:val="both"/>
        <w:rPr>
          <w:rFonts w:ascii="Calibri" w:hAnsi="Calibri"/>
        </w:rPr>
      </w:pPr>
      <w:r>
        <w:rPr>
          <w:rFonts w:ascii="Calibri" w:hAnsi="Calibri"/>
        </w:rPr>
        <w:t xml:space="preserve">Mobile telephone that help GPS  </w:t>
      </w:r>
    </w:p>
    <w:p w:rsidR="00F73C47" w:rsidRDefault="00F73C47" w:rsidP="00C16AF1">
      <w:pPr>
        <w:numPr>
          <w:ilvl w:val="0"/>
          <w:numId w:val="10"/>
        </w:numPr>
        <w:spacing w:after="82" w:line="360" w:lineRule="auto"/>
        <w:jc w:val="both"/>
        <w:rPr>
          <w:rFonts w:ascii="Calibri" w:hAnsi="Calibri"/>
        </w:rPr>
      </w:pPr>
      <w:r>
        <w:rPr>
          <w:rFonts w:ascii="Calibri" w:hAnsi="Calibri"/>
        </w:rPr>
        <w:t xml:space="preserve">Pentium 4 Processors  </w:t>
      </w:r>
    </w:p>
    <w:p w:rsidR="00F73C47" w:rsidRDefault="00F73C47" w:rsidP="00C16AF1">
      <w:pPr>
        <w:numPr>
          <w:ilvl w:val="0"/>
          <w:numId w:val="10"/>
        </w:numPr>
        <w:spacing w:after="82" w:line="360" w:lineRule="auto"/>
        <w:jc w:val="both"/>
        <w:rPr>
          <w:rFonts w:ascii="Calibri" w:hAnsi="Calibri"/>
        </w:rPr>
      </w:pPr>
      <w:r>
        <w:rPr>
          <w:rFonts w:ascii="Calibri" w:hAnsi="Calibri"/>
        </w:rPr>
        <w:t xml:space="preserve">80 GB hard plates  </w:t>
      </w:r>
    </w:p>
    <w:p w:rsidR="00F73C47" w:rsidRDefault="00F73C47" w:rsidP="00C16AF1">
      <w:pPr>
        <w:numPr>
          <w:ilvl w:val="0"/>
          <w:numId w:val="10"/>
        </w:numPr>
        <w:spacing w:after="82" w:line="360" w:lineRule="auto"/>
        <w:jc w:val="both"/>
        <w:rPr>
          <w:rFonts w:ascii="Calibri" w:hAnsi="Calibri"/>
        </w:rPr>
      </w:pPr>
      <w:r>
        <w:rPr>
          <w:rFonts w:ascii="Calibri" w:hAnsi="Calibri"/>
        </w:rPr>
        <w:t xml:space="preserve">1 GB RAM </w:t>
      </w:r>
    </w:p>
    <w:p w:rsidR="00F73C47" w:rsidRDefault="00F73C47" w:rsidP="00F73C47">
      <w:pPr>
        <w:spacing w:after="315" w:line="360" w:lineRule="auto"/>
        <w:ind w:left="-5" w:right="15" w:hanging="10"/>
        <w:jc w:val="both"/>
        <w:rPr>
          <w:rFonts w:ascii="Calibri" w:hAnsi="Calibri"/>
        </w:rPr>
      </w:pPr>
      <w:r>
        <w:rPr>
          <w:rFonts w:ascii="Calibri" w:hAnsi="Calibri"/>
        </w:rPr>
        <w:t xml:space="preserve">Here enrolled are some Non-Functional Requirements: </w:t>
      </w:r>
    </w:p>
    <w:p w:rsidR="00F73C47" w:rsidRDefault="00F73C47" w:rsidP="00C16AF1">
      <w:pPr>
        <w:numPr>
          <w:ilvl w:val="0"/>
          <w:numId w:val="11"/>
        </w:numPr>
        <w:spacing w:after="86" w:line="360" w:lineRule="auto"/>
        <w:jc w:val="both"/>
        <w:rPr>
          <w:rFonts w:ascii="Calibri" w:hAnsi="Calibri"/>
        </w:rPr>
      </w:pPr>
      <w:r>
        <w:rPr>
          <w:rFonts w:ascii="Calibri" w:hAnsi="Calibri"/>
        </w:rPr>
        <w:t xml:space="preserve">GUI  </w:t>
      </w:r>
    </w:p>
    <w:p w:rsidR="00F73C47" w:rsidRDefault="00F73C47" w:rsidP="00C16AF1">
      <w:pPr>
        <w:numPr>
          <w:ilvl w:val="0"/>
          <w:numId w:val="11"/>
        </w:numPr>
        <w:spacing w:after="86" w:line="360" w:lineRule="auto"/>
        <w:jc w:val="both"/>
        <w:rPr>
          <w:rFonts w:ascii="Calibri" w:hAnsi="Calibri"/>
        </w:rPr>
      </w:pPr>
      <w:r>
        <w:rPr>
          <w:rFonts w:ascii="Calibri" w:hAnsi="Calibri"/>
        </w:rPr>
        <w:t xml:space="preserve">User amicable  </w:t>
      </w:r>
    </w:p>
    <w:p w:rsidR="00F73C47" w:rsidRDefault="00F73C47" w:rsidP="00C16AF1">
      <w:pPr>
        <w:numPr>
          <w:ilvl w:val="0"/>
          <w:numId w:val="11"/>
        </w:numPr>
        <w:spacing w:after="86" w:line="360" w:lineRule="auto"/>
        <w:jc w:val="both"/>
        <w:rPr>
          <w:rFonts w:ascii="Calibri" w:hAnsi="Calibri"/>
        </w:rPr>
      </w:pPr>
      <w:r>
        <w:rPr>
          <w:rFonts w:ascii="Calibri" w:hAnsi="Calibri"/>
        </w:rPr>
        <w:t xml:space="preserve">Performance </w:t>
      </w:r>
    </w:p>
    <w:p w:rsidR="00F73C47" w:rsidRDefault="00F73C47" w:rsidP="00F73C47">
      <w:pPr>
        <w:spacing w:after="84" w:line="360" w:lineRule="auto"/>
        <w:ind w:right="-15"/>
        <w:jc w:val="both"/>
        <w:rPr>
          <w:b/>
        </w:rPr>
      </w:pPr>
      <w:r>
        <w:rPr>
          <w:b/>
        </w:rPr>
        <w:t xml:space="preserve">Specification Feasibility </w:t>
      </w:r>
    </w:p>
    <w:p w:rsidR="00F73C47" w:rsidRDefault="00F73C47" w:rsidP="00F73C47">
      <w:pPr>
        <w:tabs>
          <w:tab w:val="left" w:pos="1875"/>
        </w:tabs>
        <w:spacing w:line="360" w:lineRule="auto"/>
        <w:jc w:val="both"/>
        <w:rPr>
          <w:rFonts w:ascii="Calibri" w:hAnsi="Calibri"/>
        </w:rPr>
      </w:pPr>
      <w:r>
        <w:rPr>
          <w:rFonts w:ascii="Calibri" w:hAnsi="Calibri"/>
        </w:rPr>
        <w:t>This web base application would be accessible for all clients and will meet legitimate and moral principles. As the client who will produce occasions would be a valid client with client data accessible so it is imagined that it would be a decent affair to utilize this application.</w:t>
      </w:r>
    </w:p>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Pr>
        <w:keepNext/>
        <w:spacing w:before="240" w:after="240"/>
        <w:jc w:val="right"/>
        <w:outlineLvl w:val="0"/>
        <w:rPr>
          <w:sz w:val="96"/>
          <w:szCs w:val="28"/>
        </w:rPr>
      </w:pPr>
      <w:bookmarkStart w:id="374" w:name="_Toc29808464"/>
      <w:bookmarkStart w:id="375" w:name="_Toc30926884"/>
      <w:r>
        <w:rPr>
          <w:sz w:val="96"/>
          <w:szCs w:val="28"/>
        </w:rPr>
        <w:t>Chapter 3</w:t>
      </w:r>
      <w:bookmarkEnd w:id="374"/>
      <w:bookmarkEnd w:id="375"/>
    </w:p>
    <w:p w:rsidR="00F73C47" w:rsidRDefault="00F73C47" w:rsidP="00F73C47">
      <w:pPr>
        <w:keepNext/>
        <w:spacing w:before="240" w:after="240"/>
        <w:jc w:val="right"/>
        <w:outlineLvl w:val="0"/>
        <w:rPr>
          <w:b/>
          <w:bCs/>
          <w:sz w:val="72"/>
          <w:szCs w:val="72"/>
        </w:rPr>
      </w:pPr>
      <w:bookmarkStart w:id="376" w:name="_Toc505635147"/>
      <w:bookmarkStart w:id="377" w:name="_Toc505635246"/>
      <w:bookmarkStart w:id="378" w:name="_Toc29808465"/>
      <w:bookmarkStart w:id="379" w:name="_Toc505635345"/>
      <w:bookmarkStart w:id="380" w:name="_Toc505635450"/>
      <w:bookmarkStart w:id="381" w:name="_Toc30926885"/>
      <w:bookmarkStart w:id="382" w:name="_Toc505638475"/>
      <w:bookmarkStart w:id="383" w:name="_Toc505635656"/>
      <w:r>
        <w:rPr>
          <w:b/>
          <w:bCs/>
          <w:sz w:val="72"/>
          <w:szCs w:val="72"/>
        </w:rPr>
        <w:t>Use Case Analysis</w:t>
      </w:r>
      <w:bookmarkEnd w:id="376"/>
      <w:bookmarkEnd w:id="377"/>
      <w:bookmarkEnd w:id="378"/>
      <w:bookmarkEnd w:id="379"/>
      <w:bookmarkEnd w:id="380"/>
      <w:bookmarkEnd w:id="381"/>
      <w:bookmarkEnd w:id="382"/>
      <w:bookmarkEnd w:id="383"/>
    </w:p>
    <w:p w:rsidR="00F73C47" w:rsidRDefault="00F73C47" w:rsidP="00F73C47">
      <w:pPr>
        <w:jc w:val="right"/>
        <w:rPr>
          <w:rFonts w:eastAsia="Calibri"/>
          <w:sz w:val="22"/>
          <w:szCs w:val="22"/>
        </w:rPr>
      </w:pPr>
    </w:p>
    <w:p w:rsidR="00F73C47" w:rsidRDefault="00F73C47" w:rsidP="00F73C47">
      <w:pPr>
        <w:jc w:val="right"/>
        <w:rPr>
          <w:rFonts w:eastAsia="Calibri"/>
          <w:sz w:val="22"/>
          <w:szCs w:val="22"/>
        </w:rPr>
      </w:pPr>
    </w:p>
    <w:p w:rsidR="00F73C47" w:rsidRDefault="00F73C47" w:rsidP="00F73C47">
      <w:pPr>
        <w:jc w:val="right"/>
        <w:rPr>
          <w:rFonts w:eastAsia="Calibri"/>
          <w:sz w:val="22"/>
          <w:szCs w:val="22"/>
        </w:rPr>
      </w:pPr>
    </w:p>
    <w:p w:rsidR="00F73C47" w:rsidRDefault="00F73C47" w:rsidP="00F73C47">
      <w:pPr>
        <w:jc w:val="right"/>
        <w:rPr>
          <w:rFonts w:eastAsia="Calibri"/>
          <w:sz w:val="22"/>
          <w:szCs w:val="22"/>
        </w:rPr>
      </w:pPr>
    </w:p>
    <w:p w:rsidR="00F73C47" w:rsidRDefault="00F73C47" w:rsidP="00F73C47">
      <w:pPr>
        <w:jc w:val="right"/>
        <w:rPr>
          <w:rFonts w:eastAsia="Calibri"/>
          <w:sz w:val="22"/>
          <w:szCs w:val="22"/>
        </w:rPr>
      </w:pPr>
    </w:p>
    <w:p w:rsidR="00F73C47" w:rsidRDefault="00F73C47" w:rsidP="00F73C47">
      <w:pPr>
        <w:jc w:val="right"/>
        <w:rPr>
          <w:rFonts w:eastAsia="Calibri"/>
          <w:b/>
          <w:sz w:val="22"/>
          <w:szCs w:val="22"/>
        </w:rPr>
      </w:pPr>
    </w:p>
    <w:p w:rsidR="00F73C47" w:rsidRDefault="00F73C47" w:rsidP="00F73C47">
      <w:pPr>
        <w:jc w:val="right"/>
        <w:rPr>
          <w:rFonts w:eastAsia="Calibri"/>
          <w:b/>
          <w:sz w:val="22"/>
          <w:szCs w:val="22"/>
        </w:rPr>
      </w:pPr>
    </w:p>
    <w:p w:rsidR="00F73C47" w:rsidRDefault="00F73C47" w:rsidP="00F73C47">
      <w:pPr>
        <w:jc w:val="right"/>
        <w:rPr>
          <w:rFonts w:eastAsia="Calibri"/>
          <w:b/>
          <w:sz w:val="22"/>
          <w:szCs w:val="22"/>
        </w:rPr>
      </w:pPr>
    </w:p>
    <w:p w:rsidR="00F73C47" w:rsidRDefault="00F73C47" w:rsidP="00F73C47">
      <w:pPr>
        <w:jc w:val="right"/>
        <w:rPr>
          <w:rFonts w:eastAsia="Calibri"/>
          <w:b/>
          <w:sz w:val="22"/>
          <w:szCs w:val="22"/>
        </w:rPr>
      </w:pPr>
    </w:p>
    <w:p w:rsidR="00F73C47" w:rsidRDefault="00F73C47" w:rsidP="00F73C47">
      <w:pPr>
        <w:jc w:val="right"/>
        <w:rPr>
          <w:rFonts w:eastAsia="Calibri"/>
          <w:b/>
          <w:sz w:val="22"/>
          <w:szCs w:val="22"/>
        </w:rPr>
      </w:pPr>
    </w:p>
    <w:p w:rsidR="00F73C47" w:rsidRDefault="00F73C47" w:rsidP="00F73C47">
      <w:pPr>
        <w:jc w:val="right"/>
        <w:rPr>
          <w:rFonts w:eastAsia="Calibri"/>
          <w:b/>
          <w:sz w:val="22"/>
          <w:szCs w:val="22"/>
        </w:rPr>
      </w:pPr>
    </w:p>
    <w:p w:rsidR="00F73C47" w:rsidRDefault="00F73C47" w:rsidP="00F73C47">
      <w:pPr>
        <w:jc w:val="right"/>
        <w:rPr>
          <w:rFonts w:eastAsia="Calibri"/>
          <w:b/>
          <w:sz w:val="22"/>
          <w:szCs w:val="22"/>
        </w:rPr>
      </w:pPr>
    </w:p>
    <w:p w:rsidR="00F73C47" w:rsidRDefault="00F73C47" w:rsidP="00F73C47">
      <w:pPr>
        <w:jc w:val="right"/>
        <w:rPr>
          <w:rFonts w:eastAsia="Calibri"/>
          <w:b/>
          <w:sz w:val="22"/>
          <w:szCs w:val="22"/>
        </w:rPr>
      </w:pPr>
    </w:p>
    <w:p w:rsidR="00F73C47" w:rsidRDefault="00F73C47" w:rsidP="00F73C47">
      <w:pPr>
        <w:jc w:val="right"/>
        <w:rPr>
          <w:rFonts w:eastAsia="Calibri"/>
          <w:b/>
          <w:sz w:val="22"/>
          <w:szCs w:val="22"/>
        </w:rPr>
      </w:pPr>
    </w:p>
    <w:p w:rsidR="00F73C47" w:rsidRDefault="00F73C47" w:rsidP="00F73C47">
      <w:pPr>
        <w:jc w:val="right"/>
        <w:rPr>
          <w:rFonts w:eastAsia="Calibri"/>
          <w:b/>
          <w:sz w:val="22"/>
          <w:szCs w:val="22"/>
        </w:rPr>
      </w:pPr>
    </w:p>
    <w:p w:rsidR="00F73C47" w:rsidRDefault="00F73C47" w:rsidP="00F73C47">
      <w:pPr>
        <w:jc w:val="right"/>
        <w:rPr>
          <w:rFonts w:eastAsia="Calibri"/>
          <w:b/>
          <w:sz w:val="22"/>
          <w:szCs w:val="22"/>
        </w:rPr>
      </w:pPr>
    </w:p>
    <w:p w:rsidR="00F73C47" w:rsidRDefault="00F73C47" w:rsidP="00F73C47">
      <w:pPr>
        <w:jc w:val="right"/>
        <w:rPr>
          <w:rFonts w:eastAsia="Calibri"/>
          <w:b/>
          <w:sz w:val="22"/>
          <w:szCs w:val="22"/>
        </w:rPr>
      </w:pPr>
    </w:p>
    <w:p w:rsidR="00F73C47" w:rsidRDefault="00F73C47" w:rsidP="00F73C47">
      <w:pPr>
        <w:jc w:val="right"/>
        <w:rPr>
          <w:rFonts w:eastAsia="Calibri"/>
          <w:b/>
          <w:sz w:val="22"/>
          <w:szCs w:val="22"/>
        </w:rPr>
      </w:pPr>
    </w:p>
    <w:p w:rsidR="00F73C47" w:rsidRDefault="00F73C47" w:rsidP="00F73C47">
      <w:pPr>
        <w:jc w:val="right"/>
        <w:rPr>
          <w:rFonts w:eastAsia="Calibri"/>
          <w:b/>
          <w:sz w:val="22"/>
          <w:szCs w:val="22"/>
        </w:rPr>
      </w:pPr>
    </w:p>
    <w:p w:rsidR="00F73C47" w:rsidRDefault="00F73C47" w:rsidP="00F73C47">
      <w:pPr>
        <w:jc w:val="right"/>
        <w:rPr>
          <w:rFonts w:eastAsia="Calibri"/>
          <w:b/>
          <w:sz w:val="22"/>
          <w:szCs w:val="22"/>
        </w:rPr>
      </w:pPr>
    </w:p>
    <w:p w:rsidR="00F73C47" w:rsidRDefault="00F73C47" w:rsidP="00F73C47">
      <w:pPr>
        <w:jc w:val="right"/>
        <w:rPr>
          <w:rFonts w:eastAsia="Calibri"/>
          <w:b/>
          <w:sz w:val="22"/>
          <w:szCs w:val="22"/>
        </w:rPr>
      </w:pPr>
    </w:p>
    <w:p w:rsidR="00F73C47" w:rsidRDefault="00F73C47" w:rsidP="00F73C47">
      <w:pPr>
        <w:jc w:val="right"/>
        <w:rPr>
          <w:rFonts w:eastAsia="Calibri"/>
          <w:b/>
          <w:sz w:val="22"/>
          <w:szCs w:val="22"/>
        </w:rPr>
      </w:pPr>
    </w:p>
    <w:p w:rsidR="00F73C47" w:rsidRDefault="00F73C47" w:rsidP="00F73C47">
      <w:pPr>
        <w:jc w:val="right"/>
        <w:rPr>
          <w:rFonts w:eastAsia="Calibri"/>
          <w:b/>
          <w:sz w:val="22"/>
          <w:szCs w:val="22"/>
        </w:rPr>
      </w:pPr>
    </w:p>
    <w:p w:rsidR="00F73C47" w:rsidRDefault="00F73C47" w:rsidP="00F73C47">
      <w:pPr>
        <w:jc w:val="right"/>
        <w:rPr>
          <w:rFonts w:eastAsia="Calibri"/>
          <w:b/>
          <w:sz w:val="22"/>
          <w:szCs w:val="22"/>
        </w:rPr>
      </w:pPr>
    </w:p>
    <w:p w:rsidR="00F73C47" w:rsidRDefault="00F73C47" w:rsidP="00F73C47">
      <w:pPr>
        <w:jc w:val="right"/>
        <w:rPr>
          <w:rFonts w:eastAsia="Calibri"/>
          <w:b/>
          <w:sz w:val="22"/>
          <w:szCs w:val="22"/>
        </w:rPr>
      </w:pPr>
    </w:p>
    <w:p w:rsidR="00F73C47" w:rsidRDefault="00F73C47" w:rsidP="00F73C47">
      <w:pPr>
        <w:jc w:val="right"/>
        <w:rPr>
          <w:rFonts w:eastAsia="Calibri"/>
          <w:b/>
          <w:sz w:val="22"/>
          <w:szCs w:val="22"/>
        </w:rPr>
      </w:pPr>
    </w:p>
    <w:p w:rsidR="00F73C47" w:rsidRDefault="00F73C47" w:rsidP="00F73C47">
      <w:pPr>
        <w:rPr>
          <w:rFonts w:eastAsia="Calibri"/>
          <w:b/>
          <w:sz w:val="22"/>
          <w:szCs w:val="22"/>
        </w:rPr>
      </w:pPr>
    </w:p>
    <w:p w:rsidR="00F73C47" w:rsidRDefault="00F73C47" w:rsidP="00F73C47">
      <w:pPr>
        <w:jc w:val="right"/>
        <w:rPr>
          <w:rFonts w:eastAsia="Calibri"/>
          <w:b/>
          <w:sz w:val="22"/>
          <w:szCs w:val="22"/>
        </w:rPr>
      </w:pPr>
    </w:p>
    <w:p w:rsidR="00F73C47" w:rsidRDefault="00F73C47" w:rsidP="00F73C47">
      <w:pPr>
        <w:jc w:val="right"/>
        <w:rPr>
          <w:rFonts w:eastAsia="Calibri"/>
          <w:b/>
          <w:sz w:val="22"/>
          <w:szCs w:val="22"/>
        </w:rPr>
      </w:pPr>
    </w:p>
    <w:p w:rsidR="00F73C47" w:rsidRDefault="00F73C47" w:rsidP="00F73C47">
      <w:pPr>
        <w:spacing w:line="360" w:lineRule="auto"/>
        <w:rPr>
          <w:rFonts w:eastAsia="Calibri"/>
          <w:sz w:val="40"/>
          <w:szCs w:val="40"/>
        </w:rPr>
      </w:pPr>
      <w:r>
        <w:rPr>
          <w:rFonts w:eastAsia="Calibri"/>
          <w:b/>
          <w:sz w:val="40"/>
          <w:szCs w:val="40"/>
        </w:rPr>
        <w:t xml:space="preserve">Chapter 3: </w:t>
      </w:r>
      <w:r>
        <w:rPr>
          <w:rFonts w:eastAsia="Calibri"/>
          <w:sz w:val="40"/>
          <w:szCs w:val="40"/>
        </w:rPr>
        <w:t xml:space="preserve">System Analysis </w:t>
      </w:r>
    </w:p>
    <w:p w:rsidR="00F73C47" w:rsidRDefault="00F73C47" w:rsidP="00F73C47">
      <w:pPr>
        <w:spacing w:line="360" w:lineRule="auto"/>
        <w:jc w:val="both"/>
        <w:rPr>
          <w:rFonts w:ascii="Calibri" w:hAnsi="Calibri"/>
        </w:rPr>
      </w:pPr>
      <w:r>
        <w:rPr>
          <w:rFonts w:ascii="Calibri" w:eastAsia="Calibri" w:hAnsi="Calibri"/>
        </w:rPr>
        <w:t xml:space="preserve">    This framework is tied in with changing over the laboratory framework from manual to on the application. Client can take time for test online after login to the app. Admin is adding item to database. Overseer can alter or erase the test from the database. In the wake of purchasing and making installment, the items are send to client address that he has given. Administrator can see day-by-day offer and refresh the status. Administrator is adding the conveyance answer to the database. Both administrator and patient can see the conveyance report. </w:t>
      </w:r>
    </w:p>
    <w:p w:rsidR="00F73C47" w:rsidRDefault="00F73C47" w:rsidP="00C16AF1">
      <w:pPr>
        <w:keepNext/>
        <w:numPr>
          <w:ilvl w:val="1"/>
          <w:numId w:val="12"/>
        </w:numPr>
        <w:spacing w:line="360" w:lineRule="auto"/>
        <w:outlineLvl w:val="1"/>
        <w:rPr>
          <w:b/>
          <w:bCs/>
          <w:color w:val="000000"/>
          <w:sz w:val="32"/>
        </w:rPr>
      </w:pPr>
      <w:bookmarkStart w:id="384" w:name="_Toc505635148"/>
      <w:bookmarkStart w:id="385" w:name="_Toc505635346"/>
      <w:bookmarkStart w:id="386" w:name="_Toc505635247"/>
      <w:bookmarkStart w:id="387" w:name="_Toc505635451"/>
      <w:bookmarkStart w:id="388" w:name="_Toc505635657"/>
      <w:bookmarkStart w:id="389" w:name="_Toc30926886"/>
      <w:bookmarkStart w:id="390" w:name="_Toc29808466"/>
      <w:bookmarkStart w:id="391" w:name="_Toc505638476"/>
      <w:r>
        <w:rPr>
          <w:b/>
          <w:bCs/>
          <w:color w:val="000000"/>
          <w:sz w:val="32"/>
        </w:rPr>
        <w:t>Use Case Model</w:t>
      </w:r>
      <w:bookmarkEnd w:id="384"/>
      <w:bookmarkEnd w:id="385"/>
      <w:bookmarkEnd w:id="386"/>
      <w:bookmarkEnd w:id="387"/>
      <w:bookmarkEnd w:id="388"/>
      <w:bookmarkEnd w:id="389"/>
      <w:bookmarkEnd w:id="390"/>
      <w:bookmarkEnd w:id="391"/>
    </w:p>
    <w:p w:rsidR="00F73C47" w:rsidRDefault="00F73C47" w:rsidP="00F73C47">
      <w:pPr>
        <w:spacing w:line="360" w:lineRule="auto"/>
        <w:jc w:val="both"/>
        <w:rPr>
          <w:rFonts w:ascii="Calibri" w:eastAsia="Calibri" w:hAnsi="Calibri"/>
        </w:rPr>
      </w:pPr>
      <w:r>
        <w:rPr>
          <w:rFonts w:ascii="Calibri" w:eastAsia="Calibri" w:hAnsi="Calibri"/>
        </w:rPr>
        <w:t>A utilization case is an accumulation of related achievement and disappointment situations that depict on-screen characters utilizing the framework to help an objective. A situation is a particular succession of activities and associations amongst performing artists and the framework under discourse.</w:t>
      </w:r>
    </w:p>
    <w:p w:rsidR="00F73C47" w:rsidRDefault="00F73C47" w:rsidP="00F73C47">
      <w:pPr>
        <w:spacing w:line="360" w:lineRule="auto"/>
        <w:jc w:val="both"/>
      </w:pPr>
    </w:p>
    <w:p w:rsidR="00F73C47" w:rsidRDefault="00F73C47" w:rsidP="00F73C47">
      <w:pPr>
        <w:rPr>
          <w:rFonts w:eastAsia="Calibri"/>
          <w:sz w:val="22"/>
          <w:szCs w:val="22"/>
        </w:rPr>
      </w:pPr>
    </w:p>
    <w:p w:rsidR="00F73C47" w:rsidRDefault="00F73C47" w:rsidP="00C16AF1">
      <w:pPr>
        <w:keepNext/>
        <w:numPr>
          <w:ilvl w:val="1"/>
          <w:numId w:val="12"/>
        </w:numPr>
        <w:spacing w:line="360" w:lineRule="auto"/>
        <w:outlineLvl w:val="1"/>
        <w:rPr>
          <w:b/>
          <w:bCs/>
          <w:color w:val="000000"/>
          <w:sz w:val="32"/>
        </w:rPr>
      </w:pPr>
      <w:bookmarkStart w:id="392" w:name="_Toc505635658"/>
      <w:bookmarkStart w:id="393" w:name="_Toc505638477"/>
      <w:bookmarkStart w:id="394" w:name="_Toc505635452"/>
      <w:bookmarkStart w:id="395" w:name="_Toc505635149"/>
      <w:bookmarkStart w:id="396" w:name="_Toc505635248"/>
      <w:bookmarkStart w:id="397" w:name="_Toc505635347"/>
      <w:bookmarkStart w:id="398" w:name="_Toc29808467"/>
      <w:bookmarkStart w:id="399" w:name="_Toc30926887"/>
      <w:r>
        <w:rPr>
          <w:b/>
          <w:bCs/>
          <w:color w:val="000000"/>
          <w:sz w:val="32"/>
        </w:rPr>
        <w:t>Fully Dressed Use Cases</w:t>
      </w:r>
      <w:bookmarkEnd w:id="392"/>
      <w:bookmarkEnd w:id="393"/>
      <w:bookmarkEnd w:id="394"/>
      <w:bookmarkEnd w:id="395"/>
      <w:bookmarkEnd w:id="396"/>
      <w:bookmarkEnd w:id="397"/>
      <w:bookmarkEnd w:id="398"/>
      <w:bookmarkEnd w:id="399"/>
    </w:p>
    <w:p w:rsidR="00F73C47" w:rsidRDefault="00F73C47" w:rsidP="00F73C47">
      <w:pPr>
        <w:ind w:right="-20"/>
        <w:rPr>
          <w:b/>
          <w:bCs/>
          <w:color w:val="000000"/>
        </w:rPr>
      </w:pPr>
      <w:r>
        <w:rPr>
          <w:b/>
          <w:bCs/>
          <w:color w:val="000000"/>
        </w:rPr>
        <w:t>3.2.1    R</w:t>
      </w:r>
      <w:r>
        <w:rPr>
          <w:b/>
          <w:bCs/>
          <w:color w:val="000000"/>
          <w:spacing w:val="-1"/>
        </w:rPr>
        <w:t>e</w:t>
      </w:r>
      <w:r>
        <w:rPr>
          <w:b/>
          <w:bCs/>
          <w:color w:val="000000"/>
        </w:rPr>
        <w:t>gi</w:t>
      </w:r>
      <w:r>
        <w:rPr>
          <w:b/>
          <w:bCs/>
          <w:color w:val="000000"/>
          <w:spacing w:val="-2"/>
        </w:rPr>
        <w:t>s</w:t>
      </w:r>
      <w:r>
        <w:rPr>
          <w:b/>
          <w:bCs/>
          <w:color w:val="000000"/>
          <w:spacing w:val="1"/>
        </w:rPr>
        <w:t>t</w:t>
      </w:r>
      <w:r>
        <w:rPr>
          <w:b/>
          <w:bCs/>
          <w:color w:val="000000"/>
          <w:spacing w:val="3"/>
        </w:rPr>
        <w:t>e</w:t>
      </w:r>
      <w:r>
        <w:rPr>
          <w:b/>
          <w:bCs/>
          <w:color w:val="000000"/>
          <w:spacing w:val="-4"/>
        </w:rPr>
        <w:t>r</w:t>
      </w:r>
      <w:r>
        <w:rPr>
          <w:b/>
          <w:bCs/>
          <w:color w:val="000000"/>
        </w:rPr>
        <w:t>:</w:t>
      </w:r>
    </w:p>
    <w:p w:rsidR="00F73C47" w:rsidRDefault="00F73C47" w:rsidP="00F73C47">
      <w:pPr>
        <w:ind w:left="1950" w:right="-20"/>
        <w:rPr>
          <w:b/>
          <w:bCs/>
          <w:color w:val="000000"/>
        </w:rPr>
      </w:pPr>
    </w:p>
    <w:p w:rsidR="00F73C47" w:rsidRDefault="00F73C47" w:rsidP="00F73C47">
      <w:pPr>
        <w:ind w:left="1950" w:right="-20"/>
        <w:rPr>
          <w:b/>
          <w:bCs/>
          <w:color w:val="000000"/>
        </w:rPr>
      </w:pPr>
    </w:p>
    <w:tbl>
      <w:tblPr>
        <w:tblW w:w="9248" w:type="dxa"/>
        <w:tblLayout w:type="fixed"/>
        <w:tblCellMar>
          <w:left w:w="10" w:type="dxa"/>
          <w:right w:w="10" w:type="dxa"/>
        </w:tblCellMar>
        <w:tblLook w:val="04A0"/>
      </w:tblPr>
      <w:tblGrid>
        <w:gridCol w:w="4590"/>
        <w:gridCol w:w="4658"/>
      </w:tblGrid>
      <w:tr w:rsidR="00F73C47" w:rsidTr="001E104C">
        <w:trPr>
          <w:cantSplit/>
          <w:trHeight w:hRule="exact" w:val="451"/>
        </w:trPr>
        <w:tc>
          <w:tcPr>
            <w:tcW w:w="459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b/>
                <w:bCs/>
                <w:color w:val="000000"/>
              </w:rPr>
            </w:pPr>
            <w:r>
              <w:rPr>
                <w:rFonts w:eastAsia="Calibri"/>
                <w:b/>
                <w:bCs/>
                <w:color w:val="000000"/>
                <w:spacing w:val="1"/>
              </w:rPr>
              <w:t>U</w:t>
            </w:r>
            <w:r>
              <w:rPr>
                <w:rFonts w:eastAsia="Calibri"/>
                <w:b/>
                <w:bCs/>
                <w:color w:val="000000"/>
              </w:rPr>
              <w:t>se</w:t>
            </w:r>
            <w:r>
              <w:rPr>
                <w:rFonts w:eastAsia="Calibri"/>
                <w:b/>
                <w:bCs/>
                <w:color w:val="000000"/>
                <w:spacing w:val="-2"/>
              </w:rPr>
              <w:t>C</w:t>
            </w:r>
            <w:r>
              <w:rPr>
                <w:rFonts w:eastAsia="Calibri"/>
                <w:b/>
                <w:bCs/>
                <w:color w:val="000000"/>
              </w:rPr>
              <w:t>ase</w:t>
            </w:r>
            <w:r>
              <w:rPr>
                <w:rFonts w:eastAsia="Calibri"/>
                <w:b/>
                <w:bCs/>
                <w:color w:val="000000"/>
                <w:spacing w:val="1"/>
              </w:rPr>
              <w:t>S</w:t>
            </w:r>
            <w:r>
              <w:rPr>
                <w:rFonts w:eastAsia="Calibri"/>
                <w:b/>
                <w:bCs/>
                <w:color w:val="000000"/>
              </w:rPr>
              <w:t>ec</w:t>
            </w:r>
            <w:r>
              <w:rPr>
                <w:rFonts w:eastAsia="Calibri"/>
                <w:b/>
                <w:bCs/>
                <w:color w:val="000000"/>
                <w:spacing w:val="-1"/>
              </w:rPr>
              <w:t>t</w:t>
            </w:r>
            <w:r>
              <w:rPr>
                <w:rFonts w:eastAsia="Calibri"/>
                <w:b/>
                <w:bCs/>
                <w:color w:val="000000"/>
                <w:spacing w:val="-2"/>
              </w:rPr>
              <w:t>i</w:t>
            </w:r>
            <w:r>
              <w:rPr>
                <w:rFonts w:eastAsia="Calibri"/>
                <w:b/>
                <w:bCs/>
                <w:color w:val="000000"/>
              </w:rPr>
              <w:t>on</w:t>
            </w:r>
          </w:p>
        </w:tc>
        <w:tc>
          <w:tcPr>
            <w:tcW w:w="465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05" w:right="-20"/>
              <w:rPr>
                <w:rFonts w:eastAsia="Calibri"/>
                <w:b/>
                <w:bCs/>
                <w:color w:val="000000"/>
              </w:rPr>
            </w:pPr>
            <w:r>
              <w:rPr>
                <w:rFonts w:eastAsia="Calibri"/>
                <w:b/>
                <w:bCs/>
                <w:color w:val="000000"/>
                <w:spacing w:val="-2"/>
              </w:rPr>
              <w:t>C</w:t>
            </w:r>
            <w:r>
              <w:rPr>
                <w:rFonts w:eastAsia="Calibri"/>
                <w:b/>
                <w:bCs/>
                <w:color w:val="000000"/>
              </w:rPr>
              <w:t>o</w:t>
            </w:r>
            <w:r>
              <w:rPr>
                <w:rFonts w:eastAsia="Calibri"/>
                <w:b/>
                <w:bCs/>
                <w:color w:val="000000"/>
                <w:spacing w:val="1"/>
              </w:rPr>
              <w:t>m</w:t>
            </w:r>
            <w:r>
              <w:rPr>
                <w:rFonts w:eastAsia="Calibri"/>
                <w:b/>
                <w:bCs/>
                <w:color w:val="000000"/>
                <w:spacing w:val="2"/>
              </w:rPr>
              <w:t>m</w:t>
            </w:r>
            <w:r>
              <w:rPr>
                <w:rFonts w:eastAsia="Calibri"/>
                <w:b/>
                <w:bCs/>
                <w:color w:val="000000"/>
              </w:rPr>
              <w:t>ent</w:t>
            </w:r>
          </w:p>
        </w:tc>
      </w:tr>
      <w:tr w:rsidR="00F73C47" w:rsidTr="001E104C">
        <w:trPr>
          <w:cantSplit/>
          <w:trHeight w:hRule="exact" w:val="446"/>
        </w:trPr>
        <w:tc>
          <w:tcPr>
            <w:tcW w:w="459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rPr>
              <w:t>U</w:t>
            </w:r>
            <w:r>
              <w:rPr>
                <w:rFonts w:eastAsia="Calibri"/>
                <w:color w:val="000000"/>
                <w:spacing w:val="1"/>
              </w:rPr>
              <w:t>s</w:t>
            </w:r>
            <w:r>
              <w:rPr>
                <w:rFonts w:eastAsia="Calibri"/>
                <w:color w:val="000000"/>
              </w:rPr>
              <w:t>e Ca</w:t>
            </w:r>
            <w:r>
              <w:rPr>
                <w:rFonts w:eastAsia="Calibri"/>
                <w:color w:val="000000"/>
                <w:spacing w:val="3"/>
              </w:rPr>
              <w:t>s</w:t>
            </w:r>
            <w:r>
              <w:rPr>
                <w:rFonts w:eastAsia="Calibri"/>
                <w:color w:val="000000"/>
              </w:rPr>
              <w:t xml:space="preserve">e </w:t>
            </w:r>
            <w:r>
              <w:rPr>
                <w:rFonts w:eastAsia="Calibri"/>
                <w:color w:val="000000"/>
                <w:spacing w:val="-3"/>
              </w:rPr>
              <w:t>i</w:t>
            </w:r>
            <w:r>
              <w:rPr>
                <w:rFonts w:eastAsia="Calibri"/>
                <w:color w:val="000000"/>
              </w:rPr>
              <w:t>d</w:t>
            </w:r>
          </w:p>
        </w:tc>
        <w:tc>
          <w:tcPr>
            <w:tcW w:w="465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05" w:right="-20"/>
              <w:rPr>
                <w:rFonts w:eastAsia="Calibri"/>
                <w:color w:val="000000"/>
              </w:rPr>
            </w:pPr>
            <w:r>
              <w:rPr>
                <w:rFonts w:eastAsia="Calibri"/>
                <w:color w:val="000000"/>
              </w:rPr>
              <w:t>U</w:t>
            </w:r>
            <w:r>
              <w:rPr>
                <w:rFonts w:eastAsia="Calibri"/>
                <w:color w:val="000000"/>
                <w:spacing w:val="1"/>
              </w:rPr>
              <w:t>C</w:t>
            </w:r>
            <w:r>
              <w:rPr>
                <w:rFonts w:eastAsia="Calibri"/>
                <w:color w:val="000000"/>
              </w:rPr>
              <w:t>-</w:t>
            </w:r>
            <w:r>
              <w:rPr>
                <w:rFonts w:eastAsia="Calibri"/>
                <w:color w:val="000000"/>
                <w:spacing w:val="-2"/>
              </w:rPr>
              <w:t>0</w:t>
            </w:r>
            <w:r>
              <w:rPr>
                <w:rFonts w:eastAsia="Calibri"/>
                <w:color w:val="000000"/>
              </w:rPr>
              <w:t>1</w:t>
            </w:r>
          </w:p>
        </w:tc>
      </w:tr>
      <w:tr w:rsidR="00F73C47" w:rsidTr="001E104C">
        <w:trPr>
          <w:cantSplit/>
          <w:trHeight w:hRule="exact" w:val="451"/>
        </w:trPr>
        <w:tc>
          <w:tcPr>
            <w:tcW w:w="459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6"/>
              <w:ind w:left="110" w:right="-20"/>
              <w:rPr>
                <w:rFonts w:eastAsia="Calibri"/>
                <w:color w:val="000000"/>
              </w:rPr>
            </w:pPr>
            <w:r>
              <w:rPr>
                <w:rFonts w:eastAsia="Calibri"/>
                <w:color w:val="000000"/>
              </w:rPr>
              <w:t>U</w:t>
            </w:r>
            <w:r>
              <w:rPr>
                <w:rFonts w:eastAsia="Calibri"/>
                <w:color w:val="000000"/>
                <w:spacing w:val="1"/>
              </w:rPr>
              <w:t>s</w:t>
            </w:r>
            <w:r>
              <w:rPr>
                <w:rFonts w:eastAsia="Calibri"/>
                <w:color w:val="000000"/>
              </w:rPr>
              <w:t>e Ca</w:t>
            </w:r>
            <w:r>
              <w:rPr>
                <w:rFonts w:eastAsia="Calibri"/>
                <w:color w:val="000000"/>
                <w:spacing w:val="3"/>
              </w:rPr>
              <w:t>s</w:t>
            </w:r>
            <w:r>
              <w:rPr>
                <w:rFonts w:eastAsia="Calibri"/>
                <w:color w:val="000000"/>
              </w:rPr>
              <w:t xml:space="preserve">e </w:t>
            </w:r>
            <w:r>
              <w:rPr>
                <w:rFonts w:eastAsia="Calibri"/>
                <w:color w:val="000000"/>
                <w:spacing w:val="-2"/>
              </w:rPr>
              <w:t>N</w:t>
            </w:r>
            <w:r>
              <w:rPr>
                <w:rFonts w:eastAsia="Calibri"/>
                <w:color w:val="000000"/>
              </w:rPr>
              <w:t>ame</w:t>
            </w:r>
          </w:p>
        </w:tc>
        <w:tc>
          <w:tcPr>
            <w:tcW w:w="465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6"/>
              <w:ind w:left="105" w:right="-20"/>
              <w:rPr>
                <w:rFonts w:eastAsia="Calibri"/>
                <w:color w:val="000000"/>
              </w:rPr>
            </w:pPr>
            <w:r>
              <w:rPr>
                <w:rFonts w:eastAsia="Calibri"/>
                <w:color w:val="000000"/>
              </w:rPr>
              <w:t>Re</w:t>
            </w:r>
            <w:r>
              <w:rPr>
                <w:rFonts w:eastAsia="Calibri"/>
                <w:color w:val="000000"/>
                <w:spacing w:val="1"/>
              </w:rPr>
              <w:t>g</w:t>
            </w:r>
            <w:r>
              <w:rPr>
                <w:rFonts w:eastAsia="Calibri"/>
                <w:color w:val="000000"/>
                <w:spacing w:val="-1"/>
              </w:rPr>
              <w:t>i</w:t>
            </w:r>
            <w:r>
              <w:rPr>
                <w:rFonts w:eastAsia="Calibri"/>
                <w:color w:val="000000"/>
                <w:spacing w:val="1"/>
              </w:rPr>
              <w:t>st</w:t>
            </w:r>
            <w:r>
              <w:rPr>
                <w:rFonts w:eastAsia="Calibri"/>
                <w:color w:val="000000"/>
              </w:rPr>
              <w:t>er</w:t>
            </w:r>
          </w:p>
        </w:tc>
      </w:tr>
      <w:tr w:rsidR="00F73C47" w:rsidTr="001E104C">
        <w:trPr>
          <w:cantSplit/>
          <w:trHeight w:hRule="exact" w:val="451"/>
        </w:trPr>
        <w:tc>
          <w:tcPr>
            <w:tcW w:w="459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rPr>
              <w:t>Sc</w:t>
            </w:r>
            <w:r>
              <w:rPr>
                <w:rFonts w:eastAsia="Calibri"/>
                <w:color w:val="000000"/>
                <w:spacing w:val="-2"/>
              </w:rPr>
              <w:t>o</w:t>
            </w:r>
            <w:r>
              <w:rPr>
                <w:rFonts w:eastAsia="Calibri"/>
                <w:color w:val="000000"/>
                <w:spacing w:val="-1"/>
              </w:rPr>
              <w:t>p</w:t>
            </w:r>
            <w:r>
              <w:rPr>
                <w:rFonts w:eastAsia="Calibri"/>
                <w:color w:val="000000"/>
              </w:rPr>
              <w:t>e</w:t>
            </w:r>
          </w:p>
        </w:tc>
        <w:tc>
          <w:tcPr>
            <w:tcW w:w="465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05" w:right="-20"/>
              <w:rPr>
                <w:rFonts w:eastAsia="Calibri"/>
                <w:color w:val="000000"/>
              </w:rPr>
            </w:pPr>
            <w:r>
              <w:rPr>
                <w:rFonts w:eastAsia="Calibri"/>
                <w:color w:val="000000"/>
                <w:spacing w:val="-1"/>
              </w:rPr>
              <w:t>N</w:t>
            </w:r>
            <w:r>
              <w:rPr>
                <w:rFonts w:eastAsia="Calibri"/>
                <w:color w:val="000000"/>
              </w:rPr>
              <w:t>ew User</w:t>
            </w:r>
            <w:r w:rsidR="00525A3F">
              <w:rPr>
                <w:rFonts w:eastAsia="Calibri"/>
                <w:color w:val="000000"/>
              </w:rPr>
              <w:t xml:space="preserve"> </w:t>
            </w:r>
            <w:r>
              <w:rPr>
                <w:rFonts w:eastAsia="Calibri"/>
                <w:color w:val="000000"/>
                <w:spacing w:val="1"/>
              </w:rPr>
              <w:t>s</w:t>
            </w:r>
            <w:r>
              <w:rPr>
                <w:rFonts w:eastAsia="Calibri"/>
                <w:color w:val="000000"/>
              </w:rPr>
              <w:t>h</w:t>
            </w:r>
            <w:r>
              <w:rPr>
                <w:rFonts w:eastAsia="Calibri"/>
                <w:color w:val="000000"/>
                <w:spacing w:val="-2"/>
              </w:rPr>
              <w:t>o</w:t>
            </w:r>
            <w:r>
              <w:rPr>
                <w:rFonts w:eastAsia="Calibri"/>
                <w:color w:val="000000"/>
                <w:spacing w:val="-1"/>
              </w:rPr>
              <w:t>u</w:t>
            </w:r>
            <w:r>
              <w:rPr>
                <w:rFonts w:eastAsia="Calibri"/>
                <w:color w:val="000000"/>
                <w:spacing w:val="1"/>
              </w:rPr>
              <w:t>l</w:t>
            </w:r>
            <w:r>
              <w:rPr>
                <w:rFonts w:eastAsia="Calibri"/>
                <w:color w:val="000000"/>
              </w:rPr>
              <w:t>d</w:t>
            </w:r>
            <w:r w:rsidR="00525A3F">
              <w:rPr>
                <w:rFonts w:eastAsia="Calibri"/>
                <w:color w:val="000000"/>
              </w:rPr>
              <w:t xml:space="preserve"> </w:t>
            </w:r>
            <w:r>
              <w:rPr>
                <w:rFonts w:eastAsia="Calibri"/>
                <w:color w:val="000000"/>
                <w:spacing w:val="-2"/>
              </w:rPr>
              <w:t>b</w:t>
            </w:r>
            <w:r>
              <w:rPr>
                <w:rFonts w:eastAsia="Calibri"/>
                <w:color w:val="000000"/>
              </w:rPr>
              <w:t xml:space="preserve">e </w:t>
            </w:r>
            <w:r>
              <w:rPr>
                <w:rFonts w:eastAsia="Calibri"/>
                <w:color w:val="000000"/>
                <w:spacing w:val="3"/>
              </w:rPr>
              <w:t>a</w:t>
            </w:r>
            <w:r>
              <w:rPr>
                <w:rFonts w:eastAsia="Calibri"/>
                <w:color w:val="000000"/>
              </w:rPr>
              <w:t>b</w:t>
            </w:r>
            <w:r>
              <w:rPr>
                <w:rFonts w:eastAsia="Calibri"/>
                <w:color w:val="000000"/>
                <w:spacing w:val="-2"/>
              </w:rPr>
              <w:t>l</w:t>
            </w:r>
            <w:r>
              <w:rPr>
                <w:rFonts w:eastAsia="Calibri"/>
                <w:color w:val="000000"/>
              </w:rPr>
              <w:t>e</w:t>
            </w:r>
            <w:r w:rsidR="00525A3F">
              <w:rPr>
                <w:rFonts w:eastAsia="Calibri"/>
                <w:color w:val="000000"/>
              </w:rPr>
              <w:t xml:space="preserve"> </w:t>
            </w:r>
            <w:r>
              <w:rPr>
                <w:rFonts w:eastAsia="Calibri"/>
                <w:color w:val="000000"/>
              </w:rPr>
              <w:t>to</w:t>
            </w:r>
            <w:r w:rsidR="00525A3F">
              <w:rPr>
                <w:rFonts w:eastAsia="Calibri"/>
                <w:color w:val="000000"/>
              </w:rPr>
              <w:t xml:space="preserve"> </w:t>
            </w:r>
            <w:r>
              <w:rPr>
                <w:rFonts w:eastAsia="Calibri"/>
                <w:color w:val="000000"/>
                <w:spacing w:val="2"/>
              </w:rPr>
              <w:t>s</w:t>
            </w:r>
            <w:r>
              <w:rPr>
                <w:rFonts w:eastAsia="Calibri"/>
                <w:color w:val="000000"/>
                <w:spacing w:val="-1"/>
              </w:rPr>
              <w:t>i</w:t>
            </w:r>
            <w:r>
              <w:rPr>
                <w:rFonts w:eastAsia="Calibri"/>
                <w:color w:val="000000"/>
                <w:spacing w:val="1"/>
              </w:rPr>
              <w:t>g</w:t>
            </w:r>
            <w:r>
              <w:rPr>
                <w:rFonts w:eastAsia="Calibri"/>
                <w:color w:val="000000"/>
              </w:rPr>
              <w:t>n</w:t>
            </w:r>
            <w:r>
              <w:rPr>
                <w:rFonts w:eastAsia="Calibri"/>
                <w:color w:val="000000"/>
                <w:spacing w:val="-1"/>
              </w:rPr>
              <w:t>u</w:t>
            </w:r>
            <w:r>
              <w:rPr>
                <w:rFonts w:eastAsia="Calibri"/>
                <w:color w:val="000000"/>
              </w:rPr>
              <w:t>p</w:t>
            </w:r>
          </w:p>
        </w:tc>
      </w:tr>
      <w:tr w:rsidR="00F73C47" w:rsidTr="001E104C">
        <w:trPr>
          <w:cantSplit/>
          <w:trHeight w:hRule="exact" w:val="446"/>
        </w:trPr>
        <w:tc>
          <w:tcPr>
            <w:tcW w:w="459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2"/>
              <w:ind w:left="110" w:right="-20"/>
              <w:rPr>
                <w:rFonts w:eastAsia="Calibri"/>
                <w:color w:val="000000"/>
              </w:rPr>
            </w:pPr>
            <w:r>
              <w:rPr>
                <w:rFonts w:eastAsia="Calibri"/>
                <w:color w:val="000000"/>
              </w:rPr>
              <w:t>Le</w:t>
            </w:r>
            <w:r>
              <w:rPr>
                <w:rFonts w:eastAsia="Calibri"/>
                <w:color w:val="000000"/>
                <w:spacing w:val="2"/>
              </w:rPr>
              <w:t>v</w:t>
            </w:r>
            <w:r>
              <w:rPr>
                <w:rFonts w:eastAsia="Calibri"/>
                <w:color w:val="000000"/>
              </w:rPr>
              <w:t>el</w:t>
            </w:r>
          </w:p>
        </w:tc>
        <w:tc>
          <w:tcPr>
            <w:tcW w:w="465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2"/>
              <w:ind w:left="105" w:right="-20"/>
              <w:rPr>
                <w:rFonts w:eastAsia="Calibri"/>
                <w:color w:val="000000"/>
              </w:rPr>
            </w:pPr>
            <w:r>
              <w:rPr>
                <w:rFonts w:eastAsia="Calibri"/>
                <w:color w:val="000000"/>
              </w:rPr>
              <w:t>U</w:t>
            </w:r>
            <w:r>
              <w:rPr>
                <w:rFonts w:eastAsia="Calibri"/>
                <w:color w:val="000000"/>
                <w:spacing w:val="1"/>
              </w:rPr>
              <w:t>s</w:t>
            </w:r>
            <w:r>
              <w:rPr>
                <w:rFonts w:eastAsia="Calibri"/>
                <w:color w:val="000000"/>
              </w:rPr>
              <w:t>er</w:t>
            </w:r>
            <w:r w:rsidR="00525A3F">
              <w:rPr>
                <w:rFonts w:eastAsia="Calibri"/>
                <w:color w:val="000000"/>
              </w:rPr>
              <w:t xml:space="preserve"> </w:t>
            </w:r>
            <w:r>
              <w:rPr>
                <w:rFonts w:eastAsia="Calibri"/>
                <w:color w:val="000000"/>
              </w:rPr>
              <w:t>Reg</w:t>
            </w:r>
            <w:r>
              <w:rPr>
                <w:rFonts w:eastAsia="Calibri"/>
                <w:color w:val="000000"/>
                <w:spacing w:val="-1"/>
              </w:rPr>
              <w:t>i</w:t>
            </w:r>
            <w:r>
              <w:rPr>
                <w:rFonts w:eastAsia="Calibri"/>
                <w:color w:val="000000"/>
                <w:spacing w:val="1"/>
              </w:rPr>
              <w:t>st</w:t>
            </w:r>
            <w:r>
              <w:rPr>
                <w:rFonts w:eastAsia="Calibri"/>
                <w:color w:val="000000"/>
              </w:rPr>
              <w:t>er</w:t>
            </w:r>
            <w:r w:rsidR="00525A3F">
              <w:rPr>
                <w:rFonts w:eastAsia="Calibri"/>
                <w:color w:val="000000"/>
              </w:rPr>
              <w:t xml:space="preserve"> </w:t>
            </w:r>
            <w:r>
              <w:rPr>
                <w:rFonts w:eastAsia="Calibri"/>
                <w:color w:val="000000"/>
                <w:spacing w:val="-1"/>
              </w:rPr>
              <w:t>h</w:t>
            </w:r>
            <w:r>
              <w:rPr>
                <w:rFonts w:eastAsia="Calibri"/>
                <w:color w:val="000000"/>
                <w:spacing w:val="-3"/>
              </w:rPr>
              <w:t>i</w:t>
            </w:r>
            <w:r>
              <w:rPr>
                <w:rFonts w:eastAsia="Calibri"/>
                <w:color w:val="000000"/>
              </w:rPr>
              <w:t>m</w:t>
            </w:r>
            <w:r>
              <w:rPr>
                <w:rFonts w:eastAsia="Calibri"/>
                <w:color w:val="000000"/>
                <w:spacing w:val="1"/>
              </w:rPr>
              <w:t>s</w:t>
            </w:r>
            <w:r>
              <w:rPr>
                <w:rFonts w:eastAsia="Calibri"/>
                <w:color w:val="000000"/>
              </w:rPr>
              <w:t>e</w:t>
            </w:r>
            <w:r>
              <w:rPr>
                <w:rFonts w:eastAsia="Calibri"/>
                <w:color w:val="000000"/>
                <w:spacing w:val="-1"/>
              </w:rPr>
              <w:t>l</w:t>
            </w:r>
            <w:r>
              <w:rPr>
                <w:rFonts w:eastAsia="Calibri"/>
                <w:color w:val="000000"/>
              </w:rPr>
              <w:t>f</w:t>
            </w:r>
          </w:p>
        </w:tc>
      </w:tr>
      <w:tr w:rsidR="00F73C47" w:rsidTr="001E104C">
        <w:trPr>
          <w:cantSplit/>
          <w:trHeight w:hRule="exact" w:val="451"/>
        </w:trPr>
        <w:tc>
          <w:tcPr>
            <w:tcW w:w="459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rPr>
              <w:t>P</w:t>
            </w:r>
            <w:r>
              <w:rPr>
                <w:rFonts w:eastAsia="Calibri"/>
                <w:color w:val="000000"/>
                <w:spacing w:val="-1"/>
              </w:rPr>
              <w:t>r</w:t>
            </w:r>
            <w:r>
              <w:rPr>
                <w:rFonts w:eastAsia="Calibri"/>
                <w:color w:val="000000"/>
                <w:spacing w:val="-2"/>
              </w:rPr>
              <w:t>i</w:t>
            </w:r>
            <w:r>
              <w:rPr>
                <w:rFonts w:eastAsia="Calibri"/>
                <w:color w:val="000000"/>
              </w:rPr>
              <w:t>ma</w:t>
            </w:r>
            <w:r>
              <w:rPr>
                <w:rFonts w:eastAsia="Calibri"/>
                <w:color w:val="000000"/>
                <w:spacing w:val="-2"/>
              </w:rPr>
              <w:t>r</w:t>
            </w:r>
            <w:r>
              <w:rPr>
                <w:rFonts w:eastAsia="Calibri"/>
                <w:color w:val="000000"/>
              </w:rPr>
              <w:t>y Act</w:t>
            </w:r>
            <w:r>
              <w:rPr>
                <w:rFonts w:eastAsia="Calibri"/>
                <w:color w:val="000000"/>
                <w:spacing w:val="2"/>
              </w:rPr>
              <w:t>o</w:t>
            </w:r>
            <w:r>
              <w:rPr>
                <w:rFonts w:eastAsia="Calibri"/>
                <w:color w:val="000000"/>
              </w:rPr>
              <w:t>r</w:t>
            </w:r>
          </w:p>
        </w:tc>
        <w:tc>
          <w:tcPr>
            <w:tcW w:w="465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05" w:right="-20"/>
              <w:rPr>
                <w:rFonts w:eastAsia="Calibri"/>
                <w:color w:val="000000"/>
              </w:rPr>
            </w:pPr>
            <w:r>
              <w:rPr>
                <w:rFonts w:eastAsia="Calibri"/>
                <w:color w:val="000000"/>
              </w:rPr>
              <w:t>U</w:t>
            </w:r>
            <w:r>
              <w:rPr>
                <w:rFonts w:eastAsia="Calibri"/>
                <w:color w:val="000000"/>
                <w:spacing w:val="-1"/>
              </w:rPr>
              <w:t>n</w:t>
            </w:r>
            <w:r>
              <w:rPr>
                <w:rFonts w:eastAsia="Calibri"/>
                <w:color w:val="000000"/>
                <w:spacing w:val="-2"/>
              </w:rPr>
              <w:t>r</w:t>
            </w:r>
            <w:r>
              <w:rPr>
                <w:rFonts w:eastAsia="Calibri"/>
                <w:color w:val="000000"/>
              </w:rPr>
              <w:t>e</w:t>
            </w:r>
            <w:r>
              <w:rPr>
                <w:rFonts w:eastAsia="Calibri"/>
                <w:color w:val="000000"/>
                <w:spacing w:val="1"/>
              </w:rPr>
              <w:t>g</w:t>
            </w:r>
            <w:r>
              <w:rPr>
                <w:rFonts w:eastAsia="Calibri"/>
                <w:color w:val="000000"/>
                <w:spacing w:val="-1"/>
              </w:rPr>
              <w:t>i</w:t>
            </w:r>
            <w:r>
              <w:rPr>
                <w:rFonts w:eastAsia="Calibri"/>
                <w:color w:val="000000"/>
                <w:spacing w:val="1"/>
              </w:rPr>
              <w:t>st</w:t>
            </w:r>
            <w:r>
              <w:rPr>
                <w:rFonts w:eastAsia="Calibri"/>
                <w:color w:val="000000"/>
              </w:rPr>
              <w:t>e</w:t>
            </w:r>
            <w:r>
              <w:rPr>
                <w:rFonts w:eastAsia="Calibri"/>
                <w:color w:val="000000"/>
                <w:spacing w:val="-1"/>
              </w:rPr>
              <w:t>r</w:t>
            </w:r>
            <w:r>
              <w:rPr>
                <w:rFonts w:eastAsia="Calibri"/>
                <w:color w:val="000000"/>
              </w:rPr>
              <w:t>ed</w:t>
            </w:r>
            <w:r w:rsidR="00525A3F">
              <w:rPr>
                <w:rFonts w:eastAsia="Calibri"/>
                <w:color w:val="000000"/>
              </w:rPr>
              <w:t xml:space="preserve"> </w:t>
            </w:r>
            <w:r>
              <w:rPr>
                <w:rFonts w:eastAsia="Calibri"/>
                <w:color w:val="000000"/>
              </w:rPr>
              <w:t>User</w:t>
            </w:r>
          </w:p>
        </w:tc>
      </w:tr>
      <w:tr w:rsidR="00F73C47" w:rsidTr="001E104C">
        <w:trPr>
          <w:cantSplit/>
          <w:trHeight w:hRule="exact" w:val="451"/>
        </w:trPr>
        <w:tc>
          <w:tcPr>
            <w:tcW w:w="459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rPr>
              <w:t>S</w:t>
            </w:r>
            <w:r>
              <w:rPr>
                <w:rFonts w:eastAsia="Calibri"/>
                <w:color w:val="000000"/>
                <w:spacing w:val="1"/>
              </w:rPr>
              <w:t>t</w:t>
            </w:r>
            <w:r>
              <w:rPr>
                <w:rFonts w:eastAsia="Calibri"/>
                <w:color w:val="000000"/>
              </w:rPr>
              <w:t>a</w:t>
            </w:r>
            <w:r>
              <w:rPr>
                <w:rFonts w:eastAsia="Calibri"/>
                <w:color w:val="000000"/>
                <w:spacing w:val="1"/>
              </w:rPr>
              <w:t>k</w:t>
            </w:r>
            <w:r>
              <w:rPr>
                <w:rFonts w:eastAsia="Calibri"/>
                <w:color w:val="000000"/>
              </w:rPr>
              <w:t xml:space="preserve">e </w:t>
            </w:r>
            <w:r>
              <w:rPr>
                <w:rFonts w:eastAsia="Calibri"/>
                <w:color w:val="000000"/>
                <w:spacing w:val="-1"/>
              </w:rPr>
              <w:t>Ho</w:t>
            </w:r>
            <w:r>
              <w:rPr>
                <w:rFonts w:eastAsia="Calibri"/>
                <w:color w:val="000000"/>
                <w:spacing w:val="-3"/>
              </w:rPr>
              <w:t>l</w:t>
            </w:r>
            <w:r>
              <w:rPr>
                <w:rFonts w:eastAsia="Calibri"/>
                <w:color w:val="000000"/>
                <w:spacing w:val="-1"/>
              </w:rPr>
              <w:t>d</w:t>
            </w:r>
            <w:r>
              <w:rPr>
                <w:rFonts w:eastAsia="Calibri"/>
                <w:color w:val="000000"/>
              </w:rPr>
              <w:t>er</w:t>
            </w:r>
          </w:p>
        </w:tc>
        <w:tc>
          <w:tcPr>
            <w:tcW w:w="465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05" w:right="-20"/>
              <w:rPr>
                <w:rFonts w:eastAsia="Calibri"/>
                <w:color w:val="000000"/>
              </w:rPr>
            </w:pPr>
            <w:r>
              <w:rPr>
                <w:rFonts w:eastAsia="Calibri"/>
                <w:color w:val="000000"/>
              </w:rPr>
              <w:t>Adm</w:t>
            </w:r>
            <w:r>
              <w:rPr>
                <w:rFonts w:eastAsia="Calibri"/>
                <w:color w:val="000000"/>
                <w:spacing w:val="-3"/>
              </w:rPr>
              <w:t>i</w:t>
            </w:r>
            <w:r>
              <w:rPr>
                <w:rFonts w:eastAsia="Calibri"/>
                <w:color w:val="000000"/>
              </w:rPr>
              <w:t>n</w:t>
            </w:r>
          </w:p>
        </w:tc>
      </w:tr>
    </w:tbl>
    <w:p w:rsidR="00F73C47" w:rsidRDefault="00F73C47" w:rsidP="00F73C47">
      <w:pPr>
        <w:sectPr w:rsidR="00F73C47">
          <w:pgSz w:w="11904" w:h="16838"/>
          <w:pgMar w:top="721" w:right="850" w:bottom="959" w:left="1330" w:header="720" w:footer="720" w:gutter="0"/>
          <w:cols w:space="708"/>
        </w:sectPr>
      </w:pPr>
    </w:p>
    <w:p w:rsidR="00F73C47" w:rsidRDefault="00F73C47" w:rsidP="00F73C47">
      <w:pPr>
        <w:spacing w:after="14" w:line="220" w:lineRule="exact"/>
        <w:rPr>
          <w:rFonts w:eastAsia="Calibri"/>
          <w:w w:val="101"/>
        </w:rPr>
      </w:pPr>
    </w:p>
    <w:tbl>
      <w:tblPr>
        <w:tblW w:w="9248" w:type="dxa"/>
        <w:tblLayout w:type="fixed"/>
        <w:tblCellMar>
          <w:left w:w="10" w:type="dxa"/>
          <w:right w:w="10" w:type="dxa"/>
        </w:tblCellMar>
        <w:tblLook w:val="04A0"/>
      </w:tblPr>
      <w:tblGrid>
        <w:gridCol w:w="4590"/>
        <w:gridCol w:w="4658"/>
      </w:tblGrid>
      <w:tr w:rsidR="00F73C47" w:rsidTr="001E104C">
        <w:trPr>
          <w:cantSplit/>
          <w:trHeight w:hRule="exact" w:val="451"/>
        </w:trPr>
        <w:tc>
          <w:tcPr>
            <w:tcW w:w="459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rPr>
              <w:t>P</w:t>
            </w:r>
            <w:r>
              <w:rPr>
                <w:rFonts w:eastAsia="Calibri"/>
                <w:color w:val="000000"/>
                <w:spacing w:val="-1"/>
              </w:rPr>
              <w:t>r</w:t>
            </w:r>
            <w:r>
              <w:rPr>
                <w:rFonts w:eastAsia="Calibri"/>
                <w:color w:val="000000"/>
              </w:rPr>
              <w:t>ec</w:t>
            </w:r>
            <w:r>
              <w:rPr>
                <w:rFonts w:eastAsia="Calibri"/>
                <w:color w:val="000000"/>
                <w:spacing w:val="-2"/>
              </w:rPr>
              <w:t>o</w:t>
            </w:r>
            <w:r>
              <w:rPr>
                <w:rFonts w:eastAsia="Calibri"/>
                <w:color w:val="000000"/>
                <w:spacing w:val="-1"/>
              </w:rPr>
              <w:t>n</w:t>
            </w:r>
            <w:r>
              <w:rPr>
                <w:rFonts w:eastAsia="Calibri"/>
                <w:color w:val="000000"/>
                <w:spacing w:val="2"/>
              </w:rPr>
              <w:t>d</w:t>
            </w:r>
            <w:r>
              <w:rPr>
                <w:rFonts w:eastAsia="Calibri"/>
                <w:color w:val="000000"/>
                <w:spacing w:val="-1"/>
              </w:rPr>
              <w:t>i</w:t>
            </w:r>
            <w:r>
              <w:rPr>
                <w:rFonts w:eastAsia="Calibri"/>
                <w:color w:val="000000"/>
              </w:rPr>
              <w:t>t</w:t>
            </w:r>
            <w:r>
              <w:rPr>
                <w:rFonts w:eastAsia="Calibri"/>
                <w:color w:val="000000"/>
                <w:spacing w:val="-2"/>
              </w:rPr>
              <w:t>i</w:t>
            </w:r>
            <w:r>
              <w:rPr>
                <w:rFonts w:eastAsia="Calibri"/>
                <w:color w:val="000000"/>
                <w:spacing w:val="-1"/>
              </w:rPr>
              <w:t>o</w:t>
            </w:r>
            <w:r>
              <w:rPr>
                <w:rFonts w:eastAsia="Calibri"/>
                <w:color w:val="000000"/>
              </w:rPr>
              <w:t>n</w:t>
            </w:r>
          </w:p>
        </w:tc>
        <w:tc>
          <w:tcPr>
            <w:tcW w:w="465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05" w:right="-20"/>
              <w:rPr>
                <w:rFonts w:eastAsia="Calibri"/>
                <w:color w:val="000000"/>
              </w:rPr>
            </w:pPr>
            <w:r>
              <w:rPr>
                <w:rFonts w:eastAsia="Calibri"/>
                <w:color w:val="000000"/>
                <w:spacing w:val="-1"/>
              </w:rPr>
              <w:t>N</w:t>
            </w:r>
            <w:r>
              <w:rPr>
                <w:rFonts w:eastAsia="Calibri"/>
                <w:color w:val="000000"/>
                <w:spacing w:val="-2"/>
              </w:rPr>
              <w:t>o</w:t>
            </w:r>
            <w:r>
              <w:rPr>
                <w:rFonts w:eastAsia="Calibri"/>
                <w:color w:val="000000"/>
                <w:spacing w:val="-1"/>
              </w:rPr>
              <w:t>n</w:t>
            </w:r>
            <w:r>
              <w:rPr>
                <w:rFonts w:eastAsia="Calibri"/>
                <w:color w:val="000000"/>
              </w:rPr>
              <w:t>e</w:t>
            </w:r>
          </w:p>
        </w:tc>
      </w:tr>
      <w:tr w:rsidR="00F73C47" w:rsidTr="001E104C">
        <w:trPr>
          <w:cantSplit/>
          <w:trHeight w:hRule="exact" w:val="446"/>
        </w:trPr>
        <w:tc>
          <w:tcPr>
            <w:tcW w:w="459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rPr>
              <w:t xml:space="preserve">Post </w:t>
            </w:r>
            <w:r>
              <w:rPr>
                <w:rFonts w:eastAsia="Calibri"/>
                <w:color w:val="000000"/>
                <w:spacing w:val="1"/>
              </w:rPr>
              <w:t>C</w:t>
            </w:r>
            <w:r>
              <w:rPr>
                <w:rFonts w:eastAsia="Calibri"/>
                <w:color w:val="000000"/>
              </w:rPr>
              <w:t>o</w:t>
            </w:r>
            <w:r>
              <w:rPr>
                <w:rFonts w:eastAsia="Calibri"/>
                <w:color w:val="000000"/>
                <w:spacing w:val="-1"/>
              </w:rPr>
              <w:t>n</w:t>
            </w:r>
            <w:r>
              <w:rPr>
                <w:rFonts w:eastAsia="Calibri"/>
                <w:color w:val="000000"/>
                <w:spacing w:val="-2"/>
              </w:rPr>
              <w:t>di</w:t>
            </w:r>
            <w:r>
              <w:rPr>
                <w:rFonts w:eastAsia="Calibri"/>
                <w:color w:val="000000"/>
              </w:rPr>
              <w:t>t</w:t>
            </w:r>
            <w:r>
              <w:rPr>
                <w:rFonts w:eastAsia="Calibri"/>
                <w:color w:val="000000"/>
                <w:spacing w:val="-2"/>
              </w:rPr>
              <w:t>i</w:t>
            </w:r>
            <w:r>
              <w:rPr>
                <w:rFonts w:eastAsia="Calibri"/>
                <w:color w:val="000000"/>
                <w:spacing w:val="2"/>
              </w:rPr>
              <w:t>o</w:t>
            </w:r>
            <w:r>
              <w:rPr>
                <w:rFonts w:eastAsia="Calibri"/>
                <w:color w:val="000000"/>
              </w:rPr>
              <w:t>n</w:t>
            </w:r>
          </w:p>
        </w:tc>
        <w:tc>
          <w:tcPr>
            <w:tcW w:w="465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05" w:right="-20"/>
              <w:rPr>
                <w:rFonts w:eastAsia="Calibri"/>
                <w:color w:val="000000"/>
              </w:rPr>
            </w:pPr>
            <w:r>
              <w:rPr>
                <w:rFonts w:eastAsia="Calibri"/>
                <w:color w:val="000000"/>
              </w:rPr>
              <w:t>Su</w:t>
            </w:r>
            <w:r>
              <w:rPr>
                <w:rFonts w:eastAsia="Calibri"/>
                <w:color w:val="000000"/>
                <w:spacing w:val="-1"/>
              </w:rPr>
              <w:t>cc</w:t>
            </w:r>
            <w:r>
              <w:rPr>
                <w:rFonts w:eastAsia="Calibri"/>
                <w:color w:val="000000"/>
              </w:rPr>
              <w:t>e</w:t>
            </w:r>
            <w:r>
              <w:rPr>
                <w:rFonts w:eastAsia="Calibri"/>
                <w:color w:val="000000"/>
                <w:spacing w:val="1"/>
              </w:rPr>
              <w:t>s</w:t>
            </w:r>
            <w:r>
              <w:rPr>
                <w:rFonts w:eastAsia="Calibri"/>
                <w:color w:val="000000"/>
                <w:spacing w:val="2"/>
              </w:rPr>
              <w:t>s</w:t>
            </w:r>
            <w:r>
              <w:rPr>
                <w:rFonts w:eastAsia="Calibri"/>
                <w:color w:val="000000"/>
              </w:rPr>
              <w:t>f</w:t>
            </w:r>
            <w:r>
              <w:rPr>
                <w:rFonts w:eastAsia="Calibri"/>
                <w:color w:val="000000"/>
                <w:spacing w:val="-1"/>
              </w:rPr>
              <w:t>u</w:t>
            </w:r>
            <w:r>
              <w:rPr>
                <w:rFonts w:eastAsia="Calibri"/>
                <w:color w:val="000000"/>
                <w:spacing w:val="-2"/>
              </w:rPr>
              <w:t>l</w:t>
            </w:r>
            <w:r>
              <w:rPr>
                <w:rFonts w:eastAsia="Calibri"/>
                <w:color w:val="000000"/>
                <w:spacing w:val="-3"/>
              </w:rPr>
              <w:t>l</w:t>
            </w:r>
            <w:r>
              <w:rPr>
                <w:rFonts w:eastAsia="Calibri"/>
                <w:color w:val="000000"/>
              </w:rPr>
              <w:t>y S</w:t>
            </w:r>
            <w:r>
              <w:rPr>
                <w:rFonts w:eastAsia="Calibri"/>
                <w:color w:val="000000"/>
                <w:spacing w:val="-2"/>
              </w:rPr>
              <w:t>i</w:t>
            </w:r>
            <w:r>
              <w:rPr>
                <w:rFonts w:eastAsia="Calibri"/>
                <w:color w:val="000000"/>
                <w:spacing w:val="1"/>
              </w:rPr>
              <w:t>g</w:t>
            </w:r>
            <w:r>
              <w:rPr>
                <w:rFonts w:eastAsia="Calibri"/>
                <w:color w:val="000000"/>
              </w:rPr>
              <w:t>ned Up</w:t>
            </w:r>
          </w:p>
        </w:tc>
      </w:tr>
      <w:tr w:rsidR="00F73C47" w:rsidTr="001E104C">
        <w:trPr>
          <w:cantSplit/>
          <w:trHeight w:hRule="exact" w:val="4523"/>
        </w:trPr>
        <w:tc>
          <w:tcPr>
            <w:tcW w:w="459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2"/>
              <w:ind w:left="110" w:right="-20"/>
              <w:rPr>
                <w:rFonts w:eastAsia="Calibri"/>
                <w:color w:val="000000"/>
              </w:rPr>
            </w:pPr>
            <w:r>
              <w:rPr>
                <w:rFonts w:eastAsia="Calibri"/>
                <w:color w:val="000000"/>
              </w:rPr>
              <w:t>Ma</w:t>
            </w:r>
            <w:r>
              <w:rPr>
                <w:rFonts w:eastAsia="Calibri"/>
                <w:color w:val="000000"/>
                <w:spacing w:val="-1"/>
              </w:rPr>
              <w:t>i</w:t>
            </w:r>
            <w:r>
              <w:rPr>
                <w:rFonts w:eastAsia="Calibri"/>
                <w:color w:val="000000"/>
              </w:rPr>
              <w:t>n S</w:t>
            </w:r>
            <w:r>
              <w:rPr>
                <w:rFonts w:eastAsia="Calibri"/>
                <w:color w:val="000000"/>
                <w:spacing w:val="-1"/>
              </w:rPr>
              <w:t>ucc</w:t>
            </w:r>
            <w:r>
              <w:rPr>
                <w:rFonts w:eastAsia="Calibri"/>
                <w:color w:val="000000"/>
              </w:rPr>
              <w:t>e</w:t>
            </w:r>
            <w:r>
              <w:rPr>
                <w:rFonts w:eastAsia="Calibri"/>
                <w:color w:val="000000"/>
                <w:spacing w:val="2"/>
              </w:rPr>
              <w:t>s</w:t>
            </w:r>
            <w:r>
              <w:rPr>
                <w:rFonts w:eastAsia="Calibri"/>
                <w:color w:val="000000"/>
              </w:rPr>
              <w:t>s Scena</w:t>
            </w:r>
            <w:r>
              <w:rPr>
                <w:rFonts w:eastAsia="Calibri"/>
                <w:color w:val="000000"/>
                <w:spacing w:val="2"/>
              </w:rPr>
              <w:t>r</w:t>
            </w:r>
            <w:r>
              <w:rPr>
                <w:rFonts w:eastAsia="Calibri"/>
                <w:color w:val="000000"/>
                <w:spacing w:val="-2"/>
              </w:rPr>
              <w:t>i</w:t>
            </w:r>
            <w:r>
              <w:rPr>
                <w:rFonts w:eastAsia="Calibri"/>
                <w:color w:val="000000"/>
              </w:rPr>
              <w:t>o</w:t>
            </w:r>
          </w:p>
        </w:tc>
        <w:tc>
          <w:tcPr>
            <w:tcW w:w="465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C16AF1">
            <w:pPr>
              <w:numPr>
                <w:ilvl w:val="0"/>
                <w:numId w:val="13"/>
              </w:numPr>
              <w:tabs>
                <w:tab w:val="left" w:pos="826"/>
              </w:tabs>
              <w:spacing w:before="13" w:after="60"/>
              <w:ind w:right="-20"/>
              <w:contextualSpacing/>
              <w:jc w:val="both"/>
              <w:rPr>
                <w:rFonts w:ascii="Calibri" w:eastAsia="Calibri" w:hAnsi="Calibri"/>
                <w:color w:val="000000"/>
              </w:rPr>
            </w:pPr>
            <w:r>
              <w:rPr>
                <w:rFonts w:ascii="Calibri" w:eastAsia="Calibri" w:hAnsi="Calibri"/>
                <w:color w:val="000000"/>
                <w:sz w:val="22"/>
                <w:szCs w:val="22"/>
              </w:rPr>
              <w:t>U</w:t>
            </w:r>
            <w:r>
              <w:rPr>
                <w:rFonts w:ascii="Calibri" w:eastAsia="Calibri" w:hAnsi="Calibri"/>
                <w:color w:val="000000"/>
                <w:spacing w:val="1"/>
                <w:sz w:val="22"/>
                <w:szCs w:val="22"/>
              </w:rPr>
              <w:t>s</w:t>
            </w:r>
            <w:r>
              <w:rPr>
                <w:rFonts w:ascii="Calibri" w:eastAsia="Calibri" w:hAnsi="Calibri"/>
                <w:color w:val="000000"/>
                <w:sz w:val="22"/>
                <w:szCs w:val="22"/>
              </w:rPr>
              <w:t>er</w:t>
            </w:r>
            <w:r>
              <w:rPr>
                <w:rFonts w:ascii="Calibri" w:eastAsia="Calibri" w:hAnsi="Calibri"/>
                <w:color w:val="000000"/>
                <w:spacing w:val="-2"/>
                <w:sz w:val="22"/>
                <w:szCs w:val="22"/>
              </w:rPr>
              <w:t xml:space="preserve"> r</w:t>
            </w:r>
            <w:r>
              <w:rPr>
                <w:rFonts w:ascii="Calibri" w:eastAsia="Calibri" w:hAnsi="Calibri"/>
                <w:color w:val="000000"/>
                <w:sz w:val="22"/>
                <w:szCs w:val="22"/>
              </w:rPr>
              <w:t>e</w:t>
            </w:r>
            <w:r>
              <w:rPr>
                <w:rFonts w:ascii="Calibri" w:eastAsia="Calibri" w:hAnsi="Calibri"/>
                <w:color w:val="000000"/>
                <w:spacing w:val="-1"/>
                <w:sz w:val="22"/>
                <w:szCs w:val="22"/>
              </w:rPr>
              <w:t>qu</w:t>
            </w:r>
            <w:r>
              <w:rPr>
                <w:rFonts w:ascii="Calibri" w:eastAsia="Calibri" w:hAnsi="Calibri"/>
                <w:color w:val="000000"/>
                <w:sz w:val="22"/>
                <w:szCs w:val="22"/>
              </w:rPr>
              <w:t>e</w:t>
            </w:r>
            <w:r>
              <w:rPr>
                <w:rFonts w:ascii="Calibri" w:eastAsia="Calibri" w:hAnsi="Calibri"/>
                <w:color w:val="000000"/>
                <w:spacing w:val="1"/>
                <w:sz w:val="22"/>
                <w:szCs w:val="22"/>
              </w:rPr>
              <w:t>st</w:t>
            </w:r>
            <w:r>
              <w:rPr>
                <w:rFonts w:ascii="Calibri" w:eastAsia="Calibri" w:hAnsi="Calibri"/>
                <w:color w:val="000000"/>
                <w:sz w:val="22"/>
                <w:szCs w:val="22"/>
              </w:rPr>
              <w:t>ed a</w:t>
            </w:r>
            <w:r>
              <w:rPr>
                <w:rFonts w:ascii="Calibri" w:eastAsia="Calibri" w:hAnsi="Calibri"/>
                <w:color w:val="000000"/>
                <w:spacing w:val="-1"/>
                <w:sz w:val="22"/>
                <w:szCs w:val="22"/>
              </w:rPr>
              <w:t>d</w:t>
            </w:r>
            <w:r>
              <w:rPr>
                <w:rFonts w:ascii="Calibri" w:eastAsia="Calibri" w:hAnsi="Calibri"/>
                <w:color w:val="000000"/>
                <w:sz w:val="22"/>
                <w:szCs w:val="22"/>
              </w:rPr>
              <w:t>m</w:t>
            </w:r>
            <w:r>
              <w:rPr>
                <w:rFonts w:ascii="Calibri" w:eastAsia="Calibri" w:hAnsi="Calibri"/>
                <w:color w:val="000000"/>
                <w:spacing w:val="1"/>
                <w:sz w:val="22"/>
                <w:szCs w:val="22"/>
              </w:rPr>
              <w:t>i</w:t>
            </w:r>
            <w:r>
              <w:rPr>
                <w:rFonts w:ascii="Calibri" w:eastAsia="Calibri" w:hAnsi="Calibri"/>
                <w:color w:val="000000"/>
                <w:sz w:val="22"/>
                <w:szCs w:val="22"/>
              </w:rPr>
              <w:t xml:space="preserve">n </w:t>
            </w:r>
            <w:r>
              <w:rPr>
                <w:rFonts w:ascii="Calibri" w:eastAsia="Calibri" w:hAnsi="Calibri"/>
                <w:color w:val="000000"/>
                <w:spacing w:val="-2"/>
                <w:sz w:val="22"/>
                <w:szCs w:val="22"/>
              </w:rPr>
              <w:t>f</w:t>
            </w:r>
            <w:r>
              <w:rPr>
                <w:rFonts w:ascii="Calibri" w:eastAsia="Calibri" w:hAnsi="Calibri"/>
                <w:color w:val="000000"/>
                <w:spacing w:val="2"/>
                <w:sz w:val="22"/>
                <w:szCs w:val="22"/>
              </w:rPr>
              <w:t>o</w:t>
            </w:r>
            <w:r>
              <w:rPr>
                <w:rFonts w:ascii="Calibri" w:eastAsia="Calibri" w:hAnsi="Calibri"/>
                <w:color w:val="000000"/>
                <w:sz w:val="22"/>
                <w:szCs w:val="22"/>
              </w:rPr>
              <w:t xml:space="preserve">r </w:t>
            </w:r>
            <w:r>
              <w:rPr>
                <w:rFonts w:ascii="Calibri" w:eastAsia="Calibri" w:hAnsi="Calibri"/>
                <w:color w:val="000000"/>
                <w:spacing w:val="-1"/>
                <w:sz w:val="22"/>
                <w:szCs w:val="22"/>
              </w:rPr>
              <w:t>r</w:t>
            </w:r>
            <w:r>
              <w:rPr>
                <w:rFonts w:ascii="Calibri" w:eastAsia="Calibri" w:hAnsi="Calibri"/>
                <w:color w:val="000000"/>
                <w:sz w:val="22"/>
                <w:szCs w:val="22"/>
              </w:rPr>
              <w:t>e</w:t>
            </w:r>
            <w:r>
              <w:rPr>
                <w:rFonts w:ascii="Calibri" w:eastAsia="Calibri" w:hAnsi="Calibri"/>
                <w:color w:val="000000"/>
                <w:spacing w:val="2"/>
                <w:sz w:val="22"/>
                <w:szCs w:val="22"/>
              </w:rPr>
              <w:t>g</w:t>
            </w:r>
            <w:r>
              <w:rPr>
                <w:rFonts w:ascii="Calibri" w:eastAsia="Calibri" w:hAnsi="Calibri"/>
                <w:color w:val="000000"/>
                <w:spacing w:val="-2"/>
                <w:sz w:val="22"/>
                <w:szCs w:val="22"/>
              </w:rPr>
              <w:t>i</w:t>
            </w:r>
            <w:r>
              <w:rPr>
                <w:rFonts w:ascii="Calibri" w:eastAsia="Calibri" w:hAnsi="Calibri"/>
                <w:color w:val="000000"/>
                <w:spacing w:val="1"/>
                <w:sz w:val="22"/>
                <w:szCs w:val="22"/>
              </w:rPr>
              <w:t>st</w:t>
            </w:r>
            <w:r>
              <w:rPr>
                <w:rFonts w:ascii="Calibri" w:eastAsia="Calibri" w:hAnsi="Calibri"/>
                <w:color w:val="000000"/>
                <w:spacing w:val="-1"/>
                <w:sz w:val="22"/>
                <w:szCs w:val="22"/>
              </w:rPr>
              <w:t>r</w:t>
            </w:r>
            <w:r>
              <w:rPr>
                <w:rFonts w:ascii="Calibri" w:eastAsia="Calibri" w:hAnsi="Calibri"/>
                <w:color w:val="000000"/>
                <w:sz w:val="22"/>
                <w:szCs w:val="22"/>
              </w:rPr>
              <w:t>at</w:t>
            </w:r>
            <w:r>
              <w:rPr>
                <w:rFonts w:ascii="Calibri" w:eastAsia="Calibri" w:hAnsi="Calibri"/>
                <w:color w:val="000000"/>
                <w:spacing w:val="-1"/>
                <w:sz w:val="22"/>
                <w:szCs w:val="22"/>
              </w:rPr>
              <w:t>i</w:t>
            </w:r>
            <w:r>
              <w:rPr>
                <w:rFonts w:ascii="Calibri" w:eastAsia="Calibri" w:hAnsi="Calibri"/>
                <w:color w:val="000000"/>
                <w:spacing w:val="-2"/>
                <w:sz w:val="22"/>
                <w:szCs w:val="22"/>
              </w:rPr>
              <w:t>o</w:t>
            </w:r>
            <w:r>
              <w:rPr>
                <w:rFonts w:ascii="Calibri" w:eastAsia="Calibri" w:hAnsi="Calibri"/>
                <w:color w:val="000000"/>
                <w:sz w:val="22"/>
                <w:szCs w:val="22"/>
              </w:rPr>
              <w:t>n</w:t>
            </w:r>
          </w:p>
          <w:p w:rsidR="00F73C47" w:rsidRDefault="00F73C47" w:rsidP="001E104C">
            <w:pPr>
              <w:spacing w:after="7" w:line="200" w:lineRule="exact"/>
              <w:jc w:val="both"/>
              <w:rPr>
                <w:rFonts w:eastAsia="Calibri"/>
                <w:sz w:val="20"/>
                <w:szCs w:val="20"/>
              </w:rPr>
            </w:pPr>
          </w:p>
          <w:p w:rsidR="00F73C47" w:rsidRDefault="00F73C47" w:rsidP="00C16AF1">
            <w:pPr>
              <w:numPr>
                <w:ilvl w:val="0"/>
                <w:numId w:val="13"/>
              </w:numPr>
              <w:tabs>
                <w:tab w:val="left" w:pos="826"/>
              </w:tabs>
              <w:spacing w:after="60"/>
              <w:ind w:right="-20"/>
              <w:contextualSpacing/>
              <w:jc w:val="both"/>
              <w:rPr>
                <w:rFonts w:ascii="Calibri" w:eastAsia="Calibri" w:hAnsi="Calibri"/>
                <w:color w:val="000000"/>
              </w:rPr>
            </w:pPr>
            <w:r>
              <w:rPr>
                <w:rFonts w:ascii="Calibri" w:eastAsia="Calibri" w:hAnsi="Calibri"/>
                <w:color w:val="000000"/>
                <w:sz w:val="22"/>
                <w:szCs w:val="22"/>
              </w:rPr>
              <w:t>Adm</w:t>
            </w:r>
            <w:r>
              <w:rPr>
                <w:rFonts w:ascii="Calibri" w:eastAsia="Calibri" w:hAnsi="Calibri"/>
                <w:color w:val="000000"/>
                <w:spacing w:val="-3"/>
                <w:sz w:val="22"/>
                <w:szCs w:val="22"/>
              </w:rPr>
              <w:t>i</w:t>
            </w:r>
            <w:r>
              <w:rPr>
                <w:rFonts w:ascii="Calibri" w:eastAsia="Calibri" w:hAnsi="Calibri"/>
                <w:color w:val="000000"/>
                <w:sz w:val="22"/>
                <w:szCs w:val="22"/>
              </w:rPr>
              <w:t xml:space="preserve">n </w:t>
            </w:r>
            <w:r>
              <w:rPr>
                <w:rFonts w:ascii="Calibri" w:eastAsia="Calibri" w:hAnsi="Calibri"/>
                <w:color w:val="000000"/>
                <w:spacing w:val="3"/>
                <w:sz w:val="22"/>
                <w:szCs w:val="22"/>
              </w:rPr>
              <w:t>c</w:t>
            </w:r>
            <w:r>
              <w:rPr>
                <w:rFonts w:ascii="Calibri" w:eastAsia="Calibri" w:hAnsi="Calibri"/>
                <w:color w:val="000000"/>
                <w:spacing w:val="-2"/>
                <w:sz w:val="22"/>
                <w:szCs w:val="22"/>
              </w:rPr>
              <w:t>li</w:t>
            </w:r>
            <w:r>
              <w:rPr>
                <w:rFonts w:ascii="Calibri" w:eastAsia="Calibri" w:hAnsi="Calibri"/>
                <w:color w:val="000000"/>
                <w:spacing w:val="-1"/>
                <w:sz w:val="22"/>
                <w:szCs w:val="22"/>
              </w:rPr>
              <w:t>c</w:t>
            </w:r>
            <w:r>
              <w:rPr>
                <w:rFonts w:ascii="Calibri" w:eastAsia="Calibri" w:hAnsi="Calibri"/>
                <w:color w:val="000000"/>
                <w:sz w:val="22"/>
                <w:szCs w:val="22"/>
              </w:rPr>
              <w:t xml:space="preserve">k </w:t>
            </w:r>
            <w:r>
              <w:rPr>
                <w:rFonts w:ascii="Calibri" w:eastAsia="Calibri" w:hAnsi="Calibri"/>
                <w:color w:val="000000"/>
                <w:spacing w:val="-1"/>
                <w:sz w:val="22"/>
                <w:szCs w:val="22"/>
              </w:rPr>
              <w:t>o</w:t>
            </w:r>
            <w:r>
              <w:rPr>
                <w:rFonts w:ascii="Calibri" w:eastAsia="Calibri" w:hAnsi="Calibri"/>
                <w:color w:val="000000"/>
                <w:sz w:val="22"/>
                <w:szCs w:val="22"/>
              </w:rPr>
              <w:t>n new u</w:t>
            </w:r>
            <w:r>
              <w:rPr>
                <w:rFonts w:ascii="Calibri" w:eastAsia="Calibri" w:hAnsi="Calibri"/>
                <w:color w:val="000000"/>
                <w:spacing w:val="2"/>
                <w:sz w:val="22"/>
                <w:szCs w:val="22"/>
              </w:rPr>
              <w:t>s</w:t>
            </w:r>
            <w:r>
              <w:rPr>
                <w:rFonts w:ascii="Calibri" w:eastAsia="Calibri" w:hAnsi="Calibri"/>
                <w:color w:val="000000"/>
                <w:sz w:val="22"/>
                <w:szCs w:val="22"/>
              </w:rPr>
              <w:t>er</w:t>
            </w:r>
            <w:r>
              <w:rPr>
                <w:rFonts w:ascii="Calibri" w:eastAsia="Calibri" w:hAnsi="Calibri"/>
                <w:color w:val="000000"/>
                <w:spacing w:val="-2"/>
                <w:sz w:val="22"/>
                <w:szCs w:val="22"/>
              </w:rPr>
              <w:t xml:space="preserve"> r</w:t>
            </w:r>
            <w:r>
              <w:rPr>
                <w:rFonts w:ascii="Calibri" w:eastAsia="Calibri" w:hAnsi="Calibri"/>
                <w:color w:val="000000"/>
                <w:sz w:val="22"/>
                <w:szCs w:val="22"/>
              </w:rPr>
              <w:t>e</w:t>
            </w:r>
            <w:r>
              <w:rPr>
                <w:rFonts w:ascii="Calibri" w:eastAsia="Calibri" w:hAnsi="Calibri"/>
                <w:color w:val="000000"/>
                <w:spacing w:val="1"/>
                <w:sz w:val="22"/>
                <w:szCs w:val="22"/>
              </w:rPr>
              <w:t>g</w:t>
            </w:r>
            <w:r>
              <w:rPr>
                <w:rFonts w:ascii="Calibri" w:eastAsia="Calibri" w:hAnsi="Calibri"/>
                <w:color w:val="000000"/>
                <w:spacing w:val="-1"/>
                <w:sz w:val="22"/>
                <w:szCs w:val="22"/>
              </w:rPr>
              <w:t>i</w:t>
            </w:r>
            <w:r>
              <w:rPr>
                <w:rFonts w:ascii="Calibri" w:eastAsia="Calibri" w:hAnsi="Calibri"/>
                <w:color w:val="000000"/>
                <w:spacing w:val="1"/>
                <w:sz w:val="22"/>
                <w:szCs w:val="22"/>
              </w:rPr>
              <w:t>st</w:t>
            </w:r>
            <w:r>
              <w:rPr>
                <w:rFonts w:ascii="Calibri" w:eastAsia="Calibri" w:hAnsi="Calibri"/>
                <w:color w:val="000000"/>
                <w:spacing w:val="-2"/>
                <w:sz w:val="22"/>
                <w:szCs w:val="22"/>
              </w:rPr>
              <w:t>r</w:t>
            </w:r>
            <w:r>
              <w:rPr>
                <w:rFonts w:ascii="Calibri" w:eastAsia="Calibri" w:hAnsi="Calibri"/>
                <w:color w:val="000000"/>
                <w:sz w:val="22"/>
                <w:szCs w:val="22"/>
              </w:rPr>
              <w:t>a</w:t>
            </w:r>
            <w:r>
              <w:rPr>
                <w:rFonts w:ascii="Calibri" w:eastAsia="Calibri" w:hAnsi="Calibri"/>
                <w:color w:val="000000"/>
                <w:spacing w:val="1"/>
                <w:sz w:val="22"/>
                <w:szCs w:val="22"/>
              </w:rPr>
              <w:t>t</w:t>
            </w:r>
            <w:r>
              <w:rPr>
                <w:rFonts w:ascii="Calibri" w:eastAsia="Calibri" w:hAnsi="Calibri"/>
                <w:color w:val="000000"/>
                <w:spacing w:val="2"/>
                <w:sz w:val="22"/>
                <w:szCs w:val="22"/>
              </w:rPr>
              <w:t>i</w:t>
            </w:r>
            <w:r>
              <w:rPr>
                <w:rFonts w:ascii="Calibri" w:eastAsia="Calibri" w:hAnsi="Calibri"/>
                <w:color w:val="000000"/>
                <w:spacing w:val="-1"/>
                <w:sz w:val="22"/>
                <w:szCs w:val="22"/>
              </w:rPr>
              <w:t>o</w:t>
            </w:r>
            <w:r>
              <w:rPr>
                <w:rFonts w:ascii="Calibri" w:eastAsia="Calibri" w:hAnsi="Calibri"/>
                <w:color w:val="000000"/>
                <w:sz w:val="22"/>
                <w:szCs w:val="22"/>
              </w:rPr>
              <w:t>n</w:t>
            </w:r>
          </w:p>
          <w:p w:rsidR="00F73C47" w:rsidRDefault="00F73C47" w:rsidP="001E104C">
            <w:pPr>
              <w:spacing w:after="3" w:line="200" w:lineRule="exact"/>
              <w:jc w:val="both"/>
              <w:rPr>
                <w:rFonts w:eastAsia="Calibri"/>
                <w:sz w:val="20"/>
                <w:szCs w:val="20"/>
              </w:rPr>
            </w:pPr>
          </w:p>
          <w:p w:rsidR="00F73C47" w:rsidRDefault="00F73C47" w:rsidP="00C16AF1">
            <w:pPr>
              <w:numPr>
                <w:ilvl w:val="0"/>
                <w:numId w:val="13"/>
              </w:numPr>
              <w:spacing w:after="60" w:line="279" w:lineRule="auto"/>
              <w:ind w:right="964"/>
              <w:contextualSpacing/>
              <w:jc w:val="both"/>
              <w:rPr>
                <w:rFonts w:ascii="Calibri" w:eastAsia="Calibri" w:hAnsi="Calibri"/>
                <w:color w:val="000000"/>
              </w:rPr>
            </w:pPr>
            <w:r>
              <w:rPr>
                <w:rFonts w:ascii="Calibri" w:eastAsia="Calibri" w:hAnsi="Calibri"/>
                <w:color w:val="000000"/>
                <w:sz w:val="22"/>
                <w:szCs w:val="22"/>
              </w:rPr>
              <w:t>A</w:t>
            </w:r>
            <w:r>
              <w:rPr>
                <w:rFonts w:ascii="Calibri" w:eastAsia="Calibri" w:hAnsi="Calibri"/>
                <w:color w:val="000000"/>
                <w:spacing w:val="-1"/>
                <w:sz w:val="22"/>
                <w:szCs w:val="22"/>
              </w:rPr>
              <w:t>d</w:t>
            </w:r>
            <w:r>
              <w:rPr>
                <w:rFonts w:ascii="Calibri" w:eastAsia="Calibri" w:hAnsi="Calibri"/>
                <w:color w:val="000000"/>
                <w:sz w:val="22"/>
                <w:szCs w:val="22"/>
              </w:rPr>
              <w:t>m</w:t>
            </w:r>
            <w:r>
              <w:rPr>
                <w:rFonts w:ascii="Calibri" w:eastAsia="Calibri" w:hAnsi="Calibri"/>
                <w:color w:val="000000"/>
                <w:spacing w:val="-2"/>
                <w:sz w:val="22"/>
                <w:szCs w:val="22"/>
              </w:rPr>
              <w:t>i</w:t>
            </w:r>
            <w:r>
              <w:rPr>
                <w:rFonts w:ascii="Calibri" w:eastAsia="Calibri" w:hAnsi="Calibri"/>
                <w:color w:val="000000"/>
                <w:sz w:val="22"/>
                <w:szCs w:val="22"/>
              </w:rPr>
              <w:t xml:space="preserve">n </w:t>
            </w:r>
            <w:r>
              <w:rPr>
                <w:rFonts w:ascii="Calibri" w:eastAsia="Calibri" w:hAnsi="Calibri"/>
                <w:color w:val="000000"/>
                <w:spacing w:val="2"/>
                <w:sz w:val="22"/>
                <w:szCs w:val="22"/>
              </w:rPr>
              <w:t>f</w:t>
            </w:r>
            <w:r>
              <w:rPr>
                <w:rFonts w:ascii="Calibri" w:eastAsia="Calibri" w:hAnsi="Calibri"/>
                <w:color w:val="000000"/>
                <w:spacing w:val="-1"/>
                <w:sz w:val="22"/>
                <w:szCs w:val="22"/>
              </w:rPr>
              <w:t>i</w:t>
            </w:r>
            <w:r>
              <w:rPr>
                <w:rFonts w:ascii="Calibri" w:eastAsia="Calibri" w:hAnsi="Calibri"/>
                <w:color w:val="000000"/>
                <w:spacing w:val="1"/>
                <w:sz w:val="22"/>
                <w:szCs w:val="22"/>
              </w:rPr>
              <w:t>l</w:t>
            </w:r>
            <w:r>
              <w:rPr>
                <w:rFonts w:ascii="Calibri" w:eastAsia="Calibri" w:hAnsi="Calibri"/>
                <w:color w:val="000000"/>
                <w:spacing w:val="-1"/>
                <w:sz w:val="22"/>
                <w:szCs w:val="22"/>
              </w:rPr>
              <w:t>l</w:t>
            </w:r>
            <w:r>
              <w:rPr>
                <w:rFonts w:ascii="Calibri" w:eastAsia="Calibri" w:hAnsi="Calibri"/>
                <w:color w:val="000000"/>
                <w:sz w:val="22"/>
                <w:szCs w:val="22"/>
              </w:rPr>
              <w:t>ed t</w:t>
            </w:r>
            <w:r>
              <w:rPr>
                <w:rFonts w:ascii="Calibri" w:eastAsia="Calibri" w:hAnsi="Calibri"/>
                <w:color w:val="000000"/>
                <w:spacing w:val="-1"/>
                <w:sz w:val="22"/>
                <w:szCs w:val="22"/>
              </w:rPr>
              <w:t>h</w:t>
            </w:r>
            <w:r>
              <w:rPr>
                <w:rFonts w:ascii="Calibri" w:eastAsia="Calibri" w:hAnsi="Calibri"/>
                <w:color w:val="000000"/>
                <w:sz w:val="22"/>
                <w:szCs w:val="22"/>
              </w:rPr>
              <w:t>e f</w:t>
            </w:r>
            <w:r>
              <w:rPr>
                <w:rFonts w:ascii="Calibri" w:eastAsia="Calibri" w:hAnsi="Calibri"/>
                <w:color w:val="000000"/>
                <w:spacing w:val="2"/>
                <w:sz w:val="22"/>
                <w:szCs w:val="22"/>
              </w:rPr>
              <w:t>o</w:t>
            </w:r>
            <w:r>
              <w:rPr>
                <w:rFonts w:ascii="Calibri" w:eastAsia="Calibri" w:hAnsi="Calibri"/>
                <w:color w:val="000000"/>
                <w:spacing w:val="-1"/>
                <w:sz w:val="22"/>
                <w:szCs w:val="22"/>
              </w:rPr>
              <w:t>r</w:t>
            </w:r>
            <w:r>
              <w:rPr>
                <w:rFonts w:ascii="Calibri" w:eastAsia="Calibri" w:hAnsi="Calibri"/>
                <w:color w:val="000000"/>
                <w:sz w:val="22"/>
                <w:szCs w:val="22"/>
              </w:rPr>
              <w:t xml:space="preserve">m </w:t>
            </w:r>
            <w:r>
              <w:rPr>
                <w:rFonts w:ascii="Calibri" w:eastAsia="Calibri" w:hAnsi="Calibri"/>
                <w:color w:val="000000"/>
                <w:spacing w:val="-1"/>
                <w:sz w:val="22"/>
                <w:szCs w:val="22"/>
              </w:rPr>
              <w:t>o</w:t>
            </w:r>
            <w:r>
              <w:rPr>
                <w:rFonts w:ascii="Calibri" w:eastAsia="Calibri" w:hAnsi="Calibri"/>
                <w:color w:val="000000"/>
                <w:sz w:val="22"/>
                <w:szCs w:val="22"/>
              </w:rPr>
              <w:t xml:space="preserve">f </w:t>
            </w:r>
            <w:r>
              <w:rPr>
                <w:rFonts w:ascii="Calibri" w:eastAsia="Calibri" w:hAnsi="Calibri"/>
                <w:color w:val="000000"/>
                <w:spacing w:val="-1"/>
                <w:sz w:val="22"/>
                <w:szCs w:val="22"/>
              </w:rPr>
              <w:t>u</w:t>
            </w:r>
            <w:r>
              <w:rPr>
                <w:rFonts w:ascii="Calibri" w:eastAsia="Calibri" w:hAnsi="Calibri"/>
                <w:color w:val="000000"/>
                <w:spacing w:val="1"/>
                <w:sz w:val="22"/>
                <w:szCs w:val="22"/>
              </w:rPr>
              <w:t>s</w:t>
            </w:r>
            <w:r>
              <w:rPr>
                <w:rFonts w:ascii="Calibri" w:eastAsia="Calibri" w:hAnsi="Calibri"/>
                <w:color w:val="000000"/>
                <w:sz w:val="22"/>
                <w:szCs w:val="22"/>
              </w:rPr>
              <w:t xml:space="preserve">er </w:t>
            </w:r>
            <w:r>
              <w:rPr>
                <w:rFonts w:ascii="Calibri" w:eastAsia="Calibri" w:hAnsi="Calibri"/>
                <w:color w:val="000000"/>
                <w:spacing w:val="-2"/>
                <w:sz w:val="22"/>
                <w:szCs w:val="22"/>
              </w:rPr>
              <w:t>r</w:t>
            </w:r>
            <w:r>
              <w:rPr>
                <w:rFonts w:ascii="Calibri" w:eastAsia="Calibri" w:hAnsi="Calibri"/>
                <w:color w:val="000000"/>
                <w:sz w:val="22"/>
                <w:szCs w:val="22"/>
              </w:rPr>
              <w:t>e</w:t>
            </w:r>
            <w:r>
              <w:rPr>
                <w:rFonts w:ascii="Calibri" w:eastAsia="Calibri" w:hAnsi="Calibri"/>
                <w:color w:val="000000"/>
                <w:spacing w:val="2"/>
                <w:sz w:val="22"/>
                <w:szCs w:val="22"/>
              </w:rPr>
              <w:t>g</w:t>
            </w:r>
            <w:r>
              <w:rPr>
                <w:rFonts w:ascii="Calibri" w:eastAsia="Calibri" w:hAnsi="Calibri"/>
                <w:color w:val="000000"/>
                <w:spacing w:val="-2"/>
                <w:sz w:val="22"/>
                <w:szCs w:val="22"/>
              </w:rPr>
              <w:t>i</w:t>
            </w:r>
            <w:r>
              <w:rPr>
                <w:rFonts w:ascii="Calibri" w:eastAsia="Calibri" w:hAnsi="Calibri"/>
                <w:color w:val="000000"/>
                <w:spacing w:val="1"/>
                <w:sz w:val="22"/>
                <w:szCs w:val="22"/>
              </w:rPr>
              <w:t>st</w:t>
            </w:r>
            <w:r>
              <w:rPr>
                <w:rFonts w:ascii="Calibri" w:eastAsia="Calibri" w:hAnsi="Calibri"/>
                <w:color w:val="000000"/>
                <w:spacing w:val="-1"/>
                <w:sz w:val="22"/>
                <w:szCs w:val="22"/>
              </w:rPr>
              <w:t>r</w:t>
            </w:r>
            <w:r>
              <w:rPr>
                <w:rFonts w:ascii="Calibri" w:eastAsia="Calibri" w:hAnsi="Calibri"/>
                <w:color w:val="000000"/>
                <w:sz w:val="22"/>
                <w:szCs w:val="22"/>
              </w:rPr>
              <w:t>at</w:t>
            </w:r>
            <w:r>
              <w:rPr>
                <w:rFonts w:ascii="Calibri" w:eastAsia="Calibri" w:hAnsi="Calibri"/>
                <w:color w:val="000000"/>
                <w:spacing w:val="-1"/>
                <w:sz w:val="22"/>
                <w:szCs w:val="22"/>
              </w:rPr>
              <w:t>i</w:t>
            </w:r>
            <w:r>
              <w:rPr>
                <w:rFonts w:ascii="Calibri" w:eastAsia="Calibri" w:hAnsi="Calibri"/>
                <w:color w:val="000000"/>
                <w:spacing w:val="-2"/>
                <w:sz w:val="22"/>
                <w:szCs w:val="22"/>
              </w:rPr>
              <w:t>o</w:t>
            </w:r>
            <w:r>
              <w:rPr>
                <w:rFonts w:ascii="Calibri" w:eastAsia="Calibri" w:hAnsi="Calibri"/>
                <w:color w:val="000000"/>
                <w:sz w:val="22"/>
                <w:szCs w:val="22"/>
              </w:rPr>
              <w:t>n</w:t>
            </w:r>
          </w:p>
          <w:p w:rsidR="00F73C47" w:rsidRDefault="00F73C47" w:rsidP="001E104C">
            <w:pPr>
              <w:spacing w:after="10" w:line="140" w:lineRule="exact"/>
              <w:jc w:val="both"/>
              <w:rPr>
                <w:rFonts w:eastAsia="Calibri"/>
                <w:sz w:val="14"/>
                <w:szCs w:val="14"/>
              </w:rPr>
            </w:pPr>
          </w:p>
          <w:p w:rsidR="00F73C47" w:rsidRDefault="00F73C47" w:rsidP="00C16AF1">
            <w:pPr>
              <w:numPr>
                <w:ilvl w:val="0"/>
                <w:numId w:val="13"/>
              </w:numPr>
              <w:tabs>
                <w:tab w:val="left" w:pos="826"/>
              </w:tabs>
              <w:spacing w:after="60"/>
              <w:ind w:right="-20"/>
              <w:contextualSpacing/>
              <w:jc w:val="both"/>
              <w:rPr>
                <w:rFonts w:ascii="Calibri" w:eastAsia="Calibri" w:hAnsi="Calibri"/>
                <w:color w:val="000000"/>
              </w:rPr>
            </w:pPr>
            <w:r>
              <w:rPr>
                <w:rFonts w:ascii="Calibri" w:eastAsia="Calibri" w:hAnsi="Calibri"/>
                <w:color w:val="000000"/>
                <w:sz w:val="22"/>
                <w:szCs w:val="22"/>
              </w:rPr>
              <w:t>S</w:t>
            </w:r>
            <w:r>
              <w:rPr>
                <w:rFonts w:ascii="Calibri" w:eastAsia="Calibri" w:hAnsi="Calibri"/>
                <w:color w:val="000000"/>
                <w:spacing w:val="1"/>
                <w:sz w:val="22"/>
                <w:szCs w:val="22"/>
              </w:rPr>
              <w:t>y</w:t>
            </w:r>
            <w:r>
              <w:rPr>
                <w:rFonts w:ascii="Calibri" w:eastAsia="Calibri" w:hAnsi="Calibri"/>
                <w:color w:val="000000"/>
                <w:spacing w:val="2"/>
                <w:sz w:val="22"/>
                <w:szCs w:val="22"/>
              </w:rPr>
              <w:t>s</w:t>
            </w:r>
            <w:r>
              <w:rPr>
                <w:rFonts w:ascii="Calibri" w:eastAsia="Calibri" w:hAnsi="Calibri"/>
                <w:color w:val="000000"/>
                <w:spacing w:val="1"/>
                <w:sz w:val="22"/>
                <w:szCs w:val="22"/>
              </w:rPr>
              <w:t>t</w:t>
            </w:r>
            <w:r>
              <w:rPr>
                <w:rFonts w:ascii="Calibri" w:eastAsia="Calibri" w:hAnsi="Calibri"/>
                <w:color w:val="000000"/>
                <w:sz w:val="22"/>
                <w:szCs w:val="22"/>
              </w:rPr>
              <w:t xml:space="preserve">em </w:t>
            </w:r>
            <w:r>
              <w:rPr>
                <w:rFonts w:ascii="Calibri" w:eastAsia="Calibri" w:hAnsi="Calibri"/>
                <w:color w:val="000000"/>
                <w:spacing w:val="-2"/>
                <w:sz w:val="22"/>
                <w:szCs w:val="22"/>
              </w:rPr>
              <w:t>r</w:t>
            </w:r>
            <w:r>
              <w:rPr>
                <w:rFonts w:ascii="Calibri" w:eastAsia="Calibri" w:hAnsi="Calibri"/>
                <w:color w:val="000000"/>
                <w:sz w:val="22"/>
                <w:szCs w:val="22"/>
              </w:rPr>
              <w:t>e</w:t>
            </w:r>
            <w:r>
              <w:rPr>
                <w:rFonts w:ascii="Calibri" w:eastAsia="Calibri" w:hAnsi="Calibri"/>
                <w:color w:val="000000"/>
                <w:spacing w:val="2"/>
                <w:sz w:val="22"/>
                <w:szCs w:val="22"/>
              </w:rPr>
              <w:t>g</w:t>
            </w:r>
            <w:r>
              <w:rPr>
                <w:rFonts w:ascii="Calibri" w:eastAsia="Calibri" w:hAnsi="Calibri"/>
                <w:color w:val="000000"/>
                <w:spacing w:val="-2"/>
                <w:sz w:val="22"/>
                <w:szCs w:val="22"/>
              </w:rPr>
              <w:t>i</w:t>
            </w:r>
            <w:r>
              <w:rPr>
                <w:rFonts w:ascii="Calibri" w:eastAsia="Calibri" w:hAnsi="Calibri"/>
                <w:color w:val="000000"/>
                <w:spacing w:val="1"/>
                <w:sz w:val="22"/>
                <w:szCs w:val="22"/>
              </w:rPr>
              <w:t>s</w:t>
            </w:r>
            <w:r>
              <w:rPr>
                <w:rFonts w:ascii="Calibri" w:eastAsia="Calibri" w:hAnsi="Calibri"/>
                <w:color w:val="000000"/>
                <w:spacing w:val="-3"/>
                <w:sz w:val="22"/>
                <w:szCs w:val="22"/>
              </w:rPr>
              <w:t>t</w:t>
            </w:r>
            <w:r>
              <w:rPr>
                <w:rFonts w:ascii="Calibri" w:eastAsia="Calibri" w:hAnsi="Calibri"/>
                <w:color w:val="000000"/>
                <w:sz w:val="22"/>
                <w:szCs w:val="22"/>
              </w:rPr>
              <w:t>er the</w:t>
            </w:r>
            <w:r>
              <w:rPr>
                <w:rFonts w:ascii="Calibri" w:eastAsia="Calibri" w:hAnsi="Calibri"/>
                <w:color w:val="000000"/>
                <w:spacing w:val="-1"/>
                <w:sz w:val="22"/>
                <w:szCs w:val="22"/>
              </w:rPr>
              <w:t xml:space="preserve"> u</w:t>
            </w:r>
            <w:r>
              <w:rPr>
                <w:rFonts w:ascii="Calibri" w:eastAsia="Calibri" w:hAnsi="Calibri"/>
                <w:color w:val="000000"/>
                <w:spacing w:val="1"/>
                <w:sz w:val="22"/>
                <w:szCs w:val="22"/>
              </w:rPr>
              <w:t>s</w:t>
            </w:r>
            <w:r>
              <w:rPr>
                <w:rFonts w:ascii="Calibri" w:eastAsia="Calibri" w:hAnsi="Calibri"/>
                <w:color w:val="000000"/>
                <w:sz w:val="22"/>
                <w:szCs w:val="22"/>
              </w:rPr>
              <w:t>er</w:t>
            </w:r>
          </w:p>
          <w:p w:rsidR="00F73C47" w:rsidRDefault="00F73C47" w:rsidP="001E104C">
            <w:pPr>
              <w:spacing w:after="3" w:line="200" w:lineRule="exact"/>
              <w:jc w:val="both"/>
              <w:rPr>
                <w:rFonts w:eastAsia="Calibri"/>
                <w:sz w:val="20"/>
                <w:szCs w:val="20"/>
              </w:rPr>
            </w:pPr>
          </w:p>
          <w:p w:rsidR="00F73C47" w:rsidRDefault="00F73C47" w:rsidP="00C16AF1">
            <w:pPr>
              <w:numPr>
                <w:ilvl w:val="0"/>
                <w:numId w:val="13"/>
              </w:numPr>
              <w:spacing w:after="60" w:line="279" w:lineRule="auto"/>
              <w:ind w:right="643"/>
              <w:contextualSpacing/>
              <w:jc w:val="both"/>
              <w:rPr>
                <w:rFonts w:ascii="Calibri" w:eastAsia="Calibri" w:hAnsi="Calibri"/>
                <w:color w:val="000000"/>
              </w:rPr>
            </w:pPr>
            <w:r>
              <w:rPr>
                <w:rFonts w:ascii="Calibri" w:eastAsia="Calibri" w:hAnsi="Calibri"/>
                <w:color w:val="000000"/>
                <w:sz w:val="22"/>
                <w:szCs w:val="22"/>
              </w:rPr>
              <w:t>S</w:t>
            </w:r>
            <w:r>
              <w:rPr>
                <w:rFonts w:ascii="Calibri" w:eastAsia="Calibri" w:hAnsi="Calibri"/>
                <w:color w:val="000000"/>
                <w:spacing w:val="1"/>
                <w:sz w:val="22"/>
                <w:szCs w:val="22"/>
              </w:rPr>
              <w:t>yst</w:t>
            </w:r>
            <w:r>
              <w:rPr>
                <w:rFonts w:ascii="Calibri" w:eastAsia="Calibri" w:hAnsi="Calibri"/>
                <w:color w:val="000000"/>
                <w:sz w:val="22"/>
                <w:szCs w:val="22"/>
              </w:rPr>
              <w:t xml:space="preserve">em </w:t>
            </w:r>
            <w:r>
              <w:rPr>
                <w:rFonts w:ascii="Calibri" w:eastAsia="Calibri" w:hAnsi="Calibri"/>
                <w:color w:val="000000"/>
                <w:spacing w:val="-2"/>
                <w:sz w:val="22"/>
                <w:szCs w:val="22"/>
              </w:rPr>
              <w:t>g</w:t>
            </w:r>
            <w:r>
              <w:rPr>
                <w:rFonts w:ascii="Calibri" w:eastAsia="Calibri" w:hAnsi="Calibri"/>
                <w:color w:val="000000"/>
                <w:sz w:val="22"/>
                <w:szCs w:val="22"/>
              </w:rPr>
              <w:t>e</w:t>
            </w:r>
            <w:r>
              <w:rPr>
                <w:rFonts w:ascii="Calibri" w:eastAsia="Calibri" w:hAnsi="Calibri"/>
                <w:color w:val="000000"/>
                <w:spacing w:val="-1"/>
                <w:sz w:val="22"/>
                <w:szCs w:val="22"/>
              </w:rPr>
              <w:t>n</w:t>
            </w:r>
            <w:r>
              <w:rPr>
                <w:rFonts w:ascii="Calibri" w:eastAsia="Calibri" w:hAnsi="Calibri"/>
                <w:color w:val="000000"/>
                <w:sz w:val="22"/>
                <w:szCs w:val="22"/>
              </w:rPr>
              <w:t>e</w:t>
            </w:r>
            <w:r>
              <w:rPr>
                <w:rFonts w:ascii="Calibri" w:eastAsia="Calibri" w:hAnsi="Calibri"/>
                <w:color w:val="000000"/>
                <w:spacing w:val="-1"/>
                <w:sz w:val="22"/>
                <w:szCs w:val="22"/>
              </w:rPr>
              <w:t>r</w:t>
            </w:r>
            <w:r>
              <w:rPr>
                <w:rFonts w:ascii="Calibri" w:eastAsia="Calibri" w:hAnsi="Calibri"/>
                <w:color w:val="000000"/>
                <w:sz w:val="22"/>
                <w:szCs w:val="22"/>
              </w:rPr>
              <w:t xml:space="preserve">ate </w:t>
            </w:r>
            <w:r>
              <w:rPr>
                <w:rFonts w:ascii="Calibri" w:eastAsia="Calibri" w:hAnsi="Calibri"/>
                <w:color w:val="000000"/>
                <w:spacing w:val="-1"/>
                <w:sz w:val="22"/>
                <w:szCs w:val="22"/>
              </w:rPr>
              <w:t>u</w:t>
            </w:r>
            <w:r>
              <w:rPr>
                <w:rFonts w:ascii="Calibri" w:eastAsia="Calibri" w:hAnsi="Calibri"/>
                <w:color w:val="000000"/>
                <w:spacing w:val="1"/>
                <w:sz w:val="22"/>
                <w:szCs w:val="22"/>
              </w:rPr>
              <w:t>s</w:t>
            </w:r>
            <w:r>
              <w:rPr>
                <w:rFonts w:ascii="Calibri" w:eastAsia="Calibri" w:hAnsi="Calibri"/>
                <w:color w:val="000000"/>
                <w:sz w:val="22"/>
                <w:szCs w:val="22"/>
              </w:rPr>
              <w:t>er</w:t>
            </w:r>
            <w:r>
              <w:rPr>
                <w:rFonts w:ascii="Calibri" w:eastAsia="Calibri" w:hAnsi="Calibri"/>
                <w:color w:val="000000"/>
                <w:spacing w:val="-1"/>
                <w:sz w:val="22"/>
                <w:szCs w:val="22"/>
              </w:rPr>
              <w:t>n</w:t>
            </w:r>
            <w:r>
              <w:rPr>
                <w:rFonts w:ascii="Calibri" w:eastAsia="Calibri" w:hAnsi="Calibri"/>
                <w:color w:val="000000"/>
                <w:sz w:val="22"/>
                <w:szCs w:val="22"/>
              </w:rPr>
              <w:t>ame a</w:t>
            </w:r>
            <w:r>
              <w:rPr>
                <w:rFonts w:ascii="Calibri" w:eastAsia="Calibri" w:hAnsi="Calibri"/>
                <w:color w:val="000000"/>
                <w:spacing w:val="-1"/>
                <w:sz w:val="22"/>
                <w:szCs w:val="22"/>
              </w:rPr>
              <w:t>n</w:t>
            </w:r>
            <w:r>
              <w:rPr>
                <w:rFonts w:ascii="Calibri" w:eastAsia="Calibri" w:hAnsi="Calibri"/>
                <w:color w:val="000000"/>
                <w:sz w:val="22"/>
                <w:szCs w:val="22"/>
              </w:rPr>
              <w:t xml:space="preserve">d </w:t>
            </w:r>
            <w:r>
              <w:rPr>
                <w:rFonts w:ascii="Calibri" w:eastAsia="Calibri" w:hAnsi="Calibri"/>
                <w:color w:val="000000"/>
                <w:spacing w:val="-1"/>
                <w:sz w:val="22"/>
                <w:szCs w:val="22"/>
              </w:rPr>
              <w:t>d</w:t>
            </w:r>
            <w:r>
              <w:rPr>
                <w:rFonts w:ascii="Calibri" w:eastAsia="Calibri" w:hAnsi="Calibri"/>
                <w:color w:val="000000"/>
                <w:sz w:val="22"/>
                <w:szCs w:val="22"/>
              </w:rPr>
              <w:t>efa</w:t>
            </w:r>
            <w:r>
              <w:rPr>
                <w:rFonts w:ascii="Calibri" w:eastAsia="Calibri" w:hAnsi="Calibri"/>
                <w:color w:val="000000"/>
                <w:spacing w:val="-1"/>
                <w:sz w:val="22"/>
                <w:szCs w:val="22"/>
              </w:rPr>
              <w:t>u</w:t>
            </w:r>
            <w:r>
              <w:rPr>
                <w:rFonts w:ascii="Calibri" w:eastAsia="Calibri" w:hAnsi="Calibri"/>
                <w:color w:val="000000"/>
                <w:spacing w:val="-3"/>
                <w:sz w:val="22"/>
                <w:szCs w:val="22"/>
              </w:rPr>
              <w:t>l</w:t>
            </w:r>
            <w:r>
              <w:rPr>
                <w:rFonts w:ascii="Calibri" w:eastAsia="Calibri" w:hAnsi="Calibri"/>
                <w:color w:val="000000"/>
                <w:sz w:val="22"/>
                <w:szCs w:val="22"/>
              </w:rPr>
              <w:t xml:space="preserve">t </w:t>
            </w:r>
            <w:r>
              <w:rPr>
                <w:rFonts w:ascii="Calibri" w:eastAsia="Calibri" w:hAnsi="Calibri"/>
                <w:color w:val="000000"/>
                <w:spacing w:val="-1"/>
                <w:sz w:val="22"/>
                <w:szCs w:val="22"/>
              </w:rPr>
              <w:t>p</w:t>
            </w:r>
            <w:r>
              <w:rPr>
                <w:rFonts w:ascii="Calibri" w:eastAsia="Calibri" w:hAnsi="Calibri"/>
                <w:color w:val="000000"/>
                <w:sz w:val="22"/>
                <w:szCs w:val="22"/>
              </w:rPr>
              <w:t>a</w:t>
            </w:r>
            <w:r>
              <w:rPr>
                <w:rFonts w:ascii="Calibri" w:eastAsia="Calibri" w:hAnsi="Calibri"/>
                <w:color w:val="000000"/>
                <w:spacing w:val="1"/>
                <w:sz w:val="22"/>
                <w:szCs w:val="22"/>
              </w:rPr>
              <w:t>s</w:t>
            </w:r>
            <w:r>
              <w:rPr>
                <w:rFonts w:ascii="Calibri" w:eastAsia="Calibri" w:hAnsi="Calibri"/>
                <w:color w:val="000000"/>
                <w:spacing w:val="2"/>
                <w:sz w:val="22"/>
                <w:szCs w:val="22"/>
              </w:rPr>
              <w:t>s</w:t>
            </w:r>
            <w:r>
              <w:rPr>
                <w:rFonts w:ascii="Calibri" w:eastAsia="Calibri" w:hAnsi="Calibri"/>
                <w:color w:val="000000"/>
                <w:spacing w:val="1"/>
                <w:sz w:val="22"/>
                <w:szCs w:val="22"/>
              </w:rPr>
              <w:t>w</w:t>
            </w:r>
            <w:r>
              <w:rPr>
                <w:rFonts w:ascii="Calibri" w:eastAsia="Calibri" w:hAnsi="Calibri"/>
                <w:color w:val="000000"/>
                <w:spacing w:val="-1"/>
                <w:sz w:val="22"/>
                <w:szCs w:val="22"/>
              </w:rPr>
              <w:t>o</w:t>
            </w:r>
            <w:r>
              <w:rPr>
                <w:rFonts w:ascii="Calibri" w:eastAsia="Calibri" w:hAnsi="Calibri"/>
                <w:color w:val="000000"/>
                <w:spacing w:val="-2"/>
                <w:sz w:val="22"/>
                <w:szCs w:val="22"/>
              </w:rPr>
              <w:t>r</w:t>
            </w:r>
            <w:r>
              <w:rPr>
                <w:rFonts w:ascii="Calibri" w:eastAsia="Calibri" w:hAnsi="Calibri"/>
                <w:color w:val="000000"/>
                <w:sz w:val="22"/>
                <w:szCs w:val="22"/>
              </w:rPr>
              <w:t>d for t</w:t>
            </w:r>
            <w:r>
              <w:rPr>
                <w:rFonts w:ascii="Calibri" w:eastAsia="Calibri" w:hAnsi="Calibri"/>
                <w:color w:val="000000"/>
                <w:spacing w:val="-1"/>
                <w:sz w:val="22"/>
                <w:szCs w:val="22"/>
              </w:rPr>
              <w:t>h</w:t>
            </w:r>
            <w:r>
              <w:rPr>
                <w:rFonts w:ascii="Calibri" w:eastAsia="Calibri" w:hAnsi="Calibri"/>
                <w:color w:val="000000"/>
                <w:sz w:val="22"/>
                <w:szCs w:val="22"/>
              </w:rPr>
              <w:t xml:space="preserve">at </w:t>
            </w:r>
            <w:r>
              <w:rPr>
                <w:rFonts w:ascii="Calibri" w:eastAsia="Calibri" w:hAnsi="Calibri"/>
                <w:color w:val="000000"/>
                <w:spacing w:val="-1"/>
                <w:sz w:val="22"/>
                <w:szCs w:val="22"/>
              </w:rPr>
              <w:t>u</w:t>
            </w:r>
            <w:r>
              <w:rPr>
                <w:rFonts w:ascii="Calibri" w:eastAsia="Calibri" w:hAnsi="Calibri"/>
                <w:color w:val="000000"/>
                <w:spacing w:val="1"/>
                <w:sz w:val="22"/>
                <w:szCs w:val="22"/>
              </w:rPr>
              <w:t>s</w:t>
            </w:r>
            <w:r>
              <w:rPr>
                <w:rFonts w:ascii="Calibri" w:eastAsia="Calibri" w:hAnsi="Calibri"/>
                <w:color w:val="000000"/>
                <w:sz w:val="22"/>
                <w:szCs w:val="22"/>
              </w:rPr>
              <w:t>e</w:t>
            </w:r>
            <w:r>
              <w:rPr>
                <w:rFonts w:ascii="Calibri" w:eastAsia="Calibri" w:hAnsi="Calibri"/>
                <w:color w:val="000000"/>
                <w:spacing w:val="-1"/>
                <w:sz w:val="22"/>
                <w:szCs w:val="22"/>
              </w:rPr>
              <w:t>r</w:t>
            </w:r>
            <w:r>
              <w:rPr>
                <w:rFonts w:ascii="Calibri" w:eastAsia="Calibri" w:hAnsi="Calibri"/>
                <w:color w:val="000000"/>
                <w:sz w:val="22"/>
                <w:szCs w:val="22"/>
              </w:rPr>
              <w:t>.</w:t>
            </w:r>
          </w:p>
          <w:p w:rsidR="00F73C47" w:rsidRDefault="00F73C47" w:rsidP="001E104C">
            <w:pPr>
              <w:spacing w:after="15" w:line="140" w:lineRule="exact"/>
              <w:jc w:val="both"/>
              <w:rPr>
                <w:rFonts w:eastAsia="Calibri"/>
                <w:sz w:val="14"/>
                <w:szCs w:val="14"/>
              </w:rPr>
            </w:pPr>
          </w:p>
          <w:p w:rsidR="00F73C47" w:rsidRDefault="00F73C47" w:rsidP="00C16AF1">
            <w:pPr>
              <w:numPr>
                <w:ilvl w:val="0"/>
                <w:numId w:val="13"/>
              </w:numPr>
              <w:spacing w:after="60" w:line="279" w:lineRule="auto"/>
              <w:ind w:right="233"/>
              <w:contextualSpacing/>
              <w:jc w:val="both"/>
              <w:rPr>
                <w:rFonts w:ascii="Calibri" w:eastAsia="Calibri" w:hAnsi="Calibri"/>
                <w:color w:val="000000"/>
              </w:rPr>
            </w:pPr>
            <w:r>
              <w:rPr>
                <w:rFonts w:ascii="Calibri" w:eastAsia="Calibri" w:hAnsi="Calibri"/>
                <w:color w:val="000000"/>
                <w:sz w:val="22"/>
                <w:szCs w:val="22"/>
              </w:rPr>
              <w:t>S</w:t>
            </w:r>
            <w:r>
              <w:rPr>
                <w:rFonts w:ascii="Calibri" w:eastAsia="Calibri" w:hAnsi="Calibri"/>
                <w:color w:val="000000"/>
                <w:spacing w:val="1"/>
                <w:sz w:val="22"/>
                <w:szCs w:val="22"/>
              </w:rPr>
              <w:t>yst</w:t>
            </w:r>
            <w:r>
              <w:rPr>
                <w:rFonts w:ascii="Calibri" w:eastAsia="Calibri" w:hAnsi="Calibri"/>
                <w:color w:val="000000"/>
                <w:sz w:val="22"/>
                <w:szCs w:val="22"/>
              </w:rPr>
              <w:t>em ema</w:t>
            </w:r>
            <w:r>
              <w:rPr>
                <w:rFonts w:ascii="Calibri" w:eastAsia="Calibri" w:hAnsi="Calibri"/>
                <w:color w:val="000000"/>
                <w:spacing w:val="-1"/>
                <w:sz w:val="22"/>
                <w:szCs w:val="22"/>
              </w:rPr>
              <w:t>i</w:t>
            </w:r>
            <w:r>
              <w:rPr>
                <w:rFonts w:ascii="Calibri" w:eastAsia="Calibri" w:hAnsi="Calibri"/>
                <w:color w:val="000000"/>
                <w:sz w:val="22"/>
                <w:szCs w:val="22"/>
              </w:rPr>
              <w:t xml:space="preserve">l </w:t>
            </w:r>
            <w:r>
              <w:rPr>
                <w:rFonts w:ascii="Calibri" w:eastAsia="Calibri" w:hAnsi="Calibri"/>
                <w:color w:val="000000"/>
                <w:spacing w:val="-1"/>
                <w:sz w:val="22"/>
                <w:szCs w:val="22"/>
              </w:rPr>
              <w:t>u</w:t>
            </w:r>
            <w:r>
              <w:rPr>
                <w:rFonts w:ascii="Calibri" w:eastAsia="Calibri" w:hAnsi="Calibri"/>
                <w:color w:val="000000"/>
                <w:spacing w:val="1"/>
                <w:sz w:val="22"/>
                <w:szCs w:val="22"/>
              </w:rPr>
              <w:t>s</w:t>
            </w:r>
            <w:r>
              <w:rPr>
                <w:rFonts w:ascii="Calibri" w:eastAsia="Calibri" w:hAnsi="Calibri"/>
                <w:color w:val="000000"/>
                <w:sz w:val="22"/>
                <w:szCs w:val="22"/>
              </w:rPr>
              <w:t xml:space="preserve">er </w:t>
            </w:r>
            <w:r>
              <w:rPr>
                <w:rFonts w:ascii="Calibri" w:eastAsia="Calibri" w:hAnsi="Calibri"/>
                <w:color w:val="000000"/>
                <w:spacing w:val="-1"/>
                <w:sz w:val="22"/>
                <w:szCs w:val="22"/>
              </w:rPr>
              <w:t>n</w:t>
            </w:r>
            <w:r>
              <w:rPr>
                <w:rFonts w:ascii="Calibri" w:eastAsia="Calibri" w:hAnsi="Calibri"/>
                <w:color w:val="000000"/>
                <w:sz w:val="22"/>
                <w:szCs w:val="22"/>
              </w:rPr>
              <w:t>ame a</w:t>
            </w:r>
            <w:r>
              <w:rPr>
                <w:rFonts w:ascii="Calibri" w:eastAsia="Calibri" w:hAnsi="Calibri"/>
                <w:color w:val="000000"/>
                <w:spacing w:val="-1"/>
                <w:sz w:val="22"/>
                <w:szCs w:val="22"/>
              </w:rPr>
              <w:t>n</w:t>
            </w:r>
            <w:r>
              <w:rPr>
                <w:rFonts w:ascii="Calibri" w:eastAsia="Calibri" w:hAnsi="Calibri"/>
                <w:color w:val="000000"/>
                <w:sz w:val="22"/>
                <w:szCs w:val="22"/>
              </w:rPr>
              <w:t>d defa</w:t>
            </w:r>
            <w:r>
              <w:rPr>
                <w:rFonts w:ascii="Calibri" w:eastAsia="Calibri" w:hAnsi="Calibri"/>
                <w:color w:val="000000"/>
                <w:spacing w:val="1"/>
                <w:sz w:val="22"/>
                <w:szCs w:val="22"/>
              </w:rPr>
              <w:t>u</w:t>
            </w:r>
            <w:r>
              <w:rPr>
                <w:rFonts w:ascii="Calibri" w:eastAsia="Calibri" w:hAnsi="Calibri"/>
                <w:color w:val="000000"/>
                <w:spacing w:val="-1"/>
                <w:sz w:val="22"/>
                <w:szCs w:val="22"/>
              </w:rPr>
              <w:t>l</w:t>
            </w:r>
            <w:r>
              <w:rPr>
                <w:rFonts w:ascii="Calibri" w:eastAsia="Calibri" w:hAnsi="Calibri"/>
                <w:color w:val="000000"/>
                <w:sz w:val="22"/>
                <w:szCs w:val="22"/>
              </w:rPr>
              <w:t xml:space="preserve">t </w:t>
            </w:r>
            <w:r>
              <w:rPr>
                <w:rFonts w:ascii="Calibri" w:eastAsia="Calibri" w:hAnsi="Calibri"/>
                <w:color w:val="000000"/>
                <w:spacing w:val="-1"/>
                <w:sz w:val="22"/>
                <w:szCs w:val="22"/>
              </w:rPr>
              <w:t>p</w:t>
            </w:r>
            <w:r>
              <w:rPr>
                <w:rFonts w:ascii="Calibri" w:eastAsia="Calibri" w:hAnsi="Calibri"/>
                <w:color w:val="000000"/>
                <w:sz w:val="22"/>
                <w:szCs w:val="22"/>
              </w:rPr>
              <w:t>a</w:t>
            </w:r>
            <w:r>
              <w:rPr>
                <w:rFonts w:ascii="Calibri" w:eastAsia="Calibri" w:hAnsi="Calibri"/>
                <w:color w:val="000000"/>
                <w:spacing w:val="1"/>
                <w:sz w:val="22"/>
                <w:szCs w:val="22"/>
              </w:rPr>
              <w:t>s</w:t>
            </w:r>
            <w:r>
              <w:rPr>
                <w:rFonts w:ascii="Calibri" w:eastAsia="Calibri" w:hAnsi="Calibri"/>
                <w:color w:val="000000"/>
                <w:spacing w:val="2"/>
                <w:sz w:val="22"/>
                <w:szCs w:val="22"/>
              </w:rPr>
              <w:t>s</w:t>
            </w:r>
            <w:r>
              <w:rPr>
                <w:rFonts w:ascii="Calibri" w:eastAsia="Calibri" w:hAnsi="Calibri"/>
                <w:color w:val="000000"/>
                <w:spacing w:val="1"/>
                <w:sz w:val="22"/>
                <w:szCs w:val="22"/>
              </w:rPr>
              <w:t>w</w:t>
            </w:r>
            <w:r>
              <w:rPr>
                <w:rFonts w:ascii="Calibri" w:eastAsia="Calibri" w:hAnsi="Calibri"/>
                <w:color w:val="000000"/>
                <w:sz w:val="22"/>
                <w:szCs w:val="22"/>
              </w:rPr>
              <w:t>o</w:t>
            </w:r>
            <w:r>
              <w:rPr>
                <w:rFonts w:ascii="Calibri" w:eastAsia="Calibri" w:hAnsi="Calibri"/>
                <w:color w:val="000000"/>
                <w:spacing w:val="-3"/>
                <w:sz w:val="22"/>
                <w:szCs w:val="22"/>
              </w:rPr>
              <w:t>r</w:t>
            </w:r>
            <w:r>
              <w:rPr>
                <w:rFonts w:ascii="Calibri" w:eastAsia="Calibri" w:hAnsi="Calibri"/>
                <w:color w:val="000000"/>
                <w:sz w:val="22"/>
                <w:szCs w:val="22"/>
              </w:rPr>
              <w:t>d to</w:t>
            </w:r>
            <w:r>
              <w:rPr>
                <w:rFonts w:ascii="Calibri" w:eastAsia="Calibri" w:hAnsi="Calibri"/>
                <w:color w:val="000000"/>
                <w:spacing w:val="-2"/>
                <w:sz w:val="22"/>
                <w:szCs w:val="22"/>
              </w:rPr>
              <w:t xml:space="preserve"> u</w:t>
            </w:r>
            <w:r>
              <w:rPr>
                <w:rFonts w:ascii="Calibri" w:eastAsia="Calibri" w:hAnsi="Calibri"/>
                <w:color w:val="000000"/>
                <w:spacing w:val="1"/>
                <w:sz w:val="22"/>
                <w:szCs w:val="22"/>
              </w:rPr>
              <w:t>s</w:t>
            </w:r>
            <w:r>
              <w:rPr>
                <w:rFonts w:ascii="Calibri" w:eastAsia="Calibri" w:hAnsi="Calibri"/>
                <w:color w:val="000000"/>
                <w:sz w:val="22"/>
                <w:szCs w:val="22"/>
              </w:rPr>
              <w:t>er ema</w:t>
            </w:r>
            <w:r>
              <w:rPr>
                <w:rFonts w:ascii="Calibri" w:eastAsia="Calibri" w:hAnsi="Calibri"/>
                <w:color w:val="000000"/>
                <w:spacing w:val="2"/>
                <w:sz w:val="22"/>
                <w:szCs w:val="22"/>
              </w:rPr>
              <w:t>i</w:t>
            </w:r>
            <w:r>
              <w:rPr>
                <w:rFonts w:ascii="Calibri" w:eastAsia="Calibri" w:hAnsi="Calibri"/>
                <w:color w:val="000000"/>
                <w:sz w:val="22"/>
                <w:szCs w:val="22"/>
              </w:rPr>
              <w:t>l</w:t>
            </w:r>
          </w:p>
        </w:tc>
      </w:tr>
      <w:tr w:rsidR="00F73C47" w:rsidTr="001E104C">
        <w:trPr>
          <w:cantSplit/>
          <w:trHeight w:hRule="exact" w:val="8263"/>
        </w:trPr>
        <w:tc>
          <w:tcPr>
            <w:tcW w:w="459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spacing w:val="-1"/>
              </w:rPr>
              <w:t>E</w:t>
            </w:r>
            <w:r>
              <w:rPr>
                <w:rFonts w:eastAsia="Calibri"/>
                <w:color w:val="000000"/>
              </w:rPr>
              <w:t>x</w:t>
            </w:r>
            <w:r>
              <w:rPr>
                <w:rFonts w:eastAsia="Calibri"/>
                <w:color w:val="000000"/>
                <w:spacing w:val="1"/>
              </w:rPr>
              <w:t>t</w:t>
            </w:r>
            <w:r>
              <w:rPr>
                <w:rFonts w:eastAsia="Calibri"/>
                <w:color w:val="000000"/>
              </w:rPr>
              <w:t>en</w:t>
            </w:r>
            <w:r>
              <w:rPr>
                <w:rFonts w:eastAsia="Calibri"/>
                <w:color w:val="000000"/>
                <w:spacing w:val="1"/>
              </w:rPr>
              <w:t>s</w:t>
            </w:r>
            <w:r>
              <w:rPr>
                <w:rFonts w:eastAsia="Calibri"/>
                <w:color w:val="000000"/>
                <w:spacing w:val="-1"/>
              </w:rPr>
              <w:t>i</w:t>
            </w:r>
            <w:r>
              <w:rPr>
                <w:rFonts w:eastAsia="Calibri"/>
                <w:color w:val="000000"/>
                <w:spacing w:val="-2"/>
              </w:rPr>
              <w:t>o</w:t>
            </w:r>
            <w:r>
              <w:rPr>
                <w:rFonts w:eastAsia="Calibri"/>
                <w:color w:val="000000"/>
                <w:spacing w:val="-1"/>
              </w:rPr>
              <w:t>n</w:t>
            </w:r>
            <w:r>
              <w:rPr>
                <w:rFonts w:eastAsia="Calibri"/>
                <w:color w:val="000000"/>
              </w:rPr>
              <w:t>s</w:t>
            </w:r>
          </w:p>
        </w:tc>
        <w:tc>
          <w:tcPr>
            <w:tcW w:w="465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C16AF1">
            <w:pPr>
              <w:numPr>
                <w:ilvl w:val="0"/>
                <w:numId w:val="14"/>
              </w:numPr>
              <w:spacing w:after="60"/>
              <w:contextualSpacing/>
              <w:rPr>
                <w:rFonts w:ascii="Calibri" w:eastAsia="Calibri" w:hAnsi="Calibri"/>
              </w:rPr>
            </w:pPr>
            <w:r>
              <w:rPr>
                <w:rFonts w:ascii="Calibri" w:eastAsia="Calibri" w:hAnsi="Calibri"/>
                <w:sz w:val="22"/>
                <w:szCs w:val="22"/>
              </w:rPr>
              <w:t>Admin didn’t receive registration request from user</w:t>
            </w:r>
          </w:p>
          <w:p w:rsidR="00F73C47" w:rsidRDefault="00F73C47" w:rsidP="001E104C">
            <w:pPr>
              <w:rPr>
                <w:rFonts w:ascii="Calibri" w:eastAsia="Calibri" w:hAnsi="Calibri"/>
              </w:rPr>
            </w:pPr>
          </w:p>
          <w:p w:rsidR="00F73C47" w:rsidRDefault="00F73C47" w:rsidP="00C16AF1">
            <w:pPr>
              <w:numPr>
                <w:ilvl w:val="0"/>
                <w:numId w:val="14"/>
              </w:numPr>
              <w:spacing w:after="60"/>
              <w:contextualSpacing/>
              <w:rPr>
                <w:rFonts w:ascii="Calibri" w:eastAsia="Calibri" w:hAnsi="Calibri"/>
              </w:rPr>
            </w:pPr>
            <w:r>
              <w:rPr>
                <w:rFonts w:ascii="Calibri" w:eastAsia="Calibri" w:hAnsi="Calibri"/>
                <w:sz w:val="22"/>
                <w:szCs w:val="22"/>
              </w:rPr>
              <w:t>User restart the application and he/she again fill the form for requesting registration</w:t>
            </w:r>
          </w:p>
          <w:p w:rsidR="00F73C47" w:rsidRDefault="00F73C47" w:rsidP="001E104C">
            <w:pPr>
              <w:rPr>
                <w:rFonts w:ascii="Calibri" w:eastAsia="Calibri" w:hAnsi="Calibri"/>
              </w:rPr>
            </w:pPr>
          </w:p>
          <w:p w:rsidR="00F73C47" w:rsidRDefault="00F73C47" w:rsidP="00C16AF1">
            <w:pPr>
              <w:numPr>
                <w:ilvl w:val="0"/>
                <w:numId w:val="14"/>
              </w:numPr>
              <w:spacing w:after="60"/>
              <w:contextualSpacing/>
              <w:rPr>
                <w:rFonts w:ascii="Calibri" w:eastAsia="Calibri" w:hAnsi="Calibri"/>
              </w:rPr>
            </w:pPr>
            <w:r>
              <w:rPr>
                <w:rFonts w:ascii="Calibri" w:eastAsia="Calibri" w:hAnsi="Calibri"/>
                <w:sz w:val="22"/>
                <w:szCs w:val="22"/>
              </w:rPr>
              <w:t>Admin didn’t get a form for registration due to any reason</w:t>
            </w:r>
          </w:p>
          <w:p w:rsidR="00F73C47" w:rsidRDefault="00F73C47" w:rsidP="001E104C">
            <w:pPr>
              <w:rPr>
                <w:rFonts w:ascii="Calibri" w:eastAsia="Calibri" w:hAnsi="Calibri"/>
              </w:rPr>
            </w:pPr>
          </w:p>
          <w:p w:rsidR="00F73C47" w:rsidRDefault="00F73C47" w:rsidP="00C16AF1">
            <w:pPr>
              <w:numPr>
                <w:ilvl w:val="0"/>
                <w:numId w:val="14"/>
              </w:numPr>
              <w:spacing w:after="60"/>
              <w:contextualSpacing/>
              <w:rPr>
                <w:rFonts w:ascii="Calibri" w:eastAsia="Calibri" w:hAnsi="Calibri"/>
              </w:rPr>
            </w:pPr>
            <w:r>
              <w:rPr>
                <w:rFonts w:ascii="Calibri" w:eastAsia="Calibri" w:hAnsi="Calibri"/>
                <w:sz w:val="22"/>
                <w:szCs w:val="22"/>
              </w:rPr>
              <w:t>Admin delete the cache</w:t>
            </w:r>
          </w:p>
          <w:p w:rsidR="00F73C47" w:rsidRDefault="00F73C47" w:rsidP="001E104C">
            <w:pPr>
              <w:rPr>
                <w:rFonts w:ascii="Calibri" w:eastAsia="Calibri" w:hAnsi="Calibri"/>
              </w:rPr>
            </w:pPr>
          </w:p>
          <w:p w:rsidR="00F73C47" w:rsidRDefault="00F73C47" w:rsidP="00C16AF1">
            <w:pPr>
              <w:numPr>
                <w:ilvl w:val="0"/>
                <w:numId w:val="14"/>
              </w:numPr>
              <w:spacing w:after="60"/>
              <w:contextualSpacing/>
              <w:rPr>
                <w:rFonts w:ascii="Calibri" w:eastAsia="Calibri" w:hAnsi="Calibri"/>
              </w:rPr>
            </w:pPr>
            <w:r>
              <w:rPr>
                <w:rFonts w:ascii="Calibri" w:eastAsia="Calibri" w:hAnsi="Calibri"/>
                <w:sz w:val="22"/>
                <w:szCs w:val="22"/>
              </w:rPr>
              <w:t>If problem still remain than admin restart the application</w:t>
            </w:r>
          </w:p>
          <w:p w:rsidR="00F73C47" w:rsidRDefault="00F73C47" w:rsidP="001E104C">
            <w:pPr>
              <w:rPr>
                <w:rFonts w:ascii="Calibri" w:eastAsia="Calibri" w:hAnsi="Calibri"/>
              </w:rPr>
            </w:pPr>
          </w:p>
          <w:p w:rsidR="00F73C47" w:rsidRDefault="00F73C47" w:rsidP="00C16AF1">
            <w:pPr>
              <w:numPr>
                <w:ilvl w:val="0"/>
                <w:numId w:val="14"/>
              </w:numPr>
              <w:spacing w:after="60"/>
              <w:contextualSpacing/>
              <w:rPr>
                <w:rFonts w:ascii="Calibri" w:eastAsia="Calibri" w:hAnsi="Calibri"/>
              </w:rPr>
            </w:pPr>
            <w:r>
              <w:rPr>
                <w:rFonts w:ascii="Calibri" w:eastAsia="Calibri" w:hAnsi="Calibri"/>
                <w:sz w:val="22"/>
                <w:szCs w:val="22"/>
              </w:rPr>
              <w:t>Admin entered the wrong user data in registration form</w:t>
            </w:r>
          </w:p>
          <w:p w:rsidR="00F73C47" w:rsidRDefault="00F73C47" w:rsidP="001E104C">
            <w:pPr>
              <w:rPr>
                <w:rFonts w:ascii="Calibri" w:eastAsia="Calibri" w:hAnsi="Calibri"/>
              </w:rPr>
            </w:pPr>
          </w:p>
          <w:p w:rsidR="00F73C47" w:rsidRDefault="00F73C47" w:rsidP="00C16AF1">
            <w:pPr>
              <w:numPr>
                <w:ilvl w:val="0"/>
                <w:numId w:val="14"/>
              </w:numPr>
              <w:spacing w:after="60"/>
              <w:contextualSpacing/>
              <w:rPr>
                <w:rFonts w:ascii="Calibri" w:eastAsia="Calibri" w:hAnsi="Calibri"/>
              </w:rPr>
            </w:pPr>
            <w:r>
              <w:rPr>
                <w:rFonts w:ascii="Calibri" w:eastAsia="Calibri" w:hAnsi="Calibri"/>
                <w:sz w:val="22"/>
                <w:szCs w:val="22"/>
              </w:rPr>
              <w:t>Admin immediately delete that user</w:t>
            </w:r>
          </w:p>
          <w:p w:rsidR="00F73C47" w:rsidRDefault="00F73C47" w:rsidP="001E104C">
            <w:pPr>
              <w:rPr>
                <w:rFonts w:ascii="Calibri" w:eastAsia="Calibri" w:hAnsi="Calibri"/>
              </w:rPr>
            </w:pPr>
          </w:p>
          <w:p w:rsidR="00F73C47" w:rsidRDefault="00F73C47" w:rsidP="00C16AF1">
            <w:pPr>
              <w:numPr>
                <w:ilvl w:val="0"/>
                <w:numId w:val="14"/>
              </w:numPr>
              <w:spacing w:after="60"/>
              <w:contextualSpacing/>
              <w:rPr>
                <w:rFonts w:ascii="Calibri" w:eastAsia="Calibri" w:hAnsi="Calibri"/>
              </w:rPr>
            </w:pPr>
            <w:r>
              <w:rPr>
                <w:rFonts w:ascii="Calibri" w:eastAsia="Calibri" w:hAnsi="Calibri"/>
                <w:sz w:val="22"/>
                <w:szCs w:val="22"/>
              </w:rPr>
              <w:t>Admin click on add user</w:t>
            </w:r>
          </w:p>
          <w:p w:rsidR="00F73C47" w:rsidRDefault="00F73C47" w:rsidP="001E104C">
            <w:pPr>
              <w:rPr>
                <w:rFonts w:ascii="Calibri" w:eastAsia="Calibri" w:hAnsi="Calibri"/>
              </w:rPr>
            </w:pPr>
          </w:p>
          <w:p w:rsidR="00F73C47" w:rsidRDefault="00F73C47" w:rsidP="00C16AF1">
            <w:pPr>
              <w:numPr>
                <w:ilvl w:val="0"/>
                <w:numId w:val="14"/>
              </w:numPr>
              <w:spacing w:after="60"/>
              <w:contextualSpacing/>
              <w:rPr>
                <w:rFonts w:ascii="Calibri" w:eastAsia="Calibri" w:hAnsi="Calibri"/>
              </w:rPr>
            </w:pPr>
            <w:r>
              <w:rPr>
                <w:rFonts w:ascii="Calibri" w:eastAsia="Calibri" w:hAnsi="Calibri"/>
                <w:sz w:val="22"/>
                <w:szCs w:val="22"/>
              </w:rPr>
              <w:t>Admin again fill the form for new user and then he/she created the user</w:t>
            </w:r>
          </w:p>
          <w:p w:rsidR="00F73C47" w:rsidRDefault="00F73C47" w:rsidP="001E104C">
            <w:pPr>
              <w:spacing w:after="60"/>
              <w:ind w:left="720" w:hanging="360"/>
              <w:contextualSpacing/>
              <w:rPr>
                <w:rFonts w:ascii="Calibri" w:eastAsia="Calibri" w:hAnsi="Calibri"/>
              </w:rPr>
            </w:pPr>
          </w:p>
          <w:p w:rsidR="00F73C47" w:rsidRDefault="00F73C47" w:rsidP="001E104C">
            <w:pPr>
              <w:spacing w:after="60"/>
              <w:ind w:left="720"/>
              <w:contextualSpacing/>
              <w:rPr>
                <w:rFonts w:ascii="Calibri" w:eastAsia="Calibri" w:hAnsi="Calibri"/>
              </w:rPr>
            </w:pPr>
          </w:p>
          <w:p w:rsidR="00F73C47" w:rsidRDefault="00F73C47" w:rsidP="00C16AF1">
            <w:pPr>
              <w:numPr>
                <w:ilvl w:val="0"/>
                <w:numId w:val="14"/>
              </w:numPr>
              <w:spacing w:after="60"/>
              <w:contextualSpacing/>
              <w:rPr>
                <w:rFonts w:ascii="Calibri" w:eastAsia="Calibri" w:hAnsi="Calibri"/>
              </w:rPr>
            </w:pPr>
            <w:r>
              <w:rPr>
                <w:rFonts w:ascii="Calibri" w:eastAsia="Calibri" w:hAnsi="Calibri"/>
                <w:sz w:val="22"/>
                <w:szCs w:val="22"/>
              </w:rPr>
              <w:t>System already have registered that user</w:t>
            </w:r>
          </w:p>
        </w:tc>
      </w:tr>
    </w:tbl>
    <w:p w:rsidR="00F73C47" w:rsidRDefault="00F73C47" w:rsidP="00F73C47">
      <w:pPr>
        <w:spacing w:line="240" w:lineRule="exact"/>
        <w:sectPr w:rsidR="00F73C47">
          <w:pgSz w:w="11904" w:h="16838"/>
          <w:pgMar w:top="721" w:right="850" w:bottom="959" w:left="1330" w:header="720" w:footer="720" w:gutter="0"/>
          <w:cols w:space="708"/>
        </w:sectPr>
      </w:pPr>
    </w:p>
    <w:p w:rsidR="00F73C47" w:rsidRDefault="00F73C47" w:rsidP="00F73C47">
      <w:pPr>
        <w:spacing w:after="14" w:line="220" w:lineRule="exact"/>
        <w:rPr>
          <w:rFonts w:eastAsia="Calibri"/>
          <w:w w:val="101"/>
        </w:rPr>
      </w:pPr>
    </w:p>
    <w:tbl>
      <w:tblPr>
        <w:tblW w:w="9248" w:type="dxa"/>
        <w:tblLayout w:type="fixed"/>
        <w:tblCellMar>
          <w:left w:w="10" w:type="dxa"/>
          <w:right w:w="10" w:type="dxa"/>
        </w:tblCellMar>
        <w:tblLook w:val="04A0"/>
      </w:tblPr>
      <w:tblGrid>
        <w:gridCol w:w="4590"/>
        <w:gridCol w:w="4658"/>
      </w:tblGrid>
      <w:tr w:rsidR="00F73C47" w:rsidTr="001E104C">
        <w:trPr>
          <w:cantSplit/>
          <w:trHeight w:hRule="exact" w:val="8791"/>
        </w:trPr>
        <w:tc>
          <w:tcPr>
            <w:tcW w:w="459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tc>
        <w:tc>
          <w:tcPr>
            <w:tcW w:w="465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C16AF1">
            <w:pPr>
              <w:numPr>
                <w:ilvl w:val="0"/>
                <w:numId w:val="15"/>
              </w:numPr>
              <w:spacing w:after="60"/>
              <w:contextualSpacing/>
              <w:jc w:val="both"/>
              <w:rPr>
                <w:rFonts w:ascii="Calibri" w:eastAsia="Calibri" w:hAnsi="Calibri"/>
              </w:rPr>
            </w:pPr>
            <w:r>
              <w:rPr>
                <w:rFonts w:ascii="Calibri" w:eastAsia="Calibri" w:hAnsi="Calibri"/>
                <w:sz w:val="22"/>
                <w:szCs w:val="22"/>
              </w:rPr>
              <w:t>System show alert to the admin that the user already exists</w:t>
            </w:r>
          </w:p>
          <w:p w:rsidR="00F73C47" w:rsidRDefault="00F73C47" w:rsidP="001E104C">
            <w:pPr>
              <w:jc w:val="both"/>
              <w:rPr>
                <w:rFonts w:ascii="Calibri" w:eastAsia="Calibri" w:hAnsi="Calibri"/>
              </w:rPr>
            </w:pPr>
          </w:p>
          <w:p w:rsidR="00F73C47" w:rsidRDefault="00F73C47" w:rsidP="00C16AF1">
            <w:pPr>
              <w:numPr>
                <w:ilvl w:val="0"/>
                <w:numId w:val="15"/>
              </w:numPr>
              <w:spacing w:after="60"/>
              <w:contextualSpacing/>
              <w:jc w:val="both"/>
              <w:rPr>
                <w:rFonts w:ascii="Calibri" w:eastAsia="Calibri" w:hAnsi="Calibri"/>
              </w:rPr>
            </w:pPr>
            <w:r>
              <w:rPr>
                <w:rFonts w:ascii="Calibri" w:eastAsia="Calibri" w:hAnsi="Calibri"/>
                <w:sz w:val="22"/>
                <w:szCs w:val="22"/>
              </w:rPr>
              <w:t>Admin cancel the dialog and also close the registration for adding that user</w:t>
            </w:r>
          </w:p>
          <w:p w:rsidR="00F73C47" w:rsidRDefault="00F73C47" w:rsidP="001E104C">
            <w:pPr>
              <w:jc w:val="both"/>
              <w:rPr>
                <w:rFonts w:ascii="Calibri" w:eastAsia="Calibri" w:hAnsi="Calibri"/>
              </w:rPr>
            </w:pPr>
          </w:p>
          <w:p w:rsidR="00F73C47" w:rsidRDefault="00F73C47" w:rsidP="00C16AF1">
            <w:pPr>
              <w:numPr>
                <w:ilvl w:val="0"/>
                <w:numId w:val="15"/>
              </w:numPr>
              <w:spacing w:after="60"/>
              <w:contextualSpacing/>
              <w:jc w:val="both"/>
              <w:rPr>
                <w:rFonts w:ascii="Calibri" w:eastAsia="Calibri" w:hAnsi="Calibri"/>
              </w:rPr>
            </w:pPr>
            <w:r>
              <w:rPr>
                <w:rFonts w:ascii="Calibri" w:eastAsia="Calibri" w:hAnsi="Calibri"/>
                <w:sz w:val="22"/>
                <w:szCs w:val="22"/>
              </w:rPr>
              <w:t>Admin cancel the registration process at any step</w:t>
            </w:r>
          </w:p>
          <w:p w:rsidR="00F73C47" w:rsidRDefault="00F73C47" w:rsidP="001E104C">
            <w:pPr>
              <w:jc w:val="both"/>
              <w:rPr>
                <w:rFonts w:ascii="Calibri" w:eastAsia="Calibri" w:hAnsi="Calibri"/>
              </w:rPr>
            </w:pPr>
          </w:p>
          <w:p w:rsidR="00F73C47" w:rsidRDefault="00F73C47" w:rsidP="00C16AF1">
            <w:pPr>
              <w:numPr>
                <w:ilvl w:val="0"/>
                <w:numId w:val="15"/>
              </w:numPr>
              <w:spacing w:after="60"/>
              <w:contextualSpacing/>
              <w:jc w:val="both"/>
              <w:rPr>
                <w:rFonts w:ascii="Calibri" w:eastAsia="Calibri" w:hAnsi="Calibri"/>
              </w:rPr>
            </w:pPr>
            <w:r>
              <w:rPr>
                <w:rFonts w:ascii="Calibri" w:eastAsia="Calibri" w:hAnsi="Calibri"/>
                <w:sz w:val="22"/>
                <w:szCs w:val="22"/>
              </w:rPr>
              <w:t>Admin press the cancel registration button</w:t>
            </w:r>
          </w:p>
          <w:p w:rsidR="00F73C47" w:rsidRDefault="00F73C47" w:rsidP="001E104C">
            <w:pPr>
              <w:jc w:val="both"/>
              <w:rPr>
                <w:rFonts w:ascii="Calibri" w:eastAsia="Calibri" w:hAnsi="Calibri"/>
              </w:rPr>
            </w:pPr>
          </w:p>
          <w:p w:rsidR="00F73C47" w:rsidRDefault="00F73C47" w:rsidP="00C16AF1">
            <w:pPr>
              <w:numPr>
                <w:ilvl w:val="0"/>
                <w:numId w:val="15"/>
              </w:numPr>
              <w:spacing w:after="60"/>
              <w:contextualSpacing/>
              <w:jc w:val="both"/>
              <w:rPr>
                <w:rFonts w:ascii="Calibri" w:eastAsia="Calibri" w:hAnsi="Calibri"/>
              </w:rPr>
            </w:pPr>
            <w:r>
              <w:rPr>
                <w:rFonts w:ascii="Calibri" w:eastAsia="Calibri" w:hAnsi="Calibri"/>
                <w:sz w:val="22"/>
                <w:szCs w:val="22"/>
              </w:rPr>
              <w:t>System restore its previous state</w:t>
            </w:r>
          </w:p>
          <w:p w:rsidR="00F73C47" w:rsidRDefault="00F73C47" w:rsidP="001E104C">
            <w:pPr>
              <w:jc w:val="both"/>
              <w:rPr>
                <w:rFonts w:ascii="Calibri" w:eastAsia="Calibri" w:hAnsi="Calibri"/>
              </w:rPr>
            </w:pPr>
          </w:p>
          <w:p w:rsidR="00F73C47" w:rsidRDefault="00F73C47" w:rsidP="00C16AF1">
            <w:pPr>
              <w:numPr>
                <w:ilvl w:val="0"/>
                <w:numId w:val="15"/>
              </w:numPr>
              <w:spacing w:after="60"/>
              <w:contextualSpacing/>
              <w:jc w:val="both"/>
              <w:rPr>
                <w:rFonts w:ascii="Calibri" w:eastAsia="Calibri" w:hAnsi="Calibri"/>
              </w:rPr>
            </w:pPr>
            <w:r>
              <w:rPr>
                <w:rFonts w:ascii="Calibri" w:eastAsia="Calibri" w:hAnsi="Calibri"/>
                <w:sz w:val="22"/>
                <w:szCs w:val="22"/>
              </w:rPr>
              <w:t>User didn’t get the user name and default password</w:t>
            </w:r>
          </w:p>
          <w:p w:rsidR="00F73C47" w:rsidRDefault="00F73C47" w:rsidP="001E104C">
            <w:pPr>
              <w:jc w:val="both"/>
              <w:rPr>
                <w:rFonts w:ascii="Calibri" w:eastAsia="Calibri" w:hAnsi="Calibri"/>
              </w:rPr>
            </w:pPr>
          </w:p>
          <w:p w:rsidR="00F73C47" w:rsidRDefault="00F73C47" w:rsidP="00C16AF1">
            <w:pPr>
              <w:numPr>
                <w:ilvl w:val="0"/>
                <w:numId w:val="15"/>
              </w:numPr>
              <w:spacing w:after="60"/>
              <w:contextualSpacing/>
              <w:jc w:val="both"/>
              <w:rPr>
                <w:rFonts w:ascii="Calibri" w:eastAsia="Calibri" w:hAnsi="Calibri"/>
              </w:rPr>
            </w:pPr>
            <w:r>
              <w:rPr>
                <w:rFonts w:ascii="Calibri" w:eastAsia="Calibri" w:hAnsi="Calibri"/>
                <w:sz w:val="22"/>
                <w:szCs w:val="22"/>
              </w:rPr>
              <w:t>User send the complaint mail to the system</w:t>
            </w:r>
          </w:p>
          <w:p w:rsidR="00F73C47" w:rsidRDefault="00F73C47" w:rsidP="001E104C">
            <w:pPr>
              <w:jc w:val="both"/>
              <w:rPr>
                <w:rFonts w:ascii="Calibri" w:eastAsia="Calibri" w:hAnsi="Calibri"/>
              </w:rPr>
            </w:pPr>
          </w:p>
          <w:p w:rsidR="00F73C47" w:rsidRDefault="00F73C47" w:rsidP="00C16AF1">
            <w:pPr>
              <w:numPr>
                <w:ilvl w:val="0"/>
                <w:numId w:val="15"/>
              </w:numPr>
              <w:spacing w:after="60"/>
              <w:contextualSpacing/>
              <w:jc w:val="both"/>
              <w:rPr>
                <w:rFonts w:ascii="Calibri" w:eastAsia="Calibri" w:hAnsi="Calibri"/>
              </w:rPr>
            </w:pPr>
            <w:r>
              <w:rPr>
                <w:rFonts w:ascii="Calibri" w:eastAsia="Calibri" w:hAnsi="Calibri"/>
                <w:sz w:val="22"/>
                <w:szCs w:val="22"/>
              </w:rPr>
              <w:t>Admin check the system that the right information is added or not</w:t>
            </w:r>
          </w:p>
          <w:p w:rsidR="00F73C47" w:rsidRDefault="00F73C47" w:rsidP="001E104C">
            <w:pPr>
              <w:jc w:val="both"/>
              <w:rPr>
                <w:rFonts w:ascii="Calibri" w:eastAsia="Calibri" w:hAnsi="Calibri"/>
              </w:rPr>
            </w:pPr>
          </w:p>
          <w:p w:rsidR="00F73C47" w:rsidRDefault="00F73C47" w:rsidP="00C16AF1">
            <w:pPr>
              <w:numPr>
                <w:ilvl w:val="0"/>
                <w:numId w:val="15"/>
              </w:numPr>
              <w:spacing w:after="60"/>
              <w:contextualSpacing/>
              <w:jc w:val="both"/>
              <w:rPr>
                <w:rFonts w:ascii="Calibri" w:eastAsia="Calibri" w:hAnsi="Calibri"/>
              </w:rPr>
            </w:pPr>
            <w:r>
              <w:rPr>
                <w:rFonts w:ascii="Calibri" w:eastAsia="Calibri" w:hAnsi="Calibri"/>
                <w:sz w:val="22"/>
                <w:szCs w:val="22"/>
              </w:rPr>
              <w:t>Admin again request system to generate username and password for that user</w:t>
            </w:r>
          </w:p>
          <w:p w:rsidR="00F73C47" w:rsidRDefault="00F73C47" w:rsidP="001E104C">
            <w:pPr>
              <w:jc w:val="both"/>
              <w:rPr>
                <w:rFonts w:ascii="Calibri" w:eastAsia="Calibri" w:hAnsi="Calibri"/>
              </w:rPr>
            </w:pPr>
          </w:p>
          <w:p w:rsidR="00F73C47" w:rsidRDefault="00F73C47" w:rsidP="00C16AF1">
            <w:pPr>
              <w:numPr>
                <w:ilvl w:val="0"/>
                <w:numId w:val="15"/>
              </w:numPr>
              <w:spacing w:after="60"/>
              <w:contextualSpacing/>
              <w:jc w:val="both"/>
              <w:rPr>
                <w:rFonts w:ascii="Calibri" w:eastAsia="Calibri" w:hAnsi="Calibri"/>
              </w:rPr>
            </w:pPr>
            <w:r>
              <w:rPr>
                <w:rFonts w:ascii="Calibri" w:eastAsia="Calibri" w:hAnsi="Calibri"/>
                <w:sz w:val="22"/>
                <w:szCs w:val="22"/>
              </w:rPr>
              <w:t>System send the username and password through provided mail</w:t>
            </w:r>
          </w:p>
        </w:tc>
      </w:tr>
      <w:tr w:rsidR="00F73C47" w:rsidTr="001E104C">
        <w:trPr>
          <w:cantSplit/>
          <w:trHeight w:hRule="exact" w:val="446"/>
        </w:trPr>
        <w:tc>
          <w:tcPr>
            <w:tcW w:w="4590" w:type="dxa"/>
            <w:tcBorders>
              <w:top w:val="single" w:sz="2" w:space="0" w:color="000000"/>
              <w:left w:val="single" w:sz="2" w:space="0" w:color="000000"/>
              <w:bottom w:val="single" w:sz="4"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rPr>
              <w:t>Spec</w:t>
            </w:r>
            <w:r>
              <w:rPr>
                <w:rFonts w:eastAsia="Calibri"/>
                <w:color w:val="000000"/>
                <w:spacing w:val="-3"/>
              </w:rPr>
              <w:t>i</w:t>
            </w:r>
            <w:r>
              <w:rPr>
                <w:rFonts w:eastAsia="Calibri"/>
                <w:color w:val="000000"/>
              </w:rPr>
              <w:t>al Re</w:t>
            </w:r>
            <w:r>
              <w:rPr>
                <w:rFonts w:eastAsia="Calibri"/>
                <w:color w:val="000000"/>
                <w:spacing w:val="-1"/>
              </w:rPr>
              <w:t>qu</w:t>
            </w:r>
            <w:r>
              <w:rPr>
                <w:rFonts w:eastAsia="Calibri"/>
                <w:color w:val="000000"/>
                <w:spacing w:val="1"/>
              </w:rPr>
              <w:t>i</w:t>
            </w:r>
            <w:r>
              <w:rPr>
                <w:rFonts w:eastAsia="Calibri"/>
                <w:color w:val="000000"/>
                <w:spacing w:val="-1"/>
              </w:rPr>
              <w:t>r</w:t>
            </w:r>
            <w:r>
              <w:rPr>
                <w:rFonts w:eastAsia="Calibri"/>
                <w:color w:val="000000"/>
              </w:rPr>
              <w:t>ement</w:t>
            </w:r>
          </w:p>
        </w:tc>
        <w:tc>
          <w:tcPr>
            <w:tcW w:w="4658" w:type="dxa"/>
            <w:tcBorders>
              <w:top w:val="single" w:sz="2" w:space="0" w:color="000000"/>
              <w:left w:val="single" w:sz="2" w:space="0" w:color="000000"/>
              <w:bottom w:val="single" w:sz="4" w:space="0" w:color="000000"/>
              <w:right w:val="single" w:sz="2" w:space="0" w:color="000000"/>
            </w:tcBorders>
            <w:tcMar>
              <w:top w:w="0" w:type="dxa"/>
              <w:left w:w="0" w:type="dxa"/>
              <w:bottom w:w="0" w:type="dxa"/>
              <w:right w:w="0" w:type="dxa"/>
            </w:tcMar>
          </w:tcPr>
          <w:p w:rsidR="00F73C47" w:rsidRDefault="00F73C47" w:rsidP="001E104C">
            <w:pPr>
              <w:spacing w:before="11"/>
              <w:ind w:left="105" w:right="-20"/>
              <w:rPr>
                <w:rFonts w:eastAsia="Calibri"/>
                <w:color w:val="000000"/>
              </w:rPr>
            </w:pPr>
            <w:r>
              <w:rPr>
                <w:rFonts w:eastAsia="Calibri"/>
                <w:color w:val="000000"/>
              </w:rPr>
              <w:t>Sec</w:t>
            </w:r>
            <w:r>
              <w:rPr>
                <w:rFonts w:eastAsia="Calibri"/>
                <w:color w:val="000000"/>
                <w:spacing w:val="-1"/>
              </w:rPr>
              <w:t>u</w:t>
            </w:r>
            <w:r>
              <w:rPr>
                <w:rFonts w:eastAsia="Calibri"/>
                <w:color w:val="000000"/>
                <w:spacing w:val="-2"/>
              </w:rPr>
              <w:t>r</w:t>
            </w:r>
            <w:r>
              <w:rPr>
                <w:rFonts w:eastAsia="Calibri"/>
                <w:color w:val="000000"/>
                <w:spacing w:val="-3"/>
              </w:rPr>
              <w:t>i</w:t>
            </w:r>
            <w:r>
              <w:rPr>
                <w:rFonts w:eastAsia="Calibri"/>
                <w:color w:val="000000"/>
              </w:rPr>
              <w:t>ty</w:t>
            </w:r>
          </w:p>
        </w:tc>
      </w:tr>
    </w:tbl>
    <w:p w:rsidR="00F73C47" w:rsidRDefault="00F73C47" w:rsidP="00F73C47">
      <w:pPr>
        <w:spacing w:after="16" w:line="140" w:lineRule="exact"/>
        <w:ind w:left="1950"/>
        <w:rPr>
          <w:sz w:val="14"/>
          <w:szCs w:val="14"/>
        </w:rPr>
      </w:pPr>
    </w:p>
    <w:p w:rsidR="00F73C47" w:rsidRDefault="00F73C47" w:rsidP="00F73C47">
      <w:pPr>
        <w:ind w:right="-20"/>
        <w:rPr>
          <w:b/>
          <w:bCs/>
          <w:color w:val="000000"/>
          <w:spacing w:val="-1"/>
        </w:rPr>
      </w:pPr>
    </w:p>
    <w:p w:rsidR="00F73C47" w:rsidRDefault="00F73C47" w:rsidP="00F73C47">
      <w:pPr>
        <w:ind w:right="-20"/>
        <w:rPr>
          <w:b/>
          <w:bCs/>
          <w:color w:val="000000"/>
        </w:rPr>
      </w:pPr>
      <w:r>
        <w:rPr>
          <w:b/>
          <w:bCs/>
          <w:color w:val="000000"/>
          <w:spacing w:val="-1"/>
        </w:rPr>
        <w:t>3.2.2   L</w:t>
      </w:r>
      <w:r>
        <w:rPr>
          <w:b/>
          <w:bCs/>
          <w:color w:val="000000"/>
        </w:rPr>
        <w:t>og</w:t>
      </w:r>
      <w:r>
        <w:rPr>
          <w:b/>
          <w:bCs/>
          <w:color w:val="000000"/>
          <w:spacing w:val="-1"/>
        </w:rPr>
        <w:t>in</w:t>
      </w:r>
    </w:p>
    <w:p w:rsidR="00F73C47" w:rsidRDefault="00F73C47" w:rsidP="00F73C47">
      <w:pPr>
        <w:spacing w:after="29" w:line="240" w:lineRule="exact"/>
        <w:ind w:left="1440"/>
      </w:pPr>
    </w:p>
    <w:tbl>
      <w:tblPr>
        <w:tblW w:w="9248" w:type="dxa"/>
        <w:tblLayout w:type="fixed"/>
        <w:tblCellMar>
          <w:left w:w="10" w:type="dxa"/>
          <w:right w:w="10" w:type="dxa"/>
        </w:tblCellMar>
        <w:tblLook w:val="04A0"/>
      </w:tblPr>
      <w:tblGrid>
        <w:gridCol w:w="4619"/>
        <w:gridCol w:w="4629"/>
      </w:tblGrid>
      <w:tr w:rsidR="00F73C47" w:rsidTr="001E104C">
        <w:trPr>
          <w:cantSplit/>
          <w:trHeight w:hRule="exact" w:val="451"/>
        </w:trPr>
        <w:tc>
          <w:tcPr>
            <w:tcW w:w="461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b/>
                <w:bCs/>
                <w:color w:val="000000"/>
              </w:rPr>
            </w:pPr>
            <w:r>
              <w:rPr>
                <w:rFonts w:eastAsia="Calibri"/>
                <w:b/>
                <w:bCs/>
                <w:color w:val="000000"/>
                <w:spacing w:val="1"/>
              </w:rPr>
              <w:t>U</w:t>
            </w:r>
            <w:r>
              <w:rPr>
                <w:rFonts w:eastAsia="Calibri"/>
                <w:b/>
                <w:bCs/>
                <w:color w:val="000000"/>
              </w:rPr>
              <w:t xml:space="preserve">se </w:t>
            </w:r>
            <w:r>
              <w:rPr>
                <w:rFonts w:eastAsia="Calibri"/>
                <w:b/>
                <w:bCs/>
                <w:color w:val="000000"/>
                <w:spacing w:val="-2"/>
              </w:rPr>
              <w:t>C</w:t>
            </w:r>
            <w:r>
              <w:rPr>
                <w:rFonts w:eastAsia="Calibri"/>
                <w:b/>
                <w:bCs/>
                <w:color w:val="000000"/>
              </w:rPr>
              <w:t xml:space="preserve">ase </w:t>
            </w:r>
            <w:r>
              <w:rPr>
                <w:rFonts w:eastAsia="Calibri"/>
                <w:b/>
                <w:bCs/>
                <w:color w:val="000000"/>
                <w:spacing w:val="1"/>
              </w:rPr>
              <w:t>S</w:t>
            </w:r>
            <w:r>
              <w:rPr>
                <w:rFonts w:eastAsia="Calibri"/>
                <w:b/>
                <w:bCs/>
                <w:color w:val="000000"/>
              </w:rPr>
              <w:t>ec</w:t>
            </w:r>
            <w:r>
              <w:rPr>
                <w:rFonts w:eastAsia="Calibri"/>
                <w:b/>
                <w:bCs/>
                <w:color w:val="000000"/>
                <w:spacing w:val="-1"/>
              </w:rPr>
              <w:t>t</w:t>
            </w:r>
            <w:r>
              <w:rPr>
                <w:rFonts w:eastAsia="Calibri"/>
                <w:b/>
                <w:bCs/>
                <w:color w:val="000000"/>
                <w:spacing w:val="-2"/>
              </w:rPr>
              <w:t>i</w:t>
            </w:r>
            <w:r>
              <w:rPr>
                <w:rFonts w:eastAsia="Calibri"/>
                <w:b/>
                <w:bCs/>
                <w:color w:val="000000"/>
              </w:rPr>
              <w:t>on</w:t>
            </w:r>
          </w:p>
        </w:tc>
        <w:tc>
          <w:tcPr>
            <w:tcW w:w="462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b/>
                <w:bCs/>
                <w:color w:val="000000"/>
              </w:rPr>
            </w:pPr>
            <w:r>
              <w:rPr>
                <w:rFonts w:eastAsia="Calibri"/>
                <w:b/>
                <w:bCs/>
                <w:color w:val="000000"/>
                <w:spacing w:val="-2"/>
              </w:rPr>
              <w:t>C</w:t>
            </w:r>
            <w:r>
              <w:rPr>
                <w:rFonts w:eastAsia="Calibri"/>
                <w:b/>
                <w:bCs/>
                <w:color w:val="000000"/>
              </w:rPr>
              <w:t>o</w:t>
            </w:r>
            <w:r>
              <w:rPr>
                <w:rFonts w:eastAsia="Calibri"/>
                <w:b/>
                <w:bCs/>
                <w:color w:val="000000"/>
                <w:spacing w:val="1"/>
              </w:rPr>
              <w:t>m</w:t>
            </w:r>
            <w:r>
              <w:rPr>
                <w:rFonts w:eastAsia="Calibri"/>
                <w:b/>
                <w:bCs/>
                <w:color w:val="000000"/>
                <w:spacing w:val="2"/>
              </w:rPr>
              <w:t>m</w:t>
            </w:r>
            <w:r>
              <w:rPr>
                <w:rFonts w:eastAsia="Calibri"/>
                <w:b/>
                <w:bCs/>
                <w:color w:val="000000"/>
              </w:rPr>
              <w:t>ent</w:t>
            </w:r>
          </w:p>
        </w:tc>
      </w:tr>
      <w:tr w:rsidR="00F73C47" w:rsidTr="001E104C">
        <w:trPr>
          <w:cantSplit/>
          <w:trHeight w:hRule="exact" w:val="451"/>
        </w:trPr>
        <w:tc>
          <w:tcPr>
            <w:tcW w:w="461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rPr>
              <w:t>U</w:t>
            </w:r>
            <w:r>
              <w:rPr>
                <w:rFonts w:eastAsia="Calibri"/>
                <w:color w:val="000000"/>
                <w:spacing w:val="1"/>
              </w:rPr>
              <w:t>s</w:t>
            </w:r>
            <w:r>
              <w:rPr>
                <w:rFonts w:eastAsia="Calibri"/>
                <w:color w:val="000000"/>
              </w:rPr>
              <w:t>e Ca</w:t>
            </w:r>
            <w:r>
              <w:rPr>
                <w:rFonts w:eastAsia="Calibri"/>
                <w:color w:val="000000"/>
                <w:spacing w:val="3"/>
              </w:rPr>
              <w:t>s</w:t>
            </w:r>
            <w:r>
              <w:rPr>
                <w:rFonts w:eastAsia="Calibri"/>
                <w:color w:val="000000"/>
              </w:rPr>
              <w:t xml:space="preserve">e </w:t>
            </w:r>
            <w:r>
              <w:rPr>
                <w:rFonts w:eastAsia="Calibri"/>
                <w:color w:val="000000"/>
                <w:spacing w:val="-3"/>
              </w:rPr>
              <w:t>i</w:t>
            </w:r>
            <w:r>
              <w:rPr>
                <w:rFonts w:eastAsia="Calibri"/>
                <w:color w:val="000000"/>
              </w:rPr>
              <w:t>d</w:t>
            </w:r>
          </w:p>
        </w:tc>
        <w:tc>
          <w:tcPr>
            <w:tcW w:w="462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rPr>
              <w:t>U</w:t>
            </w:r>
            <w:r>
              <w:rPr>
                <w:rFonts w:eastAsia="Calibri"/>
                <w:color w:val="000000"/>
                <w:spacing w:val="1"/>
              </w:rPr>
              <w:t>C</w:t>
            </w:r>
            <w:r>
              <w:rPr>
                <w:rFonts w:eastAsia="Calibri"/>
                <w:color w:val="000000"/>
              </w:rPr>
              <w:t>-</w:t>
            </w:r>
            <w:r>
              <w:rPr>
                <w:rFonts w:eastAsia="Calibri"/>
                <w:color w:val="000000"/>
                <w:spacing w:val="-2"/>
              </w:rPr>
              <w:t>0</w:t>
            </w:r>
            <w:r>
              <w:rPr>
                <w:rFonts w:eastAsia="Calibri"/>
                <w:color w:val="000000"/>
              </w:rPr>
              <w:t>2</w:t>
            </w:r>
          </w:p>
        </w:tc>
      </w:tr>
      <w:tr w:rsidR="00F73C47" w:rsidTr="001E104C">
        <w:trPr>
          <w:cantSplit/>
          <w:trHeight w:hRule="exact" w:val="446"/>
        </w:trPr>
        <w:tc>
          <w:tcPr>
            <w:tcW w:w="461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rPr>
              <w:t>U</w:t>
            </w:r>
            <w:r>
              <w:rPr>
                <w:rFonts w:eastAsia="Calibri"/>
                <w:color w:val="000000"/>
                <w:spacing w:val="1"/>
              </w:rPr>
              <w:t>s</w:t>
            </w:r>
            <w:r>
              <w:rPr>
                <w:rFonts w:eastAsia="Calibri"/>
                <w:color w:val="000000"/>
              </w:rPr>
              <w:t>e Ca</w:t>
            </w:r>
            <w:r>
              <w:rPr>
                <w:rFonts w:eastAsia="Calibri"/>
                <w:color w:val="000000"/>
                <w:spacing w:val="3"/>
              </w:rPr>
              <w:t>s</w:t>
            </w:r>
            <w:r>
              <w:rPr>
                <w:rFonts w:eastAsia="Calibri"/>
                <w:color w:val="000000"/>
              </w:rPr>
              <w:t xml:space="preserve">e </w:t>
            </w:r>
            <w:r>
              <w:rPr>
                <w:rFonts w:eastAsia="Calibri"/>
                <w:color w:val="000000"/>
                <w:spacing w:val="-2"/>
              </w:rPr>
              <w:t>N</w:t>
            </w:r>
            <w:r>
              <w:rPr>
                <w:rFonts w:eastAsia="Calibri"/>
                <w:color w:val="000000"/>
              </w:rPr>
              <w:t>ame</w:t>
            </w:r>
          </w:p>
        </w:tc>
        <w:tc>
          <w:tcPr>
            <w:tcW w:w="462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rPr>
              <w:t>L</w:t>
            </w:r>
            <w:r>
              <w:rPr>
                <w:rFonts w:eastAsia="Calibri"/>
                <w:color w:val="000000"/>
                <w:spacing w:val="-1"/>
              </w:rPr>
              <w:t>o</w:t>
            </w:r>
            <w:r>
              <w:rPr>
                <w:rFonts w:eastAsia="Calibri"/>
                <w:color w:val="000000"/>
              </w:rPr>
              <w:t xml:space="preserve">g </w:t>
            </w:r>
            <w:r>
              <w:rPr>
                <w:rFonts w:eastAsia="Calibri"/>
                <w:color w:val="000000"/>
                <w:spacing w:val="1"/>
              </w:rPr>
              <w:t>I</w:t>
            </w:r>
            <w:r>
              <w:rPr>
                <w:rFonts w:eastAsia="Calibri"/>
                <w:color w:val="000000"/>
              </w:rPr>
              <w:t>n</w:t>
            </w:r>
          </w:p>
        </w:tc>
      </w:tr>
      <w:tr w:rsidR="00F73C47" w:rsidTr="001E104C">
        <w:trPr>
          <w:cantSplit/>
          <w:trHeight w:hRule="exact" w:val="451"/>
        </w:trPr>
        <w:tc>
          <w:tcPr>
            <w:tcW w:w="461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rPr>
              <w:t>Sc</w:t>
            </w:r>
            <w:r>
              <w:rPr>
                <w:rFonts w:eastAsia="Calibri"/>
                <w:color w:val="000000"/>
                <w:spacing w:val="-2"/>
              </w:rPr>
              <w:t>o</w:t>
            </w:r>
            <w:r>
              <w:rPr>
                <w:rFonts w:eastAsia="Calibri"/>
                <w:color w:val="000000"/>
                <w:spacing w:val="-1"/>
              </w:rPr>
              <w:t>p</w:t>
            </w:r>
            <w:r>
              <w:rPr>
                <w:rFonts w:eastAsia="Calibri"/>
                <w:color w:val="000000"/>
              </w:rPr>
              <w:t>e</w:t>
            </w:r>
          </w:p>
        </w:tc>
        <w:tc>
          <w:tcPr>
            <w:tcW w:w="462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rPr>
              <w:t>Re</w:t>
            </w:r>
            <w:r>
              <w:rPr>
                <w:rFonts w:eastAsia="Calibri"/>
                <w:color w:val="000000"/>
                <w:spacing w:val="1"/>
              </w:rPr>
              <w:t>g</w:t>
            </w:r>
            <w:r>
              <w:rPr>
                <w:rFonts w:eastAsia="Calibri"/>
                <w:color w:val="000000"/>
                <w:spacing w:val="-1"/>
              </w:rPr>
              <w:t>i</w:t>
            </w:r>
            <w:r>
              <w:rPr>
                <w:rFonts w:eastAsia="Calibri"/>
                <w:color w:val="000000"/>
                <w:spacing w:val="1"/>
              </w:rPr>
              <w:t>st</w:t>
            </w:r>
            <w:r>
              <w:rPr>
                <w:rFonts w:eastAsia="Calibri"/>
                <w:color w:val="000000"/>
              </w:rPr>
              <w:t>e</w:t>
            </w:r>
            <w:r>
              <w:rPr>
                <w:rFonts w:eastAsia="Calibri"/>
                <w:color w:val="000000"/>
                <w:spacing w:val="-1"/>
              </w:rPr>
              <w:t>r</w:t>
            </w:r>
            <w:r>
              <w:rPr>
                <w:rFonts w:eastAsia="Calibri"/>
                <w:color w:val="000000"/>
              </w:rPr>
              <w:t>ed User m</w:t>
            </w:r>
            <w:r>
              <w:rPr>
                <w:rFonts w:eastAsia="Calibri"/>
                <w:color w:val="000000"/>
                <w:spacing w:val="-1"/>
              </w:rPr>
              <w:t>u</w:t>
            </w:r>
            <w:r>
              <w:rPr>
                <w:rFonts w:eastAsia="Calibri"/>
                <w:color w:val="000000"/>
                <w:spacing w:val="1"/>
              </w:rPr>
              <w:t>s</w:t>
            </w:r>
            <w:r>
              <w:rPr>
                <w:rFonts w:eastAsia="Calibri"/>
                <w:color w:val="000000"/>
              </w:rPr>
              <w:t xml:space="preserve">t </w:t>
            </w:r>
            <w:r>
              <w:rPr>
                <w:rFonts w:eastAsia="Calibri"/>
                <w:color w:val="000000"/>
                <w:spacing w:val="-1"/>
              </w:rPr>
              <w:t>b</w:t>
            </w:r>
            <w:r>
              <w:rPr>
                <w:rFonts w:eastAsia="Calibri"/>
                <w:color w:val="000000"/>
              </w:rPr>
              <w:t>e a</w:t>
            </w:r>
            <w:r>
              <w:rPr>
                <w:rFonts w:eastAsia="Calibri"/>
                <w:color w:val="000000"/>
                <w:spacing w:val="-1"/>
              </w:rPr>
              <w:t>b</w:t>
            </w:r>
            <w:r>
              <w:rPr>
                <w:rFonts w:eastAsia="Calibri"/>
                <w:color w:val="000000"/>
                <w:spacing w:val="-2"/>
              </w:rPr>
              <w:t>l</w:t>
            </w:r>
            <w:r>
              <w:rPr>
                <w:rFonts w:eastAsia="Calibri"/>
                <w:color w:val="000000"/>
              </w:rPr>
              <w:t xml:space="preserve">e </w:t>
            </w:r>
            <w:r>
              <w:rPr>
                <w:rFonts w:eastAsia="Calibri"/>
                <w:color w:val="000000"/>
                <w:spacing w:val="5"/>
              </w:rPr>
              <w:t>t</w:t>
            </w:r>
            <w:r>
              <w:rPr>
                <w:rFonts w:eastAsia="Calibri"/>
                <w:color w:val="000000"/>
              </w:rPr>
              <w:t xml:space="preserve">o </w:t>
            </w:r>
            <w:r>
              <w:rPr>
                <w:rFonts w:eastAsia="Calibri"/>
                <w:color w:val="000000"/>
                <w:spacing w:val="1"/>
              </w:rPr>
              <w:t>s</w:t>
            </w:r>
            <w:r>
              <w:rPr>
                <w:rFonts w:eastAsia="Calibri"/>
                <w:color w:val="000000"/>
                <w:spacing w:val="-2"/>
              </w:rPr>
              <w:t>i</w:t>
            </w:r>
            <w:r>
              <w:rPr>
                <w:rFonts w:eastAsia="Calibri"/>
                <w:color w:val="000000"/>
                <w:spacing w:val="1"/>
              </w:rPr>
              <w:t>g</w:t>
            </w:r>
            <w:r>
              <w:rPr>
                <w:rFonts w:eastAsia="Calibri"/>
                <w:color w:val="000000"/>
              </w:rPr>
              <w:t xml:space="preserve">n </w:t>
            </w:r>
            <w:r>
              <w:rPr>
                <w:rFonts w:eastAsia="Calibri"/>
                <w:color w:val="000000"/>
                <w:spacing w:val="2"/>
              </w:rPr>
              <w:t>i</w:t>
            </w:r>
            <w:r>
              <w:rPr>
                <w:rFonts w:eastAsia="Calibri"/>
                <w:color w:val="000000"/>
              </w:rPr>
              <w:t>n</w:t>
            </w:r>
          </w:p>
        </w:tc>
      </w:tr>
      <w:tr w:rsidR="00F73C47" w:rsidTr="001E104C">
        <w:trPr>
          <w:cantSplit/>
          <w:trHeight w:hRule="exact" w:val="451"/>
        </w:trPr>
        <w:tc>
          <w:tcPr>
            <w:tcW w:w="461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2"/>
              <w:ind w:left="110" w:right="-20"/>
              <w:rPr>
                <w:rFonts w:eastAsia="Calibri"/>
                <w:color w:val="000000"/>
              </w:rPr>
            </w:pPr>
            <w:r>
              <w:rPr>
                <w:rFonts w:eastAsia="Calibri"/>
                <w:color w:val="000000"/>
              </w:rPr>
              <w:t>Le</w:t>
            </w:r>
            <w:r>
              <w:rPr>
                <w:rFonts w:eastAsia="Calibri"/>
                <w:color w:val="000000"/>
                <w:spacing w:val="2"/>
              </w:rPr>
              <w:t>v</w:t>
            </w:r>
            <w:r>
              <w:rPr>
                <w:rFonts w:eastAsia="Calibri"/>
                <w:color w:val="000000"/>
              </w:rPr>
              <w:t>el</w:t>
            </w:r>
          </w:p>
        </w:tc>
        <w:tc>
          <w:tcPr>
            <w:tcW w:w="462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2"/>
              <w:ind w:left="110" w:right="-20"/>
              <w:rPr>
                <w:rFonts w:eastAsia="Calibri"/>
                <w:color w:val="000000"/>
              </w:rPr>
            </w:pPr>
            <w:r>
              <w:rPr>
                <w:rFonts w:eastAsia="Calibri"/>
                <w:color w:val="000000"/>
              </w:rPr>
              <w:t>U</w:t>
            </w:r>
            <w:r>
              <w:rPr>
                <w:rFonts w:eastAsia="Calibri"/>
                <w:color w:val="000000"/>
                <w:spacing w:val="1"/>
              </w:rPr>
              <w:t>s</w:t>
            </w:r>
            <w:r>
              <w:rPr>
                <w:rFonts w:eastAsia="Calibri"/>
                <w:color w:val="000000"/>
              </w:rPr>
              <w:t>er L</w:t>
            </w:r>
            <w:r>
              <w:rPr>
                <w:rFonts w:eastAsia="Calibri"/>
                <w:color w:val="000000"/>
                <w:spacing w:val="-2"/>
              </w:rPr>
              <w:t>o</w:t>
            </w:r>
            <w:r>
              <w:rPr>
                <w:rFonts w:eastAsia="Calibri"/>
                <w:color w:val="000000"/>
              </w:rPr>
              <w:t xml:space="preserve">g </w:t>
            </w:r>
            <w:r>
              <w:rPr>
                <w:rFonts w:eastAsia="Calibri"/>
                <w:color w:val="000000"/>
                <w:spacing w:val="1"/>
              </w:rPr>
              <w:t>I</w:t>
            </w:r>
            <w:r>
              <w:rPr>
                <w:rFonts w:eastAsia="Calibri"/>
                <w:color w:val="000000"/>
              </w:rPr>
              <w:t xml:space="preserve">n </w:t>
            </w:r>
            <w:r>
              <w:rPr>
                <w:rFonts w:eastAsia="Calibri"/>
                <w:color w:val="000000"/>
                <w:spacing w:val="-2"/>
              </w:rPr>
              <w:t>hi</w:t>
            </w:r>
            <w:r>
              <w:rPr>
                <w:rFonts w:eastAsia="Calibri"/>
                <w:color w:val="000000"/>
              </w:rPr>
              <w:t>m</w:t>
            </w:r>
            <w:r>
              <w:rPr>
                <w:rFonts w:eastAsia="Calibri"/>
                <w:color w:val="000000"/>
                <w:spacing w:val="1"/>
              </w:rPr>
              <w:t>s</w:t>
            </w:r>
            <w:r>
              <w:rPr>
                <w:rFonts w:eastAsia="Calibri"/>
                <w:color w:val="000000"/>
              </w:rPr>
              <w:t>e</w:t>
            </w:r>
            <w:r>
              <w:rPr>
                <w:rFonts w:eastAsia="Calibri"/>
                <w:color w:val="000000"/>
                <w:spacing w:val="-1"/>
              </w:rPr>
              <w:t>l</w:t>
            </w:r>
            <w:r>
              <w:rPr>
                <w:rFonts w:eastAsia="Calibri"/>
                <w:color w:val="000000"/>
              </w:rPr>
              <w:t>f</w:t>
            </w:r>
          </w:p>
        </w:tc>
      </w:tr>
      <w:tr w:rsidR="00F73C47" w:rsidTr="001E104C">
        <w:trPr>
          <w:cantSplit/>
          <w:trHeight w:hRule="exact" w:val="446"/>
        </w:trPr>
        <w:tc>
          <w:tcPr>
            <w:tcW w:w="461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rPr>
              <w:t>P</w:t>
            </w:r>
            <w:r>
              <w:rPr>
                <w:rFonts w:eastAsia="Calibri"/>
                <w:color w:val="000000"/>
                <w:spacing w:val="-1"/>
              </w:rPr>
              <w:t>r</w:t>
            </w:r>
            <w:r>
              <w:rPr>
                <w:rFonts w:eastAsia="Calibri"/>
                <w:color w:val="000000"/>
                <w:spacing w:val="-2"/>
              </w:rPr>
              <w:t>i</w:t>
            </w:r>
            <w:r>
              <w:rPr>
                <w:rFonts w:eastAsia="Calibri"/>
                <w:color w:val="000000"/>
              </w:rPr>
              <w:t>ma</w:t>
            </w:r>
            <w:r>
              <w:rPr>
                <w:rFonts w:eastAsia="Calibri"/>
                <w:color w:val="000000"/>
                <w:spacing w:val="-2"/>
              </w:rPr>
              <w:t>r</w:t>
            </w:r>
            <w:r>
              <w:rPr>
                <w:rFonts w:eastAsia="Calibri"/>
                <w:color w:val="000000"/>
              </w:rPr>
              <w:t>y Act</w:t>
            </w:r>
            <w:r>
              <w:rPr>
                <w:rFonts w:eastAsia="Calibri"/>
                <w:color w:val="000000"/>
                <w:spacing w:val="2"/>
              </w:rPr>
              <w:t>o</w:t>
            </w:r>
            <w:r>
              <w:rPr>
                <w:rFonts w:eastAsia="Calibri"/>
                <w:color w:val="000000"/>
              </w:rPr>
              <w:t>r</w:t>
            </w:r>
          </w:p>
        </w:tc>
        <w:tc>
          <w:tcPr>
            <w:tcW w:w="462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rPr>
              <w:t>Re</w:t>
            </w:r>
            <w:r>
              <w:rPr>
                <w:rFonts w:eastAsia="Calibri"/>
                <w:color w:val="000000"/>
                <w:spacing w:val="1"/>
              </w:rPr>
              <w:t>g</w:t>
            </w:r>
            <w:r>
              <w:rPr>
                <w:rFonts w:eastAsia="Calibri"/>
                <w:color w:val="000000"/>
                <w:spacing w:val="-1"/>
              </w:rPr>
              <w:t>i</w:t>
            </w:r>
            <w:r>
              <w:rPr>
                <w:rFonts w:eastAsia="Calibri"/>
                <w:color w:val="000000"/>
                <w:spacing w:val="1"/>
              </w:rPr>
              <w:t>st</w:t>
            </w:r>
            <w:r>
              <w:rPr>
                <w:rFonts w:eastAsia="Calibri"/>
                <w:color w:val="000000"/>
              </w:rPr>
              <w:t>e</w:t>
            </w:r>
            <w:r>
              <w:rPr>
                <w:rFonts w:eastAsia="Calibri"/>
                <w:color w:val="000000"/>
                <w:spacing w:val="-1"/>
              </w:rPr>
              <w:t>r</w:t>
            </w:r>
            <w:r>
              <w:rPr>
                <w:rFonts w:eastAsia="Calibri"/>
                <w:color w:val="000000"/>
              </w:rPr>
              <w:t>ed User</w:t>
            </w:r>
          </w:p>
        </w:tc>
      </w:tr>
      <w:tr w:rsidR="00F73C47" w:rsidTr="001E104C">
        <w:trPr>
          <w:cantSplit/>
          <w:trHeight w:hRule="exact" w:val="451"/>
        </w:trPr>
        <w:tc>
          <w:tcPr>
            <w:tcW w:w="461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rPr>
              <w:t>S</w:t>
            </w:r>
            <w:r>
              <w:rPr>
                <w:rFonts w:eastAsia="Calibri"/>
                <w:color w:val="000000"/>
                <w:spacing w:val="1"/>
              </w:rPr>
              <w:t>t</w:t>
            </w:r>
            <w:r>
              <w:rPr>
                <w:rFonts w:eastAsia="Calibri"/>
                <w:color w:val="000000"/>
              </w:rPr>
              <w:t>a</w:t>
            </w:r>
            <w:r>
              <w:rPr>
                <w:rFonts w:eastAsia="Calibri"/>
                <w:color w:val="000000"/>
                <w:spacing w:val="1"/>
              </w:rPr>
              <w:t>k</w:t>
            </w:r>
            <w:r>
              <w:rPr>
                <w:rFonts w:eastAsia="Calibri"/>
                <w:color w:val="000000"/>
              </w:rPr>
              <w:t xml:space="preserve">e </w:t>
            </w:r>
            <w:r>
              <w:rPr>
                <w:rFonts w:eastAsia="Calibri"/>
                <w:color w:val="000000"/>
                <w:spacing w:val="-1"/>
              </w:rPr>
              <w:t>Ho</w:t>
            </w:r>
            <w:r>
              <w:rPr>
                <w:rFonts w:eastAsia="Calibri"/>
                <w:color w:val="000000"/>
                <w:spacing w:val="-3"/>
              </w:rPr>
              <w:t>l</w:t>
            </w:r>
            <w:r>
              <w:rPr>
                <w:rFonts w:eastAsia="Calibri"/>
                <w:color w:val="000000"/>
                <w:spacing w:val="-1"/>
              </w:rPr>
              <w:t>d</w:t>
            </w:r>
            <w:r>
              <w:rPr>
                <w:rFonts w:eastAsia="Calibri"/>
                <w:color w:val="000000"/>
              </w:rPr>
              <w:t>er</w:t>
            </w:r>
          </w:p>
        </w:tc>
        <w:tc>
          <w:tcPr>
            <w:tcW w:w="462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rPr>
              <w:t>Adm</w:t>
            </w:r>
            <w:r>
              <w:rPr>
                <w:rFonts w:eastAsia="Calibri"/>
                <w:color w:val="000000"/>
                <w:spacing w:val="-3"/>
              </w:rPr>
              <w:t>i</w:t>
            </w:r>
            <w:r>
              <w:rPr>
                <w:rFonts w:eastAsia="Calibri"/>
                <w:color w:val="000000"/>
              </w:rPr>
              <w:t>n</w:t>
            </w:r>
          </w:p>
        </w:tc>
      </w:tr>
    </w:tbl>
    <w:p w:rsidR="00F73C47" w:rsidRDefault="00F73C47" w:rsidP="00F73C47">
      <w:pPr>
        <w:ind w:left="1950"/>
        <w:sectPr w:rsidR="00F73C47">
          <w:pgSz w:w="11904" w:h="16838"/>
          <w:pgMar w:top="721" w:right="850" w:bottom="959" w:left="1330" w:header="720" w:footer="720" w:gutter="0"/>
          <w:cols w:space="708"/>
        </w:sectPr>
      </w:pPr>
    </w:p>
    <w:p w:rsidR="00F73C47" w:rsidRDefault="00F73C47" w:rsidP="00F73C47">
      <w:pPr>
        <w:ind w:right="-20"/>
        <w:rPr>
          <w:rFonts w:eastAsia="Calibri"/>
          <w:color w:val="000000"/>
          <w:w w:val="101"/>
          <w:sz w:val="20"/>
          <w:szCs w:val="20"/>
        </w:rPr>
      </w:pPr>
    </w:p>
    <w:p w:rsidR="00F73C47" w:rsidRDefault="00F73C47" w:rsidP="00F73C47">
      <w:pPr>
        <w:spacing w:after="14" w:line="220" w:lineRule="exact"/>
        <w:ind w:left="1440"/>
        <w:rPr>
          <w:rFonts w:eastAsia="Calibri"/>
          <w:w w:val="101"/>
        </w:rPr>
      </w:pPr>
    </w:p>
    <w:tbl>
      <w:tblPr>
        <w:tblW w:w="9248" w:type="dxa"/>
        <w:tblLayout w:type="fixed"/>
        <w:tblCellMar>
          <w:left w:w="10" w:type="dxa"/>
          <w:right w:w="10" w:type="dxa"/>
        </w:tblCellMar>
        <w:tblLook w:val="04A0"/>
      </w:tblPr>
      <w:tblGrid>
        <w:gridCol w:w="4619"/>
        <w:gridCol w:w="4629"/>
      </w:tblGrid>
      <w:tr w:rsidR="00F73C47" w:rsidTr="001E104C">
        <w:trPr>
          <w:cantSplit/>
          <w:trHeight w:hRule="exact" w:val="451"/>
        </w:trPr>
        <w:tc>
          <w:tcPr>
            <w:tcW w:w="461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rPr>
              <w:t>P</w:t>
            </w:r>
            <w:r>
              <w:rPr>
                <w:rFonts w:eastAsia="Calibri"/>
                <w:color w:val="000000"/>
                <w:spacing w:val="-1"/>
              </w:rPr>
              <w:t>r</w:t>
            </w:r>
            <w:r>
              <w:rPr>
                <w:rFonts w:eastAsia="Calibri"/>
                <w:color w:val="000000"/>
              </w:rPr>
              <w:t>ec</w:t>
            </w:r>
            <w:r>
              <w:rPr>
                <w:rFonts w:eastAsia="Calibri"/>
                <w:color w:val="000000"/>
                <w:spacing w:val="-2"/>
              </w:rPr>
              <w:t>o</w:t>
            </w:r>
            <w:r>
              <w:rPr>
                <w:rFonts w:eastAsia="Calibri"/>
                <w:color w:val="000000"/>
                <w:spacing w:val="-1"/>
              </w:rPr>
              <w:t>n</w:t>
            </w:r>
            <w:r>
              <w:rPr>
                <w:rFonts w:eastAsia="Calibri"/>
                <w:color w:val="000000"/>
                <w:spacing w:val="2"/>
              </w:rPr>
              <w:t>d</w:t>
            </w:r>
            <w:r>
              <w:rPr>
                <w:rFonts w:eastAsia="Calibri"/>
                <w:color w:val="000000"/>
                <w:spacing w:val="-1"/>
              </w:rPr>
              <w:t>i</w:t>
            </w:r>
            <w:r>
              <w:rPr>
                <w:rFonts w:eastAsia="Calibri"/>
                <w:color w:val="000000"/>
              </w:rPr>
              <w:t>t</w:t>
            </w:r>
            <w:r>
              <w:rPr>
                <w:rFonts w:eastAsia="Calibri"/>
                <w:color w:val="000000"/>
                <w:spacing w:val="-2"/>
              </w:rPr>
              <w:t>i</w:t>
            </w:r>
            <w:r>
              <w:rPr>
                <w:rFonts w:eastAsia="Calibri"/>
                <w:color w:val="000000"/>
                <w:spacing w:val="-1"/>
              </w:rPr>
              <w:t>o</w:t>
            </w:r>
            <w:r>
              <w:rPr>
                <w:rFonts w:eastAsia="Calibri"/>
                <w:color w:val="000000"/>
              </w:rPr>
              <w:t>n</w:t>
            </w:r>
          </w:p>
        </w:tc>
        <w:tc>
          <w:tcPr>
            <w:tcW w:w="462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rPr>
              <w:t>Mu</w:t>
            </w:r>
            <w:r>
              <w:rPr>
                <w:rFonts w:eastAsia="Calibri"/>
                <w:color w:val="000000"/>
                <w:spacing w:val="1"/>
              </w:rPr>
              <w:t>s</w:t>
            </w:r>
            <w:r>
              <w:rPr>
                <w:rFonts w:eastAsia="Calibri"/>
                <w:color w:val="000000"/>
              </w:rPr>
              <w:t xml:space="preserve">t </w:t>
            </w:r>
            <w:r>
              <w:rPr>
                <w:rFonts w:eastAsia="Calibri"/>
                <w:color w:val="000000"/>
                <w:spacing w:val="-1"/>
              </w:rPr>
              <w:t>b</w:t>
            </w:r>
            <w:r>
              <w:rPr>
                <w:rFonts w:eastAsia="Calibri"/>
                <w:color w:val="000000"/>
              </w:rPr>
              <w:t>e Reg</w:t>
            </w:r>
            <w:r>
              <w:rPr>
                <w:rFonts w:eastAsia="Calibri"/>
                <w:color w:val="000000"/>
                <w:spacing w:val="-1"/>
              </w:rPr>
              <w:t>i</w:t>
            </w:r>
            <w:r>
              <w:rPr>
                <w:rFonts w:eastAsia="Calibri"/>
                <w:color w:val="000000"/>
                <w:spacing w:val="1"/>
              </w:rPr>
              <w:t>st</w:t>
            </w:r>
            <w:r>
              <w:rPr>
                <w:rFonts w:eastAsia="Calibri"/>
                <w:color w:val="000000"/>
              </w:rPr>
              <w:t>e</w:t>
            </w:r>
            <w:r>
              <w:rPr>
                <w:rFonts w:eastAsia="Calibri"/>
                <w:color w:val="000000"/>
                <w:spacing w:val="-1"/>
              </w:rPr>
              <w:t>r</w:t>
            </w:r>
            <w:r>
              <w:rPr>
                <w:rFonts w:eastAsia="Calibri"/>
                <w:color w:val="000000"/>
              </w:rPr>
              <w:t>ed</w:t>
            </w:r>
          </w:p>
        </w:tc>
      </w:tr>
      <w:tr w:rsidR="00F73C47" w:rsidTr="001E104C">
        <w:trPr>
          <w:cantSplit/>
          <w:trHeight w:hRule="exact" w:val="446"/>
        </w:trPr>
        <w:tc>
          <w:tcPr>
            <w:tcW w:w="461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rPr>
              <w:t xml:space="preserve">Post </w:t>
            </w:r>
            <w:r>
              <w:rPr>
                <w:rFonts w:eastAsia="Calibri"/>
                <w:color w:val="000000"/>
                <w:spacing w:val="1"/>
              </w:rPr>
              <w:t>C</w:t>
            </w:r>
            <w:r>
              <w:rPr>
                <w:rFonts w:eastAsia="Calibri"/>
                <w:color w:val="000000"/>
              </w:rPr>
              <w:t>o</w:t>
            </w:r>
            <w:r>
              <w:rPr>
                <w:rFonts w:eastAsia="Calibri"/>
                <w:color w:val="000000"/>
                <w:spacing w:val="-1"/>
              </w:rPr>
              <w:t>n</w:t>
            </w:r>
            <w:r>
              <w:rPr>
                <w:rFonts w:eastAsia="Calibri"/>
                <w:color w:val="000000"/>
                <w:spacing w:val="-2"/>
              </w:rPr>
              <w:t>di</w:t>
            </w:r>
            <w:r>
              <w:rPr>
                <w:rFonts w:eastAsia="Calibri"/>
                <w:color w:val="000000"/>
              </w:rPr>
              <w:t>t</w:t>
            </w:r>
            <w:r>
              <w:rPr>
                <w:rFonts w:eastAsia="Calibri"/>
                <w:color w:val="000000"/>
                <w:spacing w:val="-2"/>
              </w:rPr>
              <w:t>i</w:t>
            </w:r>
            <w:r>
              <w:rPr>
                <w:rFonts w:eastAsia="Calibri"/>
                <w:color w:val="000000"/>
                <w:spacing w:val="2"/>
              </w:rPr>
              <w:t>o</w:t>
            </w:r>
            <w:r>
              <w:rPr>
                <w:rFonts w:eastAsia="Calibri"/>
                <w:color w:val="000000"/>
              </w:rPr>
              <w:t>n</w:t>
            </w:r>
          </w:p>
        </w:tc>
        <w:tc>
          <w:tcPr>
            <w:tcW w:w="462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rPr>
              <w:t>Su</w:t>
            </w:r>
            <w:r>
              <w:rPr>
                <w:rFonts w:eastAsia="Calibri"/>
                <w:color w:val="000000"/>
                <w:spacing w:val="-1"/>
              </w:rPr>
              <w:t>cc</w:t>
            </w:r>
            <w:r>
              <w:rPr>
                <w:rFonts w:eastAsia="Calibri"/>
                <w:color w:val="000000"/>
              </w:rPr>
              <w:t>e</w:t>
            </w:r>
            <w:r>
              <w:rPr>
                <w:rFonts w:eastAsia="Calibri"/>
                <w:color w:val="000000"/>
                <w:spacing w:val="1"/>
              </w:rPr>
              <w:t>s</w:t>
            </w:r>
            <w:r>
              <w:rPr>
                <w:rFonts w:eastAsia="Calibri"/>
                <w:color w:val="000000"/>
                <w:spacing w:val="2"/>
              </w:rPr>
              <w:t>s</w:t>
            </w:r>
            <w:r>
              <w:rPr>
                <w:rFonts w:eastAsia="Calibri"/>
                <w:color w:val="000000"/>
              </w:rPr>
              <w:t>f</w:t>
            </w:r>
            <w:r>
              <w:rPr>
                <w:rFonts w:eastAsia="Calibri"/>
                <w:color w:val="000000"/>
                <w:spacing w:val="-1"/>
              </w:rPr>
              <w:t>u</w:t>
            </w:r>
            <w:r>
              <w:rPr>
                <w:rFonts w:eastAsia="Calibri"/>
                <w:color w:val="000000"/>
                <w:spacing w:val="-2"/>
              </w:rPr>
              <w:t>l</w:t>
            </w:r>
            <w:r>
              <w:rPr>
                <w:rFonts w:eastAsia="Calibri"/>
                <w:color w:val="000000"/>
                <w:spacing w:val="-3"/>
              </w:rPr>
              <w:t>l</w:t>
            </w:r>
            <w:r>
              <w:rPr>
                <w:rFonts w:eastAsia="Calibri"/>
                <w:color w:val="000000"/>
              </w:rPr>
              <w:t>y L</w:t>
            </w:r>
            <w:r>
              <w:rPr>
                <w:rFonts w:eastAsia="Calibri"/>
                <w:color w:val="000000"/>
                <w:spacing w:val="-1"/>
              </w:rPr>
              <w:t>o</w:t>
            </w:r>
            <w:r>
              <w:rPr>
                <w:rFonts w:eastAsia="Calibri"/>
                <w:color w:val="000000"/>
              </w:rPr>
              <w:t>g</w:t>
            </w:r>
            <w:r>
              <w:rPr>
                <w:rFonts w:eastAsia="Calibri"/>
                <w:color w:val="000000"/>
                <w:spacing w:val="2"/>
              </w:rPr>
              <w:t>g</w:t>
            </w:r>
            <w:r>
              <w:rPr>
                <w:rFonts w:eastAsia="Calibri"/>
                <w:color w:val="000000"/>
              </w:rPr>
              <w:t xml:space="preserve">ed </w:t>
            </w:r>
            <w:r>
              <w:rPr>
                <w:rFonts w:eastAsia="Calibri"/>
                <w:color w:val="000000"/>
                <w:spacing w:val="1"/>
              </w:rPr>
              <w:t>I</w:t>
            </w:r>
            <w:r>
              <w:rPr>
                <w:rFonts w:eastAsia="Calibri"/>
                <w:color w:val="000000"/>
              </w:rPr>
              <w:t>n</w:t>
            </w:r>
          </w:p>
        </w:tc>
      </w:tr>
      <w:tr w:rsidR="00F73C47" w:rsidTr="001E104C">
        <w:trPr>
          <w:cantSplit/>
          <w:trHeight w:hRule="exact" w:val="2775"/>
        </w:trPr>
        <w:tc>
          <w:tcPr>
            <w:tcW w:w="461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2"/>
              <w:ind w:left="110" w:right="-20"/>
              <w:rPr>
                <w:rFonts w:eastAsia="Calibri"/>
                <w:color w:val="000000"/>
              </w:rPr>
            </w:pPr>
            <w:r>
              <w:rPr>
                <w:rFonts w:eastAsia="Calibri"/>
                <w:color w:val="000000"/>
              </w:rPr>
              <w:t>Ma</w:t>
            </w:r>
            <w:r>
              <w:rPr>
                <w:rFonts w:eastAsia="Calibri"/>
                <w:color w:val="000000"/>
                <w:spacing w:val="-1"/>
              </w:rPr>
              <w:t>i</w:t>
            </w:r>
            <w:r>
              <w:rPr>
                <w:rFonts w:eastAsia="Calibri"/>
                <w:color w:val="000000"/>
              </w:rPr>
              <w:t>n S</w:t>
            </w:r>
            <w:r>
              <w:rPr>
                <w:rFonts w:eastAsia="Calibri"/>
                <w:color w:val="000000"/>
                <w:spacing w:val="-1"/>
              </w:rPr>
              <w:t>ucc</w:t>
            </w:r>
            <w:r>
              <w:rPr>
                <w:rFonts w:eastAsia="Calibri"/>
                <w:color w:val="000000"/>
              </w:rPr>
              <w:t>e</w:t>
            </w:r>
            <w:r>
              <w:rPr>
                <w:rFonts w:eastAsia="Calibri"/>
                <w:color w:val="000000"/>
                <w:spacing w:val="2"/>
              </w:rPr>
              <w:t>s</w:t>
            </w:r>
            <w:r>
              <w:rPr>
                <w:rFonts w:eastAsia="Calibri"/>
                <w:color w:val="000000"/>
              </w:rPr>
              <w:t>s Scena</w:t>
            </w:r>
            <w:r>
              <w:rPr>
                <w:rFonts w:eastAsia="Calibri"/>
                <w:color w:val="000000"/>
                <w:spacing w:val="2"/>
              </w:rPr>
              <w:t>r</w:t>
            </w:r>
            <w:r>
              <w:rPr>
                <w:rFonts w:eastAsia="Calibri"/>
                <w:color w:val="000000"/>
                <w:spacing w:val="-2"/>
              </w:rPr>
              <w:t>i</w:t>
            </w:r>
            <w:r>
              <w:rPr>
                <w:rFonts w:eastAsia="Calibri"/>
                <w:color w:val="000000"/>
              </w:rPr>
              <w:t>o</w:t>
            </w:r>
          </w:p>
        </w:tc>
        <w:tc>
          <w:tcPr>
            <w:tcW w:w="462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C16AF1">
            <w:pPr>
              <w:numPr>
                <w:ilvl w:val="0"/>
                <w:numId w:val="16"/>
              </w:numPr>
              <w:spacing w:before="13" w:after="60" w:line="360" w:lineRule="auto"/>
              <w:ind w:right="429"/>
              <w:contextualSpacing/>
              <w:jc w:val="both"/>
              <w:rPr>
                <w:rFonts w:ascii="Calibri" w:eastAsia="Calibri" w:hAnsi="Calibri"/>
                <w:color w:val="000000"/>
              </w:rPr>
            </w:pPr>
            <w:r>
              <w:rPr>
                <w:rFonts w:ascii="Calibri" w:eastAsia="Calibri" w:hAnsi="Calibri"/>
                <w:color w:val="000000"/>
                <w:spacing w:val="-2"/>
                <w:sz w:val="22"/>
                <w:szCs w:val="22"/>
              </w:rPr>
              <w:t>T</w:t>
            </w:r>
            <w:r>
              <w:rPr>
                <w:rFonts w:ascii="Calibri" w:eastAsia="Calibri" w:hAnsi="Calibri"/>
                <w:color w:val="000000"/>
                <w:spacing w:val="-1"/>
                <w:sz w:val="22"/>
                <w:szCs w:val="22"/>
              </w:rPr>
              <w:t>h</w:t>
            </w:r>
            <w:r>
              <w:rPr>
                <w:rFonts w:ascii="Calibri" w:eastAsia="Calibri" w:hAnsi="Calibri"/>
                <w:color w:val="000000"/>
                <w:spacing w:val="-2"/>
                <w:sz w:val="22"/>
                <w:szCs w:val="22"/>
              </w:rPr>
              <w:t>i</w:t>
            </w:r>
            <w:r>
              <w:rPr>
                <w:rFonts w:ascii="Calibri" w:eastAsia="Calibri" w:hAnsi="Calibri"/>
                <w:color w:val="000000"/>
                <w:sz w:val="22"/>
                <w:szCs w:val="22"/>
              </w:rPr>
              <w:t xml:space="preserve">s </w:t>
            </w:r>
            <w:r>
              <w:rPr>
                <w:rFonts w:ascii="Calibri" w:eastAsia="Calibri" w:hAnsi="Calibri"/>
                <w:color w:val="000000"/>
                <w:spacing w:val="-1"/>
                <w:sz w:val="22"/>
                <w:szCs w:val="22"/>
              </w:rPr>
              <w:t>f</w:t>
            </w:r>
            <w:r>
              <w:rPr>
                <w:rFonts w:ascii="Calibri" w:eastAsia="Calibri" w:hAnsi="Calibri"/>
                <w:color w:val="000000"/>
                <w:spacing w:val="2"/>
                <w:sz w:val="22"/>
                <w:szCs w:val="22"/>
              </w:rPr>
              <w:t>u</w:t>
            </w:r>
            <w:r>
              <w:rPr>
                <w:rFonts w:ascii="Calibri" w:eastAsia="Calibri" w:hAnsi="Calibri"/>
                <w:color w:val="000000"/>
                <w:sz w:val="22"/>
                <w:szCs w:val="22"/>
              </w:rPr>
              <w:t>nct</w:t>
            </w:r>
            <w:r>
              <w:rPr>
                <w:rFonts w:ascii="Calibri" w:eastAsia="Calibri" w:hAnsi="Calibri"/>
                <w:color w:val="000000"/>
                <w:spacing w:val="-2"/>
                <w:sz w:val="22"/>
                <w:szCs w:val="22"/>
              </w:rPr>
              <w:t>i</w:t>
            </w:r>
            <w:r>
              <w:rPr>
                <w:rFonts w:ascii="Calibri" w:eastAsia="Calibri" w:hAnsi="Calibri"/>
                <w:color w:val="000000"/>
                <w:spacing w:val="2"/>
                <w:sz w:val="22"/>
                <w:szCs w:val="22"/>
              </w:rPr>
              <w:t>o</w:t>
            </w:r>
            <w:r>
              <w:rPr>
                <w:rFonts w:ascii="Calibri" w:eastAsia="Calibri" w:hAnsi="Calibri"/>
                <w:color w:val="000000"/>
                <w:sz w:val="22"/>
                <w:szCs w:val="22"/>
              </w:rPr>
              <w:t xml:space="preserve">n </w:t>
            </w:r>
            <w:r>
              <w:rPr>
                <w:rFonts w:ascii="Calibri" w:eastAsia="Calibri" w:hAnsi="Calibri"/>
                <w:color w:val="000000"/>
                <w:spacing w:val="1"/>
                <w:sz w:val="22"/>
                <w:szCs w:val="22"/>
              </w:rPr>
              <w:t>st</w:t>
            </w:r>
            <w:r>
              <w:rPr>
                <w:rFonts w:ascii="Calibri" w:eastAsia="Calibri" w:hAnsi="Calibri"/>
                <w:color w:val="000000"/>
                <w:sz w:val="22"/>
                <w:szCs w:val="22"/>
              </w:rPr>
              <w:t>a</w:t>
            </w:r>
            <w:r>
              <w:rPr>
                <w:rFonts w:ascii="Calibri" w:eastAsia="Calibri" w:hAnsi="Calibri"/>
                <w:color w:val="000000"/>
                <w:spacing w:val="-1"/>
                <w:sz w:val="22"/>
                <w:szCs w:val="22"/>
              </w:rPr>
              <w:t>r</w:t>
            </w:r>
            <w:r>
              <w:rPr>
                <w:rFonts w:ascii="Calibri" w:eastAsia="Calibri" w:hAnsi="Calibri"/>
                <w:color w:val="000000"/>
                <w:sz w:val="22"/>
                <w:szCs w:val="22"/>
              </w:rPr>
              <w:t>ts</w:t>
            </w:r>
            <w:r>
              <w:rPr>
                <w:rFonts w:ascii="Calibri" w:eastAsia="Calibri" w:hAnsi="Calibri"/>
                <w:color w:val="000000"/>
                <w:spacing w:val="1"/>
                <w:sz w:val="22"/>
                <w:szCs w:val="22"/>
              </w:rPr>
              <w:t xml:space="preserve"> w</w:t>
            </w:r>
            <w:r>
              <w:rPr>
                <w:rFonts w:ascii="Calibri" w:eastAsia="Calibri" w:hAnsi="Calibri"/>
                <w:color w:val="000000"/>
                <w:sz w:val="22"/>
                <w:szCs w:val="22"/>
              </w:rPr>
              <w:t xml:space="preserve">hen the </w:t>
            </w:r>
            <w:r>
              <w:rPr>
                <w:rFonts w:ascii="Calibri" w:eastAsia="Calibri" w:hAnsi="Calibri"/>
                <w:color w:val="000000"/>
                <w:spacing w:val="-1"/>
                <w:sz w:val="22"/>
                <w:szCs w:val="22"/>
              </w:rPr>
              <w:t>u</w:t>
            </w:r>
            <w:r>
              <w:rPr>
                <w:rFonts w:ascii="Calibri" w:eastAsia="Calibri" w:hAnsi="Calibri"/>
                <w:color w:val="000000"/>
                <w:spacing w:val="1"/>
                <w:sz w:val="22"/>
                <w:szCs w:val="22"/>
              </w:rPr>
              <w:t>s</w:t>
            </w:r>
            <w:r>
              <w:rPr>
                <w:rFonts w:ascii="Calibri" w:eastAsia="Calibri" w:hAnsi="Calibri"/>
                <w:color w:val="000000"/>
                <w:sz w:val="22"/>
                <w:szCs w:val="22"/>
              </w:rPr>
              <w:t>er wants</w:t>
            </w:r>
            <w:r>
              <w:rPr>
                <w:rFonts w:ascii="Calibri" w:eastAsia="Calibri" w:hAnsi="Calibri"/>
                <w:color w:val="000000"/>
                <w:spacing w:val="1"/>
                <w:sz w:val="22"/>
                <w:szCs w:val="22"/>
              </w:rPr>
              <w:t xml:space="preserve"> t</w:t>
            </w:r>
            <w:r>
              <w:rPr>
                <w:rFonts w:ascii="Calibri" w:eastAsia="Calibri" w:hAnsi="Calibri"/>
                <w:color w:val="000000"/>
                <w:sz w:val="22"/>
                <w:szCs w:val="22"/>
              </w:rPr>
              <w:t xml:space="preserve">o </w:t>
            </w:r>
            <w:r>
              <w:rPr>
                <w:rFonts w:ascii="Calibri" w:eastAsia="Calibri" w:hAnsi="Calibri"/>
                <w:color w:val="000000"/>
                <w:spacing w:val="-3"/>
                <w:sz w:val="22"/>
                <w:szCs w:val="22"/>
              </w:rPr>
              <w:t>l</w:t>
            </w:r>
            <w:r>
              <w:rPr>
                <w:rFonts w:ascii="Calibri" w:eastAsia="Calibri" w:hAnsi="Calibri"/>
                <w:color w:val="000000"/>
                <w:spacing w:val="-1"/>
                <w:sz w:val="22"/>
                <w:szCs w:val="22"/>
              </w:rPr>
              <w:t>o</w:t>
            </w:r>
            <w:r>
              <w:rPr>
                <w:rFonts w:ascii="Calibri" w:eastAsia="Calibri" w:hAnsi="Calibri"/>
                <w:color w:val="000000"/>
                <w:spacing w:val="1"/>
                <w:sz w:val="22"/>
                <w:szCs w:val="22"/>
              </w:rPr>
              <w:t>g</w:t>
            </w:r>
            <w:r>
              <w:rPr>
                <w:rFonts w:ascii="Calibri" w:eastAsia="Calibri" w:hAnsi="Calibri"/>
                <w:color w:val="000000"/>
                <w:spacing w:val="-2"/>
                <w:sz w:val="22"/>
                <w:szCs w:val="22"/>
              </w:rPr>
              <w:t>i</w:t>
            </w:r>
            <w:r>
              <w:rPr>
                <w:rFonts w:ascii="Calibri" w:eastAsia="Calibri" w:hAnsi="Calibri"/>
                <w:color w:val="000000"/>
                <w:sz w:val="22"/>
                <w:szCs w:val="22"/>
              </w:rPr>
              <w:t>n.</w:t>
            </w:r>
          </w:p>
          <w:p w:rsidR="00F73C47" w:rsidRDefault="00F73C47" w:rsidP="00C16AF1">
            <w:pPr>
              <w:numPr>
                <w:ilvl w:val="0"/>
                <w:numId w:val="16"/>
              </w:numPr>
              <w:tabs>
                <w:tab w:val="left" w:pos="830"/>
              </w:tabs>
              <w:spacing w:after="60" w:line="360" w:lineRule="auto"/>
              <w:ind w:right="-20"/>
              <w:contextualSpacing/>
              <w:jc w:val="both"/>
              <w:rPr>
                <w:rFonts w:ascii="Calibri" w:eastAsia="Calibri" w:hAnsi="Calibri"/>
                <w:color w:val="000000"/>
              </w:rPr>
            </w:pPr>
            <w:r>
              <w:rPr>
                <w:rFonts w:ascii="Calibri" w:eastAsia="Calibri" w:hAnsi="Calibri"/>
                <w:color w:val="000000"/>
                <w:spacing w:val="-1"/>
                <w:sz w:val="22"/>
                <w:szCs w:val="22"/>
              </w:rPr>
              <w:t>Th</w:t>
            </w:r>
            <w:r>
              <w:rPr>
                <w:rFonts w:ascii="Calibri" w:eastAsia="Calibri" w:hAnsi="Calibri"/>
                <w:color w:val="000000"/>
                <w:sz w:val="22"/>
                <w:szCs w:val="22"/>
              </w:rPr>
              <w:t xml:space="preserve">e </w:t>
            </w:r>
            <w:r>
              <w:rPr>
                <w:rFonts w:ascii="Calibri" w:eastAsia="Calibri" w:hAnsi="Calibri"/>
                <w:color w:val="000000"/>
                <w:spacing w:val="-2"/>
                <w:sz w:val="22"/>
                <w:szCs w:val="22"/>
              </w:rPr>
              <w:t>u</w:t>
            </w:r>
            <w:r>
              <w:rPr>
                <w:rFonts w:ascii="Calibri" w:eastAsia="Calibri" w:hAnsi="Calibri"/>
                <w:color w:val="000000"/>
                <w:spacing w:val="1"/>
                <w:sz w:val="22"/>
                <w:szCs w:val="22"/>
              </w:rPr>
              <w:t>s</w:t>
            </w:r>
            <w:r>
              <w:rPr>
                <w:rFonts w:ascii="Calibri" w:eastAsia="Calibri" w:hAnsi="Calibri"/>
                <w:color w:val="000000"/>
                <w:sz w:val="22"/>
                <w:szCs w:val="22"/>
              </w:rPr>
              <w:t xml:space="preserve">er </w:t>
            </w:r>
            <w:r>
              <w:rPr>
                <w:rFonts w:ascii="Calibri" w:eastAsia="Calibri" w:hAnsi="Calibri"/>
                <w:color w:val="000000"/>
                <w:spacing w:val="2"/>
                <w:sz w:val="22"/>
                <w:szCs w:val="22"/>
              </w:rPr>
              <w:t>p</w:t>
            </w:r>
            <w:r>
              <w:rPr>
                <w:rFonts w:ascii="Calibri" w:eastAsia="Calibri" w:hAnsi="Calibri"/>
                <w:color w:val="000000"/>
                <w:spacing w:val="-1"/>
                <w:sz w:val="22"/>
                <w:szCs w:val="22"/>
              </w:rPr>
              <w:t>r</w:t>
            </w:r>
            <w:r>
              <w:rPr>
                <w:rFonts w:ascii="Calibri" w:eastAsia="Calibri" w:hAnsi="Calibri"/>
                <w:color w:val="000000"/>
                <w:sz w:val="22"/>
                <w:szCs w:val="22"/>
              </w:rPr>
              <w:t>e</w:t>
            </w:r>
            <w:r>
              <w:rPr>
                <w:rFonts w:ascii="Calibri" w:eastAsia="Calibri" w:hAnsi="Calibri"/>
                <w:color w:val="000000"/>
                <w:spacing w:val="2"/>
                <w:sz w:val="22"/>
                <w:szCs w:val="22"/>
              </w:rPr>
              <w:t>ss</w:t>
            </w:r>
            <w:r>
              <w:rPr>
                <w:rFonts w:ascii="Calibri" w:eastAsia="Calibri" w:hAnsi="Calibri"/>
                <w:color w:val="000000"/>
                <w:sz w:val="22"/>
                <w:szCs w:val="22"/>
              </w:rPr>
              <w:t xml:space="preserve">es the </w:t>
            </w:r>
            <w:r>
              <w:rPr>
                <w:rFonts w:ascii="Calibri" w:eastAsia="Calibri" w:hAnsi="Calibri"/>
                <w:color w:val="000000"/>
                <w:spacing w:val="-2"/>
                <w:sz w:val="22"/>
                <w:szCs w:val="22"/>
              </w:rPr>
              <w:t>lo</w:t>
            </w:r>
            <w:r>
              <w:rPr>
                <w:rFonts w:ascii="Calibri" w:eastAsia="Calibri" w:hAnsi="Calibri"/>
                <w:color w:val="000000"/>
                <w:spacing w:val="1"/>
                <w:sz w:val="22"/>
                <w:szCs w:val="22"/>
              </w:rPr>
              <w:t>g</w:t>
            </w:r>
            <w:r>
              <w:rPr>
                <w:rFonts w:ascii="Calibri" w:eastAsia="Calibri" w:hAnsi="Calibri"/>
                <w:color w:val="000000"/>
                <w:spacing w:val="-1"/>
                <w:sz w:val="22"/>
                <w:szCs w:val="22"/>
              </w:rPr>
              <w:t>i</w:t>
            </w:r>
            <w:r>
              <w:rPr>
                <w:rFonts w:ascii="Calibri" w:eastAsia="Calibri" w:hAnsi="Calibri"/>
                <w:color w:val="000000"/>
                <w:sz w:val="22"/>
                <w:szCs w:val="22"/>
              </w:rPr>
              <w:t xml:space="preserve">n </w:t>
            </w:r>
            <w:r>
              <w:rPr>
                <w:rFonts w:ascii="Calibri" w:eastAsia="Calibri" w:hAnsi="Calibri"/>
                <w:color w:val="000000"/>
                <w:spacing w:val="2"/>
                <w:sz w:val="22"/>
                <w:szCs w:val="22"/>
              </w:rPr>
              <w:t>b</w:t>
            </w:r>
            <w:r>
              <w:rPr>
                <w:rFonts w:ascii="Calibri" w:eastAsia="Calibri" w:hAnsi="Calibri"/>
                <w:color w:val="000000"/>
                <w:sz w:val="22"/>
                <w:szCs w:val="22"/>
              </w:rPr>
              <w:t>ut</w:t>
            </w:r>
            <w:r>
              <w:rPr>
                <w:rFonts w:ascii="Calibri" w:eastAsia="Calibri" w:hAnsi="Calibri"/>
                <w:color w:val="000000"/>
                <w:spacing w:val="1"/>
                <w:sz w:val="22"/>
                <w:szCs w:val="22"/>
              </w:rPr>
              <w:t>t</w:t>
            </w:r>
            <w:r>
              <w:rPr>
                <w:rFonts w:ascii="Calibri" w:eastAsia="Calibri" w:hAnsi="Calibri"/>
                <w:color w:val="000000"/>
                <w:spacing w:val="-1"/>
                <w:sz w:val="22"/>
                <w:szCs w:val="22"/>
              </w:rPr>
              <w:t>on</w:t>
            </w:r>
            <w:r>
              <w:rPr>
                <w:rFonts w:ascii="Calibri" w:eastAsia="Calibri" w:hAnsi="Calibri"/>
                <w:color w:val="000000"/>
                <w:sz w:val="22"/>
                <w:szCs w:val="22"/>
              </w:rPr>
              <w:t>.</w:t>
            </w:r>
          </w:p>
          <w:p w:rsidR="00F73C47" w:rsidRDefault="00F73C47" w:rsidP="00C16AF1">
            <w:pPr>
              <w:numPr>
                <w:ilvl w:val="0"/>
                <w:numId w:val="16"/>
              </w:numPr>
              <w:spacing w:after="60" w:line="360" w:lineRule="auto"/>
              <w:ind w:right="390"/>
              <w:contextualSpacing/>
              <w:jc w:val="both"/>
              <w:rPr>
                <w:rFonts w:ascii="Calibri" w:eastAsia="Calibri" w:hAnsi="Calibri"/>
                <w:color w:val="000000"/>
              </w:rPr>
            </w:pPr>
            <w:r>
              <w:rPr>
                <w:rFonts w:ascii="Calibri" w:eastAsia="Calibri" w:hAnsi="Calibri"/>
                <w:color w:val="000000"/>
                <w:spacing w:val="-2"/>
                <w:sz w:val="22"/>
                <w:szCs w:val="22"/>
              </w:rPr>
              <w:t>T</w:t>
            </w:r>
            <w:r>
              <w:rPr>
                <w:rFonts w:ascii="Calibri" w:eastAsia="Calibri" w:hAnsi="Calibri"/>
                <w:color w:val="000000"/>
                <w:spacing w:val="-1"/>
                <w:sz w:val="22"/>
                <w:szCs w:val="22"/>
              </w:rPr>
              <w:t>h</w:t>
            </w:r>
            <w:r>
              <w:rPr>
                <w:rFonts w:ascii="Calibri" w:eastAsia="Calibri" w:hAnsi="Calibri"/>
                <w:color w:val="000000"/>
                <w:sz w:val="22"/>
                <w:szCs w:val="22"/>
              </w:rPr>
              <w:t xml:space="preserve">e </w:t>
            </w:r>
            <w:r>
              <w:rPr>
                <w:rFonts w:ascii="Calibri" w:eastAsia="Calibri" w:hAnsi="Calibri"/>
                <w:color w:val="000000"/>
                <w:spacing w:val="1"/>
                <w:sz w:val="22"/>
                <w:szCs w:val="22"/>
              </w:rPr>
              <w:t>sy</w:t>
            </w:r>
            <w:r>
              <w:rPr>
                <w:rFonts w:ascii="Calibri" w:eastAsia="Calibri" w:hAnsi="Calibri"/>
                <w:color w:val="000000"/>
                <w:spacing w:val="2"/>
                <w:sz w:val="22"/>
                <w:szCs w:val="22"/>
              </w:rPr>
              <w:t>s</w:t>
            </w:r>
            <w:r>
              <w:rPr>
                <w:rFonts w:ascii="Calibri" w:eastAsia="Calibri" w:hAnsi="Calibri"/>
                <w:color w:val="000000"/>
                <w:spacing w:val="1"/>
                <w:sz w:val="22"/>
                <w:szCs w:val="22"/>
              </w:rPr>
              <w:t>t</w:t>
            </w:r>
            <w:r>
              <w:rPr>
                <w:rFonts w:ascii="Calibri" w:eastAsia="Calibri" w:hAnsi="Calibri"/>
                <w:color w:val="000000"/>
                <w:sz w:val="22"/>
                <w:szCs w:val="22"/>
              </w:rPr>
              <w:t xml:space="preserve">em </w:t>
            </w:r>
            <w:r>
              <w:rPr>
                <w:rFonts w:ascii="Calibri" w:eastAsia="Calibri" w:hAnsi="Calibri"/>
                <w:color w:val="000000"/>
                <w:spacing w:val="-1"/>
                <w:sz w:val="22"/>
                <w:szCs w:val="22"/>
              </w:rPr>
              <w:t>p</w:t>
            </w:r>
            <w:r>
              <w:rPr>
                <w:rFonts w:ascii="Calibri" w:eastAsia="Calibri" w:hAnsi="Calibri"/>
                <w:color w:val="000000"/>
                <w:spacing w:val="-2"/>
                <w:sz w:val="22"/>
                <w:szCs w:val="22"/>
              </w:rPr>
              <w:t>ro</w:t>
            </w:r>
            <w:r>
              <w:rPr>
                <w:rFonts w:ascii="Calibri" w:eastAsia="Calibri" w:hAnsi="Calibri"/>
                <w:color w:val="000000"/>
                <w:spacing w:val="1"/>
                <w:sz w:val="22"/>
                <w:szCs w:val="22"/>
              </w:rPr>
              <w:t>v</w:t>
            </w:r>
            <w:r>
              <w:rPr>
                <w:rFonts w:ascii="Calibri" w:eastAsia="Calibri" w:hAnsi="Calibri"/>
                <w:color w:val="000000"/>
                <w:spacing w:val="-1"/>
                <w:sz w:val="22"/>
                <w:szCs w:val="22"/>
              </w:rPr>
              <w:t>id</w:t>
            </w:r>
            <w:r>
              <w:rPr>
                <w:rFonts w:ascii="Calibri" w:eastAsia="Calibri" w:hAnsi="Calibri"/>
                <w:color w:val="000000"/>
                <w:sz w:val="22"/>
                <w:szCs w:val="22"/>
              </w:rPr>
              <w:t>es the a</w:t>
            </w:r>
            <w:r>
              <w:rPr>
                <w:rFonts w:ascii="Calibri" w:eastAsia="Calibri" w:hAnsi="Calibri"/>
                <w:color w:val="000000"/>
                <w:spacing w:val="2"/>
                <w:sz w:val="22"/>
                <w:szCs w:val="22"/>
              </w:rPr>
              <w:t>l</w:t>
            </w:r>
            <w:r>
              <w:rPr>
                <w:rFonts w:ascii="Calibri" w:eastAsia="Calibri" w:hAnsi="Calibri"/>
                <w:color w:val="000000"/>
                <w:sz w:val="22"/>
                <w:szCs w:val="22"/>
              </w:rPr>
              <w:t xml:space="preserve">l </w:t>
            </w:r>
            <w:r>
              <w:rPr>
                <w:rFonts w:ascii="Calibri" w:eastAsia="Calibri" w:hAnsi="Calibri"/>
                <w:color w:val="000000"/>
                <w:spacing w:val="-1"/>
                <w:sz w:val="22"/>
                <w:szCs w:val="22"/>
              </w:rPr>
              <w:t>d</w:t>
            </w:r>
            <w:r>
              <w:rPr>
                <w:rFonts w:ascii="Calibri" w:eastAsia="Calibri" w:hAnsi="Calibri"/>
                <w:color w:val="000000"/>
                <w:sz w:val="22"/>
                <w:szCs w:val="22"/>
              </w:rPr>
              <w:t>eta</w:t>
            </w:r>
            <w:r>
              <w:rPr>
                <w:rFonts w:ascii="Calibri" w:eastAsia="Calibri" w:hAnsi="Calibri"/>
                <w:color w:val="000000"/>
                <w:spacing w:val="2"/>
                <w:sz w:val="22"/>
                <w:szCs w:val="22"/>
              </w:rPr>
              <w:t>i</w:t>
            </w:r>
            <w:r>
              <w:rPr>
                <w:rFonts w:ascii="Calibri" w:eastAsia="Calibri" w:hAnsi="Calibri"/>
                <w:color w:val="000000"/>
                <w:spacing w:val="-1"/>
                <w:sz w:val="22"/>
                <w:szCs w:val="22"/>
              </w:rPr>
              <w:t>l</w:t>
            </w:r>
            <w:r>
              <w:rPr>
                <w:rFonts w:ascii="Calibri" w:eastAsia="Calibri" w:hAnsi="Calibri"/>
                <w:color w:val="000000"/>
                <w:sz w:val="22"/>
                <w:szCs w:val="22"/>
              </w:rPr>
              <w:t xml:space="preserve">s and </w:t>
            </w:r>
            <w:r>
              <w:rPr>
                <w:rFonts w:ascii="Calibri" w:eastAsia="Calibri" w:hAnsi="Calibri"/>
                <w:color w:val="000000"/>
                <w:spacing w:val="1"/>
                <w:sz w:val="22"/>
                <w:szCs w:val="22"/>
              </w:rPr>
              <w:t>l</w:t>
            </w:r>
            <w:r>
              <w:rPr>
                <w:rFonts w:ascii="Calibri" w:eastAsia="Calibri" w:hAnsi="Calibri"/>
                <w:color w:val="000000"/>
                <w:spacing w:val="-1"/>
                <w:sz w:val="22"/>
                <w:szCs w:val="22"/>
              </w:rPr>
              <w:t>o</w:t>
            </w:r>
            <w:r>
              <w:rPr>
                <w:rFonts w:ascii="Calibri" w:eastAsia="Calibri" w:hAnsi="Calibri"/>
                <w:color w:val="000000"/>
                <w:spacing w:val="1"/>
                <w:sz w:val="22"/>
                <w:szCs w:val="22"/>
              </w:rPr>
              <w:t>g</w:t>
            </w:r>
            <w:r>
              <w:rPr>
                <w:rFonts w:ascii="Calibri" w:eastAsia="Calibri" w:hAnsi="Calibri"/>
                <w:color w:val="000000"/>
                <w:spacing w:val="-1"/>
                <w:sz w:val="22"/>
                <w:szCs w:val="22"/>
              </w:rPr>
              <w:t>i</w:t>
            </w:r>
            <w:r>
              <w:rPr>
                <w:rFonts w:ascii="Calibri" w:eastAsia="Calibri" w:hAnsi="Calibri"/>
                <w:color w:val="000000"/>
                <w:sz w:val="22"/>
                <w:szCs w:val="22"/>
              </w:rPr>
              <w:t>n the u</w:t>
            </w:r>
            <w:r>
              <w:rPr>
                <w:rFonts w:ascii="Calibri" w:eastAsia="Calibri" w:hAnsi="Calibri"/>
                <w:color w:val="000000"/>
                <w:spacing w:val="1"/>
                <w:sz w:val="22"/>
                <w:szCs w:val="22"/>
              </w:rPr>
              <w:t>s</w:t>
            </w:r>
            <w:r>
              <w:rPr>
                <w:rFonts w:ascii="Calibri" w:eastAsia="Calibri" w:hAnsi="Calibri"/>
                <w:color w:val="000000"/>
                <w:sz w:val="22"/>
                <w:szCs w:val="22"/>
              </w:rPr>
              <w:t>er.</w:t>
            </w:r>
          </w:p>
        </w:tc>
      </w:tr>
      <w:tr w:rsidR="00F73C47" w:rsidTr="001E104C">
        <w:trPr>
          <w:cantSplit/>
          <w:trHeight w:hRule="exact" w:val="1330"/>
        </w:trPr>
        <w:tc>
          <w:tcPr>
            <w:tcW w:w="461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spacing w:val="-1"/>
              </w:rPr>
              <w:t>E</w:t>
            </w:r>
            <w:r>
              <w:rPr>
                <w:rFonts w:eastAsia="Calibri"/>
                <w:color w:val="000000"/>
              </w:rPr>
              <w:t>x</w:t>
            </w:r>
            <w:r>
              <w:rPr>
                <w:rFonts w:eastAsia="Calibri"/>
                <w:color w:val="000000"/>
                <w:spacing w:val="1"/>
              </w:rPr>
              <w:t>t</w:t>
            </w:r>
            <w:r>
              <w:rPr>
                <w:rFonts w:eastAsia="Calibri"/>
                <w:color w:val="000000"/>
              </w:rPr>
              <w:t>en</w:t>
            </w:r>
            <w:r>
              <w:rPr>
                <w:rFonts w:eastAsia="Calibri"/>
                <w:color w:val="000000"/>
                <w:spacing w:val="1"/>
              </w:rPr>
              <w:t>s</w:t>
            </w:r>
            <w:r>
              <w:rPr>
                <w:rFonts w:eastAsia="Calibri"/>
                <w:color w:val="000000"/>
                <w:spacing w:val="-1"/>
              </w:rPr>
              <w:t>i</w:t>
            </w:r>
            <w:r>
              <w:rPr>
                <w:rFonts w:eastAsia="Calibri"/>
                <w:color w:val="000000"/>
                <w:spacing w:val="-2"/>
              </w:rPr>
              <w:t>o</w:t>
            </w:r>
            <w:r>
              <w:rPr>
                <w:rFonts w:eastAsia="Calibri"/>
                <w:color w:val="000000"/>
                <w:spacing w:val="-1"/>
              </w:rPr>
              <w:t>n</w:t>
            </w:r>
            <w:r>
              <w:rPr>
                <w:rFonts w:eastAsia="Calibri"/>
                <w:color w:val="000000"/>
              </w:rPr>
              <w:t>s</w:t>
            </w:r>
          </w:p>
        </w:tc>
        <w:tc>
          <w:tcPr>
            <w:tcW w:w="462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56"/>
              <w:rPr>
                <w:rFonts w:eastAsia="Calibri"/>
                <w:color w:val="000000"/>
              </w:rPr>
            </w:pPr>
            <w:r>
              <w:rPr>
                <w:rFonts w:eastAsia="Calibri"/>
                <w:color w:val="000000"/>
                <w:spacing w:val="1"/>
              </w:rPr>
              <w:t>I</w:t>
            </w:r>
            <w:r>
              <w:rPr>
                <w:rFonts w:eastAsia="Calibri"/>
                <w:color w:val="000000"/>
              </w:rPr>
              <w:t>f t</w:t>
            </w:r>
            <w:r>
              <w:rPr>
                <w:rFonts w:eastAsia="Calibri"/>
                <w:color w:val="000000"/>
                <w:spacing w:val="-1"/>
              </w:rPr>
              <w:t>h</w:t>
            </w:r>
            <w:r>
              <w:rPr>
                <w:rFonts w:eastAsia="Calibri"/>
                <w:color w:val="000000"/>
              </w:rPr>
              <w:t>e c</w:t>
            </w:r>
            <w:r>
              <w:rPr>
                <w:rFonts w:eastAsia="Calibri"/>
                <w:color w:val="000000"/>
                <w:spacing w:val="-2"/>
              </w:rPr>
              <w:t>u</w:t>
            </w:r>
            <w:r>
              <w:rPr>
                <w:rFonts w:eastAsia="Calibri"/>
                <w:color w:val="000000"/>
                <w:spacing w:val="1"/>
              </w:rPr>
              <w:t>st</w:t>
            </w:r>
            <w:r>
              <w:rPr>
                <w:rFonts w:eastAsia="Calibri"/>
                <w:color w:val="000000"/>
              </w:rPr>
              <w:t>omer e</w:t>
            </w:r>
            <w:r>
              <w:rPr>
                <w:rFonts w:eastAsia="Calibri"/>
                <w:color w:val="000000"/>
                <w:spacing w:val="-1"/>
              </w:rPr>
              <w:t>n</w:t>
            </w:r>
            <w:r>
              <w:rPr>
                <w:rFonts w:eastAsia="Calibri"/>
                <w:color w:val="000000"/>
              </w:rPr>
              <w:t>te</w:t>
            </w:r>
            <w:r>
              <w:rPr>
                <w:rFonts w:eastAsia="Calibri"/>
                <w:color w:val="000000"/>
                <w:spacing w:val="-1"/>
              </w:rPr>
              <w:t>r</w:t>
            </w:r>
            <w:r>
              <w:rPr>
                <w:rFonts w:eastAsia="Calibri"/>
                <w:color w:val="000000"/>
              </w:rPr>
              <w:t xml:space="preserve">s  </w:t>
            </w:r>
            <w:r>
              <w:rPr>
                <w:rFonts w:eastAsia="Calibri"/>
                <w:color w:val="000000"/>
                <w:spacing w:val="1"/>
              </w:rPr>
              <w:t>t</w:t>
            </w:r>
            <w:r>
              <w:rPr>
                <w:rFonts w:eastAsia="Calibri"/>
                <w:color w:val="000000"/>
                <w:spacing w:val="-1"/>
              </w:rPr>
              <w:t>h</w:t>
            </w:r>
            <w:r>
              <w:rPr>
                <w:rFonts w:eastAsia="Calibri"/>
                <w:color w:val="000000"/>
              </w:rPr>
              <w:t>e w</w:t>
            </w:r>
            <w:r>
              <w:rPr>
                <w:rFonts w:eastAsia="Calibri"/>
                <w:color w:val="000000"/>
                <w:spacing w:val="3"/>
              </w:rPr>
              <w:t>r</w:t>
            </w:r>
            <w:r>
              <w:rPr>
                <w:rFonts w:eastAsia="Calibri"/>
                <w:color w:val="000000"/>
                <w:spacing w:val="-1"/>
              </w:rPr>
              <w:t>on</w:t>
            </w:r>
            <w:r>
              <w:rPr>
                <w:rFonts w:eastAsia="Calibri"/>
                <w:color w:val="000000"/>
              </w:rPr>
              <w:t xml:space="preserve">g </w:t>
            </w:r>
            <w:r>
              <w:rPr>
                <w:rFonts w:eastAsia="Calibri"/>
                <w:color w:val="000000"/>
                <w:spacing w:val="-1"/>
              </w:rPr>
              <w:t>p</w:t>
            </w:r>
            <w:r>
              <w:rPr>
                <w:rFonts w:eastAsia="Calibri"/>
                <w:color w:val="000000"/>
              </w:rPr>
              <w:t>a</w:t>
            </w:r>
            <w:r>
              <w:rPr>
                <w:rFonts w:eastAsia="Calibri"/>
                <w:color w:val="000000"/>
                <w:spacing w:val="1"/>
              </w:rPr>
              <w:t>s</w:t>
            </w:r>
            <w:r>
              <w:rPr>
                <w:rFonts w:eastAsia="Calibri"/>
                <w:color w:val="000000"/>
                <w:spacing w:val="2"/>
              </w:rPr>
              <w:t>s</w:t>
            </w:r>
            <w:r>
              <w:rPr>
                <w:rFonts w:eastAsia="Calibri"/>
                <w:color w:val="000000"/>
                <w:spacing w:val="1"/>
              </w:rPr>
              <w:t>w</w:t>
            </w:r>
            <w:r>
              <w:rPr>
                <w:rFonts w:eastAsia="Calibri"/>
                <w:color w:val="000000"/>
              </w:rPr>
              <w:t>o</w:t>
            </w:r>
            <w:r>
              <w:rPr>
                <w:rFonts w:eastAsia="Calibri"/>
                <w:color w:val="000000"/>
                <w:spacing w:val="-3"/>
              </w:rPr>
              <w:t>r</w:t>
            </w:r>
            <w:r>
              <w:rPr>
                <w:rFonts w:eastAsia="Calibri"/>
                <w:color w:val="000000"/>
              </w:rPr>
              <w:t xml:space="preserve">d then the </w:t>
            </w:r>
            <w:r>
              <w:rPr>
                <w:rFonts w:eastAsia="Calibri"/>
                <w:color w:val="000000"/>
                <w:spacing w:val="1"/>
              </w:rPr>
              <w:t>st</w:t>
            </w:r>
            <w:r>
              <w:rPr>
                <w:rFonts w:eastAsia="Calibri"/>
                <w:color w:val="000000"/>
              </w:rPr>
              <w:t>a</w:t>
            </w:r>
            <w:r>
              <w:rPr>
                <w:rFonts w:eastAsia="Calibri"/>
                <w:color w:val="000000"/>
                <w:spacing w:val="1"/>
              </w:rPr>
              <w:t>t</w:t>
            </w:r>
            <w:r>
              <w:rPr>
                <w:rFonts w:eastAsia="Calibri"/>
                <w:color w:val="000000"/>
              </w:rPr>
              <w:t>em</w:t>
            </w:r>
            <w:r>
              <w:rPr>
                <w:rFonts w:eastAsia="Calibri"/>
                <w:color w:val="000000"/>
                <w:spacing w:val="1"/>
              </w:rPr>
              <w:t>e</w:t>
            </w:r>
            <w:r>
              <w:rPr>
                <w:rFonts w:eastAsia="Calibri"/>
                <w:color w:val="000000"/>
              </w:rPr>
              <w:t>nt w</w:t>
            </w:r>
            <w:r>
              <w:rPr>
                <w:rFonts w:eastAsia="Calibri"/>
                <w:color w:val="000000"/>
                <w:spacing w:val="-1"/>
              </w:rPr>
              <w:t>i</w:t>
            </w:r>
            <w:r>
              <w:rPr>
                <w:rFonts w:eastAsia="Calibri"/>
                <w:color w:val="000000"/>
                <w:spacing w:val="-3"/>
              </w:rPr>
              <w:t>l</w:t>
            </w:r>
            <w:r>
              <w:rPr>
                <w:rFonts w:eastAsia="Calibri"/>
                <w:color w:val="000000"/>
              </w:rPr>
              <w:t>l a</w:t>
            </w:r>
            <w:r>
              <w:rPr>
                <w:rFonts w:eastAsia="Calibri"/>
                <w:color w:val="000000"/>
                <w:spacing w:val="2"/>
              </w:rPr>
              <w:t>p</w:t>
            </w:r>
            <w:r>
              <w:rPr>
                <w:rFonts w:eastAsia="Calibri"/>
                <w:color w:val="000000"/>
              </w:rPr>
              <w:t>pear“ the w</w:t>
            </w:r>
            <w:r>
              <w:rPr>
                <w:rFonts w:eastAsia="Calibri"/>
                <w:color w:val="000000"/>
                <w:spacing w:val="2"/>
              </w:rPr>
              <w:t>r</w:t>
            </w:r>
            <w:r>
              <w:rPr>
                <w:rFonts w:eastAsia="Calibri"/>
                <w:color w:val="000000"/>
              </w:rPr>
              <w:t>o</w:t>
            </w:r>
            <w:r>
              <w:rPr>
                <w:rFonts w:eastAsia="Calibri"/>
                <w:color w:val="000000"/>
                <w:spacing w:val="-1"/>
              </w:rPr>
              <w:t>n</w:t>
            </w:r>
            <w:r>
              <w:rPr>
                <w:rFonts w:eastAsia="Calibri"/>
                <w:color w:val="000000"/>
              </w:rPr>
              <w:t xml:space="preserve">g </w:t>
            </w:r>
            <w:r>
              <w:rPr>
                <w:rFonts w:eastAsia="Calibri"/>
                <w:color w:val="000000"/>
                <w:spacing w:val="-1"/>
              </w:rPr>
              <w:t>p</w:t>
            </w:r>
            <w:r>
              <w:rPr>
                <w:rFonts w:eastAsia="Calibri"/>
                <w:color w:val="000000"/>
              </w:rPr>
              <w:t>a</w:t>
            </w:r>
            <w:r>
              <w:rPr>
                <w:rFonts w:eastAsia="Calibri"/>
                <w:color w:val="000000"/>
                <w:spacing w:val="1"/>
              </w:rPr>
              <w:t>s</w:t>
            </w:r>
            <w:r>
              <w:rPr>
                <w:rFonts w:eastAsia="Calibri"/>
                <w:color w:val="000000"/>
                <w:spacing w:val="2"/>
              </w:rPr>
              <w:t>s</w:t>
            </w:r>
            <w:r>
              <w:rPr>
                <w:rFonts w:eastAsia="Calibri"/>
                <w:color w:val="000000"/>
                <w:spacing w:val="1"/>
              </w:rPr>
              <w:t>w</w:t>
            </w:r>
            <w:r>
              <w:rPr>
                <w:rFonts w:eastAsia="Calibri"/>
                <w:color w:val="000000"/>
              </w:rPr>
              <w:t>o</w:t>
            </w:r>
            <w:r>
              <w:rPr>
                <w:rFonts w:eastAsia="Calibri"/>
                <w:color w:val="000000"/>
                <w:spacing w:val="-3"/>
              </w:rPr>
              <w:t>r</w:t>
            </w:r>
            <w:r>
              <w:rPr>
                <w:rFonts w:eastAsia="Calibri"/>
                <w:color w:val="000000"/>
              </w:rPr>
              <w:t xml:space="preserve">d </w:t>
            </w:r>
            <w:r>
              <w:rPr>
                <w:rFonts w:eastAsia="Calibri"/>
                <w:color w:val="000000"/>
                <w:spacing w:val="-3"/>
              </w:rPr>
              <w:t>i</w:t>
            </w:r>
            <w:r>
              <w:rPr>
                <w:rFonts w:eastAsia="Calibri"/>
                <w:color w:val="000000"/>
              </w:rPr>
              <w:t xml:space="preserve">t </w:t>
            </w:r>
            <w:r>
              <w:rPr>
                <w:rFonts w:eastAsia="Calibri"/>
                <w:color w:val="000000"/>
                <w:spacing w:val="-2"/>
              </w:rPr>
              <w:t>i</w:t>
            </w:r>
            <w:r>
              <w:rPr>
                <w:rFonts w:eastAsia="Calibri"/>
                <w:color w:val="000000"/>
              </w:rPr>
              <w:t>s “.</w:t>
            </w:r>
          </w:p>
        </w:tc>
      </w:tr>
      <w:tr w:rsidR="00F73C47" w:rsidTr="001E104C">
        <w:trPr>
          <w:cantSplit/>
          <w:trHeight w:hRule="exact" w:val="446"/>
        </w:trPr>
        <w:tc>
          <w:tcPr>
            <w:tcW w:w="461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spacing w:val="-1"/>
              </w:rPr>
              <w:t>0</w:t>
            </w:r>
            <w:r>
              <w:rPr>
                <w:rFonts w:eastAsia="Calibri"/>
                <w:color w:val="000000"/>
              </w:rPr>
              <w:t>S</w:t>
            </w:r>
            <w:r>
              <w:rPr>
                <w:rFonts w:eastAsia="Calibri"/>
                <w:color w:val="000000"/>
                <w:spacing w:val="-1"/>
              </w:rPr>
              <w:t>p</w:t>
            </w:r>
            <w:r>
              <w:rPr>
                <w:rFonts w:eastAsia="Calibri"/>
                <w:color w:val="000000"/>
              </w:rPr>
              <w:t>ec</w:t>
            </w:r>
            <w:r>
              <w:rPr>
                <w:rFonts w:eastAsia="Calibri"/>
                <w:color w:val="000000"/>
                <w:spacing w:val="-3"/>
              </w:rPr>
              <w:t>i</w:t>
            </w:r>
            <w:r>
              <w:rPr>
                <w:rFonts w:eastAsia="Calibri"/>
                <w:color w:val="000000"/>
              </w:rPr>
              <w:t>al Req</w:t>
            </w:r>
            <w:r>
              <w:rPr>
                <w:rFonts w:eastAsia="Calibri"/>
                <w:color w:val="000000"/>
                <w:spacing w:val="2"/>
              </w:rPr>
              <w:t>u</w:t>
            </w:r>
            <w:r>
              <w:rPr>
                <w:rFonts w:eastAsia="Calibri"/>
                <w:color w:val="000000"/>
                <w:spacing w:val="-1"/>
              </w:rPr>
              <w:t>i</w:t>
            </w:r>
            <w:r>
              <w:rPr>
                <w:rFonts w:eastAsia="Calibri"/>
                <w:color w:val="000000"/>
                <w:spacing w:val="-2"/>
              </w:rPr>
              <w:t>r</w:t>
            </w:r>
            <w:r>
              <w:rPr>
                <w:rFonts w:eastAsia="Calibri"/>
                <w:color w:val="000000"/>
              </w:rPr>
              <w:t>eme</w:t>
            </w:r>
            <w:r>
              <w:rPr>
                <w:rFonts w:eastAsia="Calibri"/>
                <w:color w:val="000000"/>
                <w:spacing w:val="-1"/>
              </w:rPr>
              <w:t>n</w:t>
            </w:r>
            <w:r>
              <w:rPr>
                <w:rFonts w:eastAsia="Calibri"/>
                <w:color w:val="000000"/>
              </w:rPr>
              <w:t>t</w:t>
            </w:r>
          </w:p>
        </w:tc>
        <w:tc>
          <w:tcPr>
            <w:tcW w:w="462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rPr>
              <w:t>Sec</w:t>
            </w:r>
            <w:r>
              <w:rPr>
                <w:rFonts w:eastAsia="Calibri"/>
                <w:color w:val="000000"/>
                <w:spacing w:val="-1"/>
              </w:rPr>
              <w:t>u</w:t>
            </w:r>
            <w:r>
              <w:rPr>
                <w:rFonts w:eastAsia="Calibri"/>
                <w:color w:val="000000"/>
                <w:spacing w:val="-2"/>
              </w:rPr>
              <w:t>r</w:t>
            </w:r>
            <w:r>
              <w:rPr>
                <w:rFonts w:eastAsia="Calibri"/>
                <w:color w:val="000000"/>
                <w:spacing w:val="-3"/>
              </w:rPr>
              <w:t>i</w:t>
            </w:r>
            <w:r>
              <w:rPr>
                <w:rFonts w:eastAsia="Calibri"/>
                <w:color w:val="000000"/>
              </w:rPr>
              <w:t>t</w:t>
            </w:r>
            <w:r>
              <w:rPr>
                <w:rFonts w:eastAsia="Calibri"/>
                <w:color w:val="000000"/>
                <w:spacing w:val="3"/>
              </w:rPr>
              <w:t>y</w:t>
            </w:r>
            <w:r>
              <w:rPr>
                <w:rFonts w:eastAsia="Calibri"/>
                <w:color w:val="000000"/>
              </w:rPr>
              <w:t xml:space="preserve">, </w:t>
            </w:r>
            <w:r>
              <w:rPr>
                <w:rFonts w:eastAsia="Calibri"/>
                <w:color w:val="000000"/>
                <w:spacing w:val="-1"/>
              </w:rPr>
              <w:t>Ef</w:t>
            </w:r>
            <w:r>
              <w:rPr>
                <w:rFonts w:eastAsia="Calibri"/>
                <w:color w:val="000000"/>
                <w:spacing w:val="2"/>
              </w:rPr>
              <w:t>f</w:t>
            </w:r>
            <w:r>
              <w:rPr>
                <w:rFonts w:eastAsia="Calibri"/>
                <w:color w:val="000000"/>
                <w:spacing w:val="-1"/>
              </w:rPr>
              <w:t>ic</w:t>
            </w:r>
            <w:r>
              <w:rPr>
                <w:rFonts w:eastAsia="Calibri"/>
                <w:color w:val="000000"/>
                <w:spacing w:val="-3"/>
              </w:rPr>
              <w:t>i</w:t>
            </w:r>
            <w:r>
              <w:rPr>
                <w:rFonts w:eastAsia="Calibri"/>
                <w:color w:val="000000"/>
              </w:rPr>
              <w:t>e</w:t>
            </w:r>
            <w:r>
              <w:rPr>
                <w:rFonts w:eastAsia="Calibri"/>
                <w:color w:val="000000"/>
                <w:spacing w:val="3"/>
              </w:rPr>
              <w:t>n</w:t>
            </w:r>
            <w:r>
              <w:rPr>
                <w:rFonts w:eastAsia="Calibri"/>
                <w:color w:val="000000"/>
              </w:rPr>
              <w:t>cy</w:t>
            </w:r>
          </w:p>
        </w:tc>
      </w:tr>
    </w:tbl>
    <w:p w:rsidR="00F73C47" w:rsidRDefault="00F73C47" w:rsidP="00F73C47">
      <w:pPr>
        <w:spacing w:line="240" w:lineRule="exact"/>
        <w:ind w:left="1440"/>
      </w:pPr>
    </w:p>
    <w:p w:rsidR="00F73C47" w:rsidRDefault="00F73C47" w:rsidP="00F73C47">
      <w:pPr>
        <w:spacing w:after="13" w:line="220" w:lineRule="exact"/>
        <w:ind w:left="1440"/>
      </w:pPr>
    </w:p>
    <w:p w:rsidR="00F73C47" w:rsidRDefault="00F73C47" w:rsidP="00F73C47">
      <w:pPr>
        <w:ind w:right="-20"/>
        <w:rPr>
          <w:b/>
          <w:bCs/>
          <w:color w:val="000000"/>
        </w:rPr>
      </w:pPr>
      <w:r>
        <w:rPr>
          <w:b/>
          <w:bCs/>
          <w:color w:val="000000"/>
          <w:spacing w:val="-1"/>
        </w:rPr>
        <w:t>3.2.3     L</w:t>
      </w:r>
      <w:r>
        <w:rPr>
          <w:b/>
          <w:bCs/>
          <w:color w:val="000000"/>
        </w:rPr>
        <w:t>ogou</w:t>
      </w:r>
      <w:r>
        <w:rPr>
          <w:b/>
          <w:bCs/>
          <w:color w:val="000000"/>
          <w:spacing w:val="1"/>
        </w:rPr>
        <w:t>t</w:t>
      </w:r>
    </w:p>
    <w:p w:rsidR="00F73C47" w:rsidRDefault="00F73C47" w:rsidP="00F73C47">
      <w:pPr>
        <w:spacing w:after="29" w:line="240" w:lineRule="exact"/>
        <w:ind w:left="1950"/>
      </w:pPr>
    </w:p>
    <w:tbl>
      <w:tblPr>
        <w:tblW w:w="9248" w:type="dxa"/>
        <w:tblLayout w:type="fixed"/>
        <w:tblCellMar>
          <w:left w:w="10" w:type="dxa"/>
          <w:right w:w="10" w:type="dxa"/>
        </w:tblCellMar>
        <w:tblLook w:val="04A0"/>
      </w:tblPr>
      <w:tblGrid>
        <w:gridCol w:w="4619"/>
        <w:gridCol w:w="4629"/>
      </w:tblGrid>
      <w:tr w:rsidR="00F73C47" w:rsidTr="001E104C">
        <w:trPr>
          <w:cantSplit/>
          <w:trHeight w:hRule="exact" w:val="451"/>
        </w:trPr>
        <w:tc>
          <w:tcPr>
            <w:tcW w:w="461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b/>
                <w:bCs/>
                <w:color w:val="000000"/>
              </w:rPr>
            </w:pPr>
            <w:r>
              <w:rPr>
                <w:rFonts w:eastAsia="Calibri"/>
                <w:b/>
                <w:bCs/>
                <w:color w:val="000000"/>
                <w:spacing w:val="1"/>
              </w:rPr>
              <w:t>U</w:t>
            </w:r>
            <w:r>
              <w:rPr>
                <w:rFonts w:eastAsia="Calibri"/>
                <w:b/>
                <w:bCs/>
                <w:color w:val="000000"/>
              </w:rPr>
              <w:t xml:space="preserve">se </w:t>
            </w:r>
            <w:r>
              <w:rPr>
                <w:rFonts w:eastAsia="Calibri"/>
                <w:b/>
                <w:bCs/>
                <w:color w:val="000000"/>
                <w:spacing w:val="-2"/>
              </w:rPr>
              <w:t>C</w:t>
            </w:r>
            <w:r>
              <w:rPr>
                <w:rFonts w:eastAsia="Calibri"/>
                <w:b/>
                <w:bCs/>
                <w:color w:val="000000"/>
              </w:rPr>
              <w:t xml:space="preserve">ase </w:t>
            </w:r>
            <w:r>
              <w:rPr>
                <w:rFonts w:eastAsia="Calibri"/>
                <w:b/>
                <w:bCs/>
                <w:color w:val="000000"/>
                <w:spacing w:val="1"/>
              </w:rPr>
              <w:t>S</w:t>
            </w:r>
            <w:r>
              <w:rPr>
                <w:rFonts w:eastAsia="Calibri"/>
                <w:b/>
                <w:bCs/>
                <w:color w:val="000000"/>
              </w:rPr>
              <w:t>ec</w:t>
            </w:r>
            <w:r>
              <w:rPr>
                <w:rFonts w:eastAsia="Calibri"/>
                <w:b/>
                <w:bCs/>
                <w:color w:val="000000"/>
                <w:spacing w:val="-1"/>
              </w:rPr>
              <w:t>t</w:t>
            </w:r>
            <w:r>
              <w:rPr>
                <w:rFonts w:eastAsia="Calibri"/>
                <w:b/>
                <w:bCs/>
                <w:color w:val="000000"/>
                <w:spacing w:val="-2"/>
              </w:rPr>
              <w:t>i</w:t>
            </w:r>
            <w:r>
              <w:rPr>
                <w:rFonts w:eastAsia="Calibri"/>
                <w:b/>
                <w:bCs/>
                <w:color w:val="000000"/>
              </w:rPr>
              <w:t>on</w:t>
            </w:r>
          </w:p>
        </w:tc>
        <w:tc>
          <w:tcPr>
            <w:tcW w:w="462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b/>
                <w:bCs/>
                <w:color w:val="000000"/>
              </w:rPr>
            </w:pPr>
            <w:r>
              <w:rPr>
                <w:rFonts w:eastAsia="Calibri"/>
                <w:b/>
                <w:bCs/>
                <w:color w:val="000000"/>
                <w:spacing w:val="-2"/>
              </w:rPr>
              <w:t>C</w:t>
            </w:r>
            <w:r>
              <w:rPr>
                <w:rFonts w:eastAsia="Calibri"/>
                <w:b/>
                <w:bCs/>
                <w:color w:val="000000"/>
              </w:rPr>
              <w:t>o</w:t>
            </w:r>
            <w:r>
              <w:rPr>
                <w:rFonts w:eastAsia="Calibri"/>
                <w:b/>
                <w:bCs/>
                <w:color w:val="000000"/>
                <w:spacing w:val="1"/>
              </w:rPr>
              <w:t>m</w:t>
            </w:r>
            <w:r>
              <w:rPr>
                <w:rFonts w:eastAsia="Calibri"/>
                <w:b/>
                <w:bCs/>
                <w:color w:val="000000"/>
                <w:spacing w:val="2"/>
              </w:rPr>
              <w:t>m</w:t>
            </w:r>
            <w:r>
              <w:rPr>
                <w:rFonts w:eastAsia="Calibri"/>
                <w:b/>
                <w:bCs/>
                <w:color w:val="000000"/>
              </w:rPr>
              <w:t>ent</w:t>
            </w:r>
          </w:p>
        </w:tc>
      </w:tr>
      <w:tr w:rsidR="00F73C47" w:rsidTr="001E104C">
        <w:trPr>
          <w:cantSplit/>
          <w:trHeight w:hRule="exact" w:val="446"/>
        </w:trPr>
        <w:tc>
          <w:tcPr>
            <w:tcW w:w="461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rPr>
              <w:t>U</w:t>
            </w:r>
            <w:r>
              <w:rPr>
                <w:rFonts w:eastAsia="Calibri"/>
                <w:color w:val="000000"/>
                <w:spacing w:val="1"/>
              </w:rPr>
              <w:t>s</w:t>
            </w:r>
            <w:r>
              <w:rPr>
                <w:rFonts w:eastAsia="Calibri"/>
                <w:color w:val="000000"/>
              </w:rPr>
              <w:t>e Ca</w:t>
            </w:r>
            <w:r>
              <w:rPr>
                <w:rFonts w:eastAsia="Calibri"/>
                <w:color w:val="000000"/>
                <w:spacing w:val="3"/>
              </w:rPr>
              <w:t>s</w:t>
            </w:r>
            <w:r>
              <w:rPr>
                <w:rFonts w:eastAsia="Calibri"/>
                <w:color w:val="000000"/>
              </w:rPr>
              <w:t xml:space="preserve">e </w:t>
            </w:r>
            <w:r>
              <w:rPr>
                <w:rFonts w:eastAsia="Calibri"/>
                <w:color w:val="000000"/>
                <w:spacing w:val="-3"/>
              </w:rPr>
              <w:t>i</w:t>
            </w:r>
            <w:r>
              <w:rPr>
                <w:rFonts w:eastAsia="Calibri"/>
                <w:color w:val="000000"/>
              </w:rPr>
              <w:t>d</w:t>
            </w:r>
          </w:p>
        </w:tc>
        <w:tc>
          <w:tcPr>
            <w:tcW w:w="462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rPr>
              <w:t>U</w:t>
            </w:r>
            <w:r>
              <w:rPr>
                <w:rFonts w:eastAsia="Calibri"/>
                <w:color w:val="000000"/>
                <w:spacing w:val="1"/>
              </w:rPr>
              <w:t>C</w:t>
            </w:r>
            <w:r>
              <w:rPr>
                <w:rFonts w:eastAsia="Calibri"/>
                <w:color w:val="000000"/>
              </w:rPr>
              <w:t>-</w:t>
            </w:r>
            <w:r>
              <w:rPr>
                <w:rFonts w:eastAsia="Calibri"/>
                <w:color w:val="000000"/>
                <w:spacing w:val="-2"/>
              </w:rPr>
              <w:t>0</w:t>
            </w:r>
            <w:r>
              <w:rPr>
                <w:rFonts w:eastAsia="Calibri"/>
                <w:color w:val="000000"/>
              </w:rPr>
              <w:t>3</w:t>
            </w:r>
          </w:p>
        </w:tc>
      </w:tr>
      <w:tr w:rsidR="00F73C47" w:rsidTr="001E104C">
        <w:trPr>
          <w:cantSplit/>
          <w:trHeight w:hRule="exact" w:val="451"/>
        </w:trPr>
        <w:tc>
          <w:tcPr>
            <w:tcW w:w="461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6"/>
              <w:ind w:left="110" w:right="-20"/>
              <w:rPr>
                <w:rFonts w:eastAsia="Calibri"/>
                <w:color w:val="000000"/>
              </w:rPr>
            </w:pPr>
            <w:r>
              <w:rPr>
                <w:rFonts w:eastAsia="Calibri"/>
                <w:color w:val="000000"/>
              </w:rPr>
              <w:t>U</w:t>
            </w:r>
            <w:r>
              <w:rPr>
                <w:rFonts w:eastAsia="Calibri"/>
                <w:color w:val="000000"/>
                <w:spacing w:val="1"/>
              </w:rPr>
              <w:t>s</w:t>
            </w:r>
            <w:r>
              <w:rPr>
                <w:rFonts w:eastAsia="Calibri"/>
                <w:color w:val="000000"/>
              </w:rPr>
              <w:t>e Ca</w:t>
            </w:r>
            <w:r>
              <w:rPr>
                <w:rFonts w:eastAsia="Calibri"/>
                <w:color w:val="000000"/>
                <w:spacing w:val="3"/>
              </w:rPr>
              <w:t>s</w:t>
            </w:r>
            <w:r>
              <w:rPr>
                <w:rFonts w:eastAsia="Calibri"/>
                <w:color w:val="000000"/>
              </w:rPr>
              <w:t xml:space="preserve">e </w:t>
            </w:r>
            <w:r>
              <w:rPr>
                <w:rFonts w:eastAsia="Calibri"/>
                <w:color w:val="000000"/>
                <w:spacing w:val="-2"/>
              </w:rPr>
              <w:t>N</w:t>
            </w:r>
            <w:r>
              <w:rPr>
                <w:rFonts w:eastAsia="Calibri"/>
                <w:color w:val="000000"/>
              </w:rPr>
              <w:t>ame</w:t>
            </w:r>
          </w:p>
        </w:tc>
        <w:tc>
          <w:tcPr>
            <w:tcW w:w="462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6"/>
              <w:ind w:left="110" w:right="-20"/>
              <w:rPr>
                <w:rFonts w:eastAsia="Calibri"/>
                <w:color w:val="000000"/>
              </w:rPr>
            </w:pPr>
            <w:r>
              <w:rPr>
                <w:rFonts w:eastAsia="Calibri"/>
                <w:color w:val="000000"/>
              </w:rPr>
              <w:t>L</w:t>
            </w:r>
            <w:r>
              <w:rPr>
                <w:rFonts w:eastAsia="Calibri"/>
                <w:color w:val="000000"/>
                <w:spacing w:val="-1"/>
              </w:rPr>
              <w:t>o</w:t>
            </w:r>
            <w:r>
              <w:rPr>
                <w:rFonts w:eastAsia="Calibri"/>
                <w:color w:val="000000"/>
                <w:spacing w:val="1"/>
              </w:rPr>
              <w:t>g</w:t>
            </w:r>
            <w:r>
              <w:rPr>
                <w:rFonts w:eastAsia="Calibri"/>
                <w:color w:val="000000"/>
                <w:spacing w:val="-1"/>
              </w:rPr>
              <w:t>ou</w:t>
            </w:r>
            <w:r>
              <w:rPr>
                <w:rFonts w:eastAsia="Calibri"/>
                <w:color w:val="000000"/>
              </w:rPr>
              <w:t>t</w:t>
            </w:r>
          </w:p>
        </w:tc>
      </w:tr>
      <w:tr w:rsidR="00F73C47" w:rsidTr="001E104C">
        <w:trPr>
          <w:cantSplit/>
          <w:trHeight w:hRule="exact" w:val="451"/>
        </w:trPr>
        <w:tc>
          <w:tcPr>
            <w:tcW w:w="461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rPr>
              <w:t>Sc</w:t>
            </w:r>
            <w:r>
              <w:rPr>
                <w:rFonts w:eastAsia="Calibri"/>
                <w:color w:val="000000"/>
                <w:spacing w:val="-2"/>
              </w:rPr>
              <w:t>o</w:t>
            </w:r>
            <w:r>
              <w:rPr>
                <w:rFonts w:eastAsia="Calibri"/>
                <w:color w:val="000000"/>
                <w:spacing w:val="-1"/>
              </w:rPr>
              <w:t>p</w:t>
            </w:r>
            <w:r>
              <w:rPr>
                <w:rFonts w:eastAsia="Calibri"/>
                <w:color w:val="000000"/>
              </w:rPr>
              <w:t>e</w:t>
            </w:r>
          </w:p>
        </w:tc>
        <w:tc>
          <w:tcPr>
            <w:tcW w:w="462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rPr>
              <w:t>Re</w:t>
            </w:r>
            <w:r>
              <w:rPr>
                <w:rFonts w:eastAsia="Calibri"/>
                <w:color w:val="000000"/>
                <w:spacing w:val="1"/>
              </w:rPr>
              <w:t>g</w:t>
            </w:r>
            <w:r>
              <w:rPr>
                <w:rFonts w:eastAsia="Calibri"/>
                <w:color w:val="000000"/>
                <w:spacing w:val="-1"/>
              </w:rPr>
              <w:t>i</w:t>
            </w:r>
            <w:r>
              <w:rPr>
                <w:rFonts w:eastAsia="Calibri"/>
                <w:color w:val="000000"/>
                <w:spacing w:val="1"/>
              </w:rPr>
              <w:t>st</w:t>
            </w:r>
            <w:r>
              <w:rPr>
                <w:rFonts w:eastAsia="Calibri"/>
                <w:color w:val="000000"/>
              </w:rPr>
              <w:t>e</w:t>
            </w:r>
            <w:r>
              <w:rPr>
                <w:rFonts w:eastAsia="Calibri"/>
                <w:color w:val="000000"/>
                <w:spacing w:val="-1"/>
              </w:rPr>
              <w:t>r</w:t>
            </w:r>
            <w:r>
              <w:rPr>
                <w:rFonts w:eastAsia="Calibri"/>
                <w:color w:val="000000"/>
              </w:rPr>
              <w:t>ed User m</w:t>
            </w:r>
            <w:r>
              <w:rPr>
                <w:rFonts w:eastAsia="Calibri"/>
                <w:color w:val="000000"/>
                <w:spacing w:val="-1"/>
              </w:rPr>
              <w:t>u</w:t>
            </w:r>
            <w:r>
              <w:rPr>
                <w:rFonts w:eastAsia="Calibri"/>
                <w:color w:val="000000"/>
                <w:spacing w:val="1"/>
              </w:rPr>
              <w:t>s</w:t>
            </w:r>
            <w:r>
              <w:rPr>
                <w:rFonts w:eastAsia="Calibri"/>
                <w:color w:val="000000"/>
              </w:rPr>
              <w:t xml:space="preserve">t </w:t>
            </w:r>
            <w:r>
              <w:rPr>
                <w:rFonts w:eastAsia="Calibri"/>
                <w:color w:val="000000"/>
                <w:spacing w:val="-1"/>
              </w:rPr>
              <w:t>b</w:t>
            </w:r>
            <w:r>
              <w:rPr>
                <w:rFonts w:eastAsia="Calibri"/>
                <w:color w:val="000000"/>
              </w:rPr>
              <w:t>e a</w:t>
            </w:r>
            <w:r>
              <w:rPr>
                <w:rFonts w:eastAsia="Calibri"/>
                <w:color w:val="000000"/>
                <w:spacing w:val="-1"/>
              </w:rPr>
              <w:t>b</w:t>
            </w:r>
            <w:r>
              <w:rPr>
                <w:rFonts w:eastAsia="Calibri"/>
                <w:color w:val="000000"/>
                <w:spacing w:val="-2"/>
              </w:rPr>
              <w:t>l</w:t>
            </w:r>
            <w:r>
              <w:rPr>
                <w:rFonts w:eastAsia="Calibri"/>
                <w:color w:val="000000"/>
              </w:rPr>
              <w:t xml:space="preserve">e </w:t>
            </w:r>
            <w:r>
              <w:rPr>
                <w:rFonts w:eastAsia="Calibri"/>
                <w:color w:val="000000"/>
                <w:spacing w:val="5"/>
              </w:rPr>
              <w:t>t</w:t>
            </w:r>
            <w:r>
              <w:rPr>
                <w:rFonts w:eastAsia="Calibri"/>
                <w:color w:val="000000"/>
              </w:rPr>
              <w:t xml:space="preserve">o </w:t>
            </w:r>
            <w:r>
              <w:rPr>
                <w:rFonts w:eastAsia="Calibri"/>
                <w:color w:val="000000"/>
                <w:spacing w:val="1"/>
              </w:rPr>
              <w:t>l</w:t>
            </w:r>
            <w:r>
              <w:rPr>
                <w:rFonts w:eastAsia="Calibri"/>
                <w:color w:val="000000"/>
                <w:spacing w:val="-1"/>
              </w:rPr>
              <w:t>o</w:t>
            </w:r>
            <w:r>
              <w:rPr>
                <w:rFonts w:eastAsia="Calibri"/>
                <w:color w:val="000000"/>
                <w:spacing w:val="1"/>
              </w:rPr>
              <w:t>g</w:t>
            </w:r>
            <w:r>
              <w:rPr>
                <w:rFonts w:eastAsia="Calibri"/>
                <w:color w:val="000000"/>
                <w:spacing w:val="-1"/>
              </w:rPr>
              <w:t>ou</w:t>
            </w:r>
            <w:r>
              <w:rPr>
                <w:rFonts w:eastAsia="Calibri"/>
                <w:color w:val="000000"/>
              </w:rPr>
              <w:t>t</w:t>
            </w:r>
          </w:p>
        </w:tc>
      </w:tr>
      <w:tr w:rsidR="00F73C47" w:rsidTr="001E104C">
        <w:trPr>
          <w:cantSplit/>
          <w:trHeight w:hRule="exact" w:val="446"/>
        </w:trPr>
        <w:tc>
          <w:tcPr>
            <w:tcW w:w="461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rPr>
              <w:t>Le</w:t>
            </w:r>
            <w:r>
              <w:rPr>
                <w:rFonts w:eastAsia="Calibri"/>
                <w:color w:val="000000"/>
                <w:spacing w:val="2"/>
              </w:rPr>
              <w:t>v</w:t>
            </w:r>
            <w:r>
              <w:rPr>
                <w:rFonts w:eastAsia="Calibri"/>
                <w:color w:val="000000"/>
              </w:rPr>
              <w:t>el</w:t>
            </w:r>
          </w:p>
        </w:tc>
        <w:tc>
          <w:tcPr>
            <w:tcW w:w="462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rPr>
              <w:t>U</w:t>
            </w:r>
            <w:r>
              <w:rPr>
                <w:rFonts w:eastAsia="Calibri"/>
                <w:color w:val="000000"/>
                <w:spacing w:val="1"/>
              </w:rPr>
              <w:t>s</w:t>
            </w:r>
            <w:r>
              <w:rPr>
                <w:rFonts w:eastAsia="Calibri"/>
                <w:color w:val="000000"/>
              </w:rPr>
              <w:t>er L</w:t>
            </w:r>
            <w:r>
              <w:rPr>
                <w:rFonts w:eastAsia="Calibri"/>
                <w:color w:val="000000"/>
                <w:spacing w:val="-2"/>
              </w:rPr>
              <w:t>o</w:t>
            </w:r>
            <w:r>
              <w:rPr>
                <w:rFonts w:eastAsia="Calibri"/>
                <w:color w:val="000000"/>
                <w:spacing w:val="1"/>
              </w:rPr>
              <w:t>g</w:t>
            </w:r>
            <w:r>
              <w:rPr>
                <w:rFonts w:eastAsia="Calibri"/>
                <w:color w:val="000000"/>
                <w:spacing w:val="-1"/>
              </w:rPr>
              <w:t>ou</w:t>
            </w:r>
            <w:r>
              <w:rPr>
                <w:rFonts w:eastAsia="Calibri"/>
                <w:color w:val="000000"/>
              </w:rPr>
              <w:t xml:space="preserve">t </w:t>
            </w:r>
            <w:r>
              <w:rPr>
                <w:rFonts w:eastAsia="Calibri"/>
                <w:color w:val="000000"/>
                <w:spacing w:val="2"/>
              </w:rPr>
              <w:t>h</w:t>
            </w:r>
            <w:r>
              <w:rPr>
                <w:rFonts w:eastAsia="Calibri"/>
                <w:color w:val="000000"/>
                <w:spacing w:val="-1"/>
              </w:rPr>
              <w:t>i</w:t>
            </w:r>
            <w:r>
              <w:rPr>
                <w:rFonts w:eastAsia="Calibri"/>
                <w:color w:val="000000"/>
              </w:rPr>
              <w:t>m</w:t>
            </w:r>
            <w:r>
              <w:rPr>
                <w:rFonts w:eastAsia="Calibri"/>
                <w:color w:val="000000"/>
                <w:spacing w:val="1"/>
              </w:rPr>
              <w:t>s</w:t>
            </w:r>
            <w:r>
              <w:rPr>
                <w:rFonts w:eastAsia="Calibri"/>
                <w:color w:val="000000"/>
              </w:rPr>
              <w:t>e</w:t>
            </w:r>
            <w:r>
              <w:rPr>
                <w:rFonts w:eastAsia="Calibri"/>
                <w:color w:val="000000"/>
                <w:spacing w:val="-1"/>
              </w:rPr>
              <w:t>l</w:t>
            </w:r>
            <w:r>
              <w:rPr>
                <w:rFonts w:eastAsia="Calibri"/>
                <w:color w:val="000000"/>
              </w:rPr>
              <w:t>f</w:t>
            </w:r>
          </w:p>
        </w:tc>
      </w:tr>
      <w:tr w:rsidR="00F73C47" w:rsidTr="001E104C">
        <w:trPr>
          <w:cantSplit/>
          <w:trHeight w:hRule="exact" w:val="451"/>
        </w:trPr>
        <w:tc>
          <w:tcPr>
            <w:tcW w:w="461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rPr>
              <w:t>P</w:t>
            </w:r>
            <w:r>
              <w:rPr>
                <w:rFonts w:eastAsia="Calibri"/>
                <w:color w:val="000000"/>
                <w:spacing w:val="-1"/>
              </w:rPr>
              <w:t>r</w:t>
            </w:r>
            <w:r>
              <w:rPr>
                <w:rFonts w:eastAsia="Calibri"/>
                <w:color w:val="000000"/>
                <w:spacing w:val="-2"/>
              </w:rPr>
              <w:t>i</w:t>
            </w:r>
            <w:r>
              <w:rPr>
                <w:rFonts w:eastAsia="Calibri"/>
                <w:color w:val="000000"/>
              </w:rPr>
              <w:t>ma</w:t>
            </w:r>
            <w:r>
              <w:rPr>
                <w:rFonts w:eastAsia="Calibri"/>
                <w:color w:val="000000"/>
                <w:spacing w:val="-2"/>
              </w:rPr>
              <w:t>r</w:t>
            </w:r>
            <w:r>
              <w:rPr>
                <w:rFonts w:eastAsia="Calibri"/>
                <w:color w:val="000000"/>
              </w:rPr>
              <w:t>y Act</w:t>
            </w:r>
            <w:r>
              <w:rPr>
                <w:rFonts w:eastAsia="Calibri"/>
                <w:color w:val="000000"/>
                <w:spacing w:val="2"/>
              </w:rPr>
              <w:t>o</w:t>
            </w:r>
            <w:r>
              <w:rPr>
                <w:rFonts w:eastAsia="Calibri"/>
                <w:color w:val="000000"/>
              </w:rPr>
              <w:t>r</w:t>
            </w:r>
          </w:p>
        </w:tc>
        <w:tc>
          <w:tcPr>
            <w:tcW w:w="462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rPr>
              <w:t>Re</w:t>
            </w:r>
            <w:r>
              <w:rPr>
                <w:rFonts w:eastAsia="Calibri"/>
                <w:color w:val="000000"/>
                <w:spacing w:val="1"/>
              </w:rPr>
              <w:t>g</w:t>
            </w:r>
            <w:r>
              <w:rPr>
                <w:rFonts w:eastAsia="Calibri"/>
                <w:color w:val="000000"/>
                <w:spacing w:val="-1"/>
              </w:rPr>
              <w:t>i</w:t>
            </w:r>
            <w:r>
              <w:rPr>
                <w:rFonts w:eastAsia="Calibri"/>
                <w:color w:val="000000"/>
                <w:spacing w:val="1"/>
              </w:rPr>
              <w:t>st</w:t>
            </w:r>
            <w:r>
              <w:rPr>
                <w:rFonts w:eastAsia="Calibri"/>
                <w:color w:val="000000"/>
              </w:rPr>
              <w:t>e</w:t>
            </w:r>
            <w:r>
              <w:rPr>
                <w:rFonts w:eastAsia="Calibri"/>
                <w:color w:val="000000"/>
                <w:spacing w:val="-1"/>
              </w:rPr>
              <w:t>r</w:t>
            </w:r>
            <w:r>
              <w:rPr>
                <w:rFonts w:eastAsia="Calibri"/>
                <w:color w:val="000000"/>
              </w:rPr>
              <w:t>ed User</w:t>
            </w:r>
          </w:p>
        </w:tc>
      </w:tr>
      <w:tr w:rsidR="00F73C47" w:rsidTr="001E104C">
        <w:trPr>
          <w:cantSplit/>
          <w:trHeight w:hRule="exact" w:val="451"/>
        </w:trPr>
        <w:tc>
          <w:tcPr>
            <w:tcW w:w="461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rPr>
              <w:t>S</w:t>
            </w:r>
            <w:r>
              <w:rPr>
                <w:rFonts w:eastAsia="Calibri"/>
                <w:color w:val="000000"/>
                <w:spacing w:val="1"/>
              </w:rPr>
              <w:t>t</w:t>
            </w:r>
            <w:r>
              <w:rPr>
                <w:rFonts w:eastAsia="Calibri"/>
                <w:color w:val="000000"/>
              </w:rPr>
              <w:t>a</w:t>
            </w:r>
            <w:r>
              <w:rPr>
                <w:rFonts w:eastAsia="Calibri"/>
                <w:color w:val="000000"/>
                <w:spacing w:val="1"/>
              </w:rPr>
              <w:t>k</w:t>
            </w:r>
            <w:r>
              <w:rPr>
                <w:rFonts w:eastAsia="Calibri"/>
                <w:color w:val="000000"/>
              </w:rPr>
              <w:t xml:space="preserve">e </w:t>
            </w:r>
            <w:r>
              <w:rPr>
                <w:rFonts w:eastAsia="Calibri"/>
                <w:color w:val="000000"/>
                <w:spacing w:val="-1"/>
              </w:rPr>
              <w:t>Ho</w:t>
            </w:r>
            <w:r>
              <w:rPr>
                <w:rFonts w:eastAsia="Calibri"/>
                <w:color w:val="000000"/>
                <w:spacing w:val="-3"/>
              </w:rPr>
              <w:t>l</w:t>
            </w:r>
            <w:r>
              <w:rPr>
                <w:rFonts w:eastAsia="Calibri"/>
                <w:color w:val="000000"/>
                <w:spacing w:val="-1"/>
              </w:rPr>
              <w:t>d</w:t>
            </w:r>
            <w:r>
              <w:rPr>
                <w:rFonts w:eastAsia="Calibri"/>
                <w:color w:val="000000"/>
              </w:rPr>
              <w:t>er</w:t>
            </w:r>
          </w:p>
        </w:tc>
        <w:tc>
          <w:tcPr>
            <w:tcW w:w="462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rPr>
              <w:t>Adm</w:t>
            </w:r>
            <w:r>
              <w:rPr>
                <w:rFonts w:eastAsia="Calibri"/>
                <w:color w:val="000000"/>
                <w:spacing w:val="-3"/>
              </w:rPr>
              <w:t>i</w:t>
            </w:r>
            <w:r>
              <w:rPr>
                <w:rFonts w:eastAsia="Calibri"/>
                <w:color w:val="000000"/>
              </w:rPr>
              <w:t>n</w:t>
            </w:r>
          </w:p>
        </w:tc>
      </w:tr>
      <w:tr w:rsidR="00F73C47" w:rsidTr="001E104C">
        <w:trPr>
          <w:cantSplit/>
          <w:trHeight w:hRule="exact" w:val="446"/>
        </w:trPr>
        <w:tc>
          <w:tcPr>
            <w:tcW w:w="461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rPr>
              <w:t>P</w:t>
            </w:r>
            <w:r>
              <w:rPr>
                <w:rFonts w:eastAsia="Calibri"/>
                <w:color w:val="000000"/>
                <w:spacing w:val="-1"/>
              </w:rPr>
              <w:t>r</w:t>
            </w:r>
            <w:r>
              <w:rPr>
                <w:rFonts w:eastAsia="Calibri"/>
                <w:color w:val="000000"/>
              </w:rPr>
              <w:t>ec</w:t>
            </w:r>
            <w:r>
              <w:rPr>
                <w:rFonts w:eastAsia="Calibri"/>
                <w:color w:val="000000"/>
                <w:spacing w:val="-2"/>
              </w:rPr>
              <w:t>o</w:t>
            </w:r>
            <w:r>
              <w:rPr>
                <w:rFonts w:eastAsia="Calibri"/>
                <w:color w:val="000000"/>
                <w:spacing w:val="-1"/>
              </w:rPr>
              <w:t>n</w:t>
            </w:r>
            <w:r>
              <w:rPr>
                <w:rFonts w:eastAsia="Calibri"/>
                <w:color w:val="000000"/>
                <w:spacing w:val="2"/>
              </w:rPr>
              <w:t>d</w:t>
            </w:r>
            <w:r>
              <w:rPr>
                <w:rFonts w:eastAsia="Calibri"/>
                <w:color w:val="000000"/>
                <w:spacing w:val="-1"/>
              </w:rPr>
              <w:t>i</w:t>
            </w:r>
            <w:r>
              <w:rPr>
                <w:rFonts w:eastAsia="Calibri"/>
                <w:color w:val="000000"/>
              </w:rPr>
              <w:t>t</w:t>
            </w:r>
            <w:r>
              <w:rPr>
                <w:rFonts w:eastAsia="Calibri"/>
                <w:color w:val="000000"/>
                <w:spacing w:val="-2"/>
              </w:rPr>
              <w:t>i</w:t>
            </w:r>
            <w:r>
              <w:rPr>
                <w:rFonts w:eastAsia="Calibri"/>
                <w:color w:val="000000"/>
                <w:spacing w:val="-1"/>
              </w:rPr>
              <w:t>o</w:t>
            </w:r>
            <w:r>
              <w:rPr>
                <w:rFonts w:eastAsia="Calibri"/>
                <w:color w:val="000000"/>
              </w:rPr>
              <w:t>n</w:t>
            </w:r>
          </w:p>
        </w:tc>
        <w:tc>
          <w:tcPr>
            <w:tcW w:w="462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rPr>
              <w:t>Mu</w:t>
            </w:r>
            <w:r>
              <w:rPr>
                <w:rFonts w:eastAsia="Calibri"/>
                <w:color w:val="000000"/>
                <w:spacing w:val="1"/>
              </w:rPr>
              <w:t>s</w:t>
            </w:r>
            <w:r>
              <w:rPr>
                <w:rFonts w:eastAsia="Calibri"/>
                <w:color w:val="000000"/>
              </w:rPr>
              <w:t xml:space="preserve">t </w:t>
            </w:r>
            <w:r>
              <w:rPr>
                <w:rFonts w:eastAsia="Calibri"/>
                <w:color w:val="000000"/>
                <w:spacing w:val="-1"/>
              </w:rPr>
              <w:t>b</w:t>
            </w:r>
            <w:r>
              <w:rPr>
                <w:rFonts w:eastAsia="Calibri"/>
                <w:color w:val="000000"/>
              </w:rPr>
              <w:t xml:space="preserve">e </w:t>
            </w:r>
            <w:r>
              <w:rPr>
                <w:rFonts w:eastAsia="Calibri"/>
                <w:color w:val="000000"/>
                <w:spacing w:val="-3"/>
              </w:rPr>
              <w:t>l</w:t>
            </w:r>
            <w:r>
              <w:rPr>
                <w:rFonts w:eastAsia="Calibri"/>
                <w:color w:val="000000"/>
                <w:spacing w:val="-2"/>
              </w:rPr>
              <w:t>o</w:t>
            </w:r>
            <w:r>
              <w:rPr>
                <w:rFonts w:eastAsia="Calibri"/>
                <w:color w:val="000000"/>
                <w:spacing w:val="1"/>
              </w:rPr>
              <w:t>g</w:t>
            </w:r>
            <w:r>
              <w:rPr>
                <w:rFonts w:eastAsia="Calibri"/>
                <w:color w:val="000000"/>
                <w:spacing w:val="2"/>
              </w:rPr>
              <w:t>g</w:t>
            </w:r>
            <w:r>
              <w:rPr>
                <w:rFonts w:eastAsia="Calibri"/>
                <w:color w:val="000000"/>
              </w:rPr>
              <w:t xml:space="preserve">ed </w:t>
            </w:r>
            <w:r>
              <w:rPr>
                <w:rFonts w:eastAsia="Calibri"/>
                <w:color w:val="000000"/>
                <w:spacing w:val="-2"/>
              </w:rPr>
              <w:t>i</w:t>
            </w:r>
            <w:r>
              <w:rPr>
                <w:rFonts w:eastAsia="Calibri"/>
                <w:color w:val="000000"/>
              </w:rPr>
              <w:t>n</w:t>
            </w:r>
          </w:p>
        </w:tc>
      </w:tr>
      <w:tr w:rsidR="00F73C47" w:rsidTr="001E104C">
        <w:trPr>
          <w:cantSplit/>
          <w:trHeight w:hRule="exact" w:val="451"/>
        </w:trPr>
        <w:tc>
          <w:tcPr>
            <w:tcW w:w="461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rPr>
              <w:t xml:space="preserve">Post </w:t>
            </w:r>
            <w:r>
              <w:rPr>
                <w:rFonts w:eastAsia="Calibri"/>
                <w:color w:val="000000"/>
                <w:spacing w:val="1"/>
              </w:rPr>
              <w:t>C</w:t>
            </w:r>
            <w:r>
              <w:rPr>
                <w:rFonts w:eastAsia="Calibri"/>
                <w:color w:val="000000"/>
              </w:rPr>
              <w:t>o</w:t>
            </w:r>
            <w:r>
              <w:rPr>
                <w:rFonts w:eastAsia="Calibri"/>
                <w:color w:val="000000"/>
                <w:spacing w:val="-1"/>
              </w:rPr>
              <w:t>n</w:t>
            </w:r>
            <w:r>
              <w:rPr>
                <w:rFonts w:eastAsia="Calibri"/>
                <w:color w:val="000000"/>
                <w:spacing w:val="-2"/>
              </w:rPr>
              <w:t>di</w:t>
            </w:r>
            <w:r>
              <w:rPr>
                <w:rFonts w:eastAsia="Calibri"/>
                <w:color w:val="000000"/>
              </w:rPr>
              <w:t>t</w:t>
            </w:r>
            <w:r>
              <w:rPr>
                <w:rFonts w:eastAsia="Calibri"/>
                <w:color w:val="000000"/>
                <w:spacing w:val="-2"/>
              </w:rPr>
              <w:t>i</w:t>
            </w:r>
            <w:r>
              <w:rPr>
                <w:rFonts w:eastAsia="Calibri"/>
                <w:color w:val="000000"/>
                <w:spacing w:val="2"/>
              </w:rPr>
              <w:t>o</w:t>
            </w:r>
            <w:r>
              <w:rPr>
                <w:rFonts w:eastAsia="Calibri"/>
                <w:color w:val="000000"/>
              </w:rPr>
              <w:t>n</w:t>
            </w:r>
          </w:p>
        </w:tc>
        <w:tc>
          <w:tcPr>
            <w:tcW w:w="462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rPr>
              <w:t>Su</w:t>
            </w:r>
            <w:r>
              <w:rPr>
                <w:rFonts w:eastAsia="Calibri"/>
                <w:color w:val="000000"/>
                <w:spacing w:val="-1"/>
              </w:rPr>
              <w:t>cc</w:t>
            </w:r>
            <w:r>
              <w:rPr>
                <w:rFonts w:eastAsia="Calibri"/>
                <w:color w:val="000000"/>
              </w:rPr>
              <w:t>e</w:t>
            </w:r>
            <w:r>
              <w:rPr>
                <w:rFonts w:eastAsia="Calibri"/>
                <w:color w:val="000000"/>
                <w:spacing w:val="1"/>
              </w:rPr>
              <w:t>s</w:t>
            </w:r>
            <w:r>
              <w:rPr>
                <w:rFonts w:eastAsia="Calibri"/>
                <w:color w:val="000000"/>
                <w:spacing w:val="2"/>
              </w:rPr>
              <w:t>s</w:t>
            </w:r>
            <w:r>
              <w:rPr>
                <w:rFonts w:eastAsia="Calibri"/>
                <w:color w:val="000000"/>
              </w:rPr>
              <w:t>f</w:t>
            </w:r>
            <w:r>
              <w:rPr>
                <w:rFonts w:eastAsia="Calibri"/>
                <w:color w:val="000000"/>
                <w:spacing w:val="-1"/>
              </w:rPr>
              <w:t>u</w:t>
            </w:r>
            <w:r>
              <w:rPr>
                <w:rFonts w:eastAsia="Calibri"/>
                <w:color w:val="000000"/>
                <w:spacing w:val="-2"/>
              </w:rPr>
              <w:t>l</w:t>
            </w:r>
            <w:r>
              <w:rPr>
                <w:rFonts w:eastAsia="Calibri"/>
                <w:color w:val="000000"/>
                <w:spacing w:val="-3"/>
              </w:rPr>
              <w:t>l</w:t>
            </w:r>
            <w:r>
              <w:rPr>
                <w:rFonts w:eastAsia="Calibri"/>
                <w:color w:val="000000"/>
              </w:rPr>
              <w:t>y Lo</w:t>
            </w:r>
            <w:r>
              <w:rPr>
                <w:rFonts w:eastAsia="Calibri"/>
                <w:color w:val="000000"/>
                <w:spacing w:val="1"/>
              </w:rPr>
              <w:t>gg</w:t>
            </w:r>
            <w:r>
              <w:rPr>
                <w:rFonts w:eastAsia="Calibri"/>
                <w:color w:val="000000"/>
              </w:rPr>
              <w:t>ed</w:t>
            </w:r>
            <w:r>
              <w:rPr>
                <w:rFonts w:eastAsia="Calibri"/>
                <w:color w:val="000000"/>
                <w:spacing w:val="-1"/>
              </w:rPr>
              <w:t xml:space="preserve"> o</w:t>
            </w:r>
            <w:r>
              <w:rPr>
                <w:rFonts w:eastAsia="Calibri"/>
                <w:color w:val="000000"/>
                <w:spacing w:val="-2"/>
              </w:rPr>
              <w:t>u</w:t>
            </w:r>
            <w:r>
              <w:rPr>
                <w:rFonts w:eastAsia="Calibri"/>
                <w:color w:val="000000"/>
              </w:rPr>
              <w:t>t</w:t>
            </w:r>
          </w:p>
        </w:tc>
      </w:tr>
      <w:tr w:rsidR="00F73C47" w:rsidTr="001E104C">
        <w:trPr>
          <w:cantSplit/>
          <w:trHeight w:hRule="exact" w:val="1983"/>
        </w:trPr>
        <w:tc>
          <w:tcPr>
            <w:tcW w:w="461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rPr>
              <w:t>Ma</w:t>
            </w:r>
            <w:r>
              <w:rPr>
                <w:rFonts w:eastAsia="Calibri"/>
                <w:color w:val="000000"/>
                <w:spacing w:val="-1"/>
              </w:rPr>
              <w:t>i</w:t>
            </w:r>
            <w:r>
              <w:rPr>
                <w:rFonts w:eastAsia="Calibri"/>
                <w:color w:val="000000"/>
              </w:rPr>
              <w:t>n S</w:t>
            </w:r>
            <w:r>
              <w:rPr>
                <w:rFonts w:eastAsia="Calibri"/>
                <w:color w:val="000000"/>
                <w:spacing w:val="-1"/>
              </w:rPr>
              <w:t>ucc</w:t>
            </w:r>
            <w:r>
              <w:rPr>
                <w:rFonts w:eastAsia="Calibri"/>
                <w:color w:val="000000"/>
              </w:rPr>
              <w:t>e</w:t>
            </w:r>
            <w:r>
              <w:rPr>
                <w:rFonts w:eastAsia="Calibri"/>
                <w:color w:val="000000"/>
                <w:spacing w:val="2"/>
              </w:rPr>
              <w:t>s</w:t>
            </w:r>
            <w:r>
              <w:rPr>
                <w:rFonts w:eastAsia="Calibri"/>
                <w:color w:val="000000"/>
              </w:rPr>
              <w:t>s Scena</w:t>
            </w:r>
            <w:r>
              <w:rPr>
                <w:rFonts w:eastAsia="Calibri"/>
                <w:color w:val="000000"/>
                <w:spacing w:val="2"/>
              </w:rPr>
              <w:t>r</w:t>
            </w:r>
            <w:r>
              <w:rPr>
                <w:rFonts w:eastAsia="Calibri"/>
                <w:color w:val="000000"/>
                <w:spacing w:val="-2"/>
              </w:rPr>
              <w:t>i</w:t>
            </w:r>
            <w:r>
              <w:rPr>
                <w:rFonts w:eastAsia="Calibri"/>
                <w:color w:val="000000"/>
              </w:rPr>
              <w:t>o</w:t>
            </w:r>
          </w:p>
        </w:tc>
        <w:tc>
          <w:tcPr>
            <w:tcW w:w="462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3" w:line="275" w:lineRule="auto"/>
              <w:ind w:left="830" w:right="429" w:hanging="360"/>
              <w:rPr>
                <w:rFonts w:eastAsia="Calibri"/>
                <w:color w:val="000000"/>
              </w:rPr>
            </w:pPr>
            <w:r>
              <w:rPr>
                <w:rFonts w:eastAsia="Symbol"/>
                <w:color w:val="000000"/>
                <w:spacing w:val="-33"/>
              </w:rPr>
              <w:t></w:t>
            </w:r>
            <w:r>
              <w:rPr>
                <w:rFonts w:eastAsia="Symbol"/>
                <w:color w:val="000000"/>
              </w:rPr>
              <w:tab/>
            </w:r>
            <w:r>
              <w:rPr>
                <w:rFonts w:eastAsia="Calibri"/>
                <w:color w:val="000000"/>
                <w:spacing w:val="-2"/>
              </w:rPr>
              <w:t>T</w:t>
            </w:r>
            <w:r>
              <w:rPr>
                <w:rFonts w:eastAsia="Calibri"/>
                <w:color w:val="000000"/>
                <w:spacing w:val="-1"/>
              </w:rPr>
              <w:t>h</w:t>
            </w:r>
            <w:r>
              <w:rPr>
                <w:rFonts w:eastAsia="Calibri"/>
                <w:color w:val="000000"/>
                <w:spacing w:val="-2"/>
              </w:rPr>
              <w:t>i</w:t>
            </w:r>
            <w:r>
              <w:rPr>
                <w:rFonts w:eastAsia="Calibri"/>
                <w:color w:val="000000"/>
              </w:rPr>
              <w:t xml:space="preserve">s </w:t>
            </w:r>
            <w:r>
              <w:rPr>
                <w:rFonts w:eastAsia="Calibri"/>
                <w:color w:val="000000"/>
                <w:spacing w:val="-1"/>
              </w:rPr>
              <w:t>f</w:t>
            </w:r>
            <w:r>
              <w:rPr>
                <w:rFonts w:eastAsia="Calibri"/>
                <w:color w:val="000000"/>
                <w:spacing w:val="2"/>
              </w:rPr>
              <w:t>u</w:t>
            </w:r>
            <w:r>
              <w:rPr>
                <w:rFonts w:eastAsia="Calibri"/>
                <w:color w:val="000000"/>
              </w:rPr>
              <w:t>nct</w:t>
            </w:r>
            <w:r>
              <w:rPr>
                <w:rFonts w:eastAsia="Calibri"/>
                <w:color w:val="000000"/>
                <w:spacing w:val="-2"/>
              </w:rPr>
              <w:t>i</w:t>
            </w:r>
            <w:r>
              <w:rPr>
                <w:rFonts w:eastAsia="Calibri"/>
                <w:color w:val="000000"/>
                <w:spacing w:val="2"/>
              </w:rPr>
              <w:t>o</w:t>
            </w:r>
            <w:r>
              <w:rPr>
                <w:rFonts w:eastAsia="Calibri"/>
                <w:color w:val="000000"/>
              </w:rPr>
              <w:t xml:space="preserve">n </w:t>
            </w:r>
            <w:r>
              <w:rPr>
                <w:rFonts w:eastAsia="Calibri"/>
                <w:color w:val="000000"/>
                <w:spacing w:val="1"/>
              </w:rPr>
              <w:t>st</w:t>
            </w:r>
            <w:r>
              <w:rPr>
                <w:rFonts w:eastAsia="Calibri"/>
                <w:color w:val="000000"/>
              </w:rPr>
              <w:t>a</w:t>
            </w:r>
            <w:r>
              <w:rPr>
                <w:rFonts w:eastAsia="Calibri"/>
                <w:color w:val="000000"/>
                <w:spacing w:val="-1"/>
              </w:rPr>
              <w:t>r</w:t>
            </w:r>
            <w:r>
              <w:rPr>
                <w:rFonts w:eastAsia="Calibri"/>
                <w:color w:val="000000"/>
              </w:rPr>
              <w:t>ts</w:t>
            </w:r>
            <w:r>
              <w:rPr>
                <w:rFonts w:eastAsia="Calibri"/>
                <w:color w:val="000000"/>
                <w:spacing w:val="1"/>
              </w:rPr>
              <w:t xml:space="preserve"> w</w:t>
            </w:r>
            <w:r>
              <w:rPr>
                <w:rFonts w:eastAsia="Calibri"/>
                <w:color w:val="000000"/>
              </w:rPr>
              <w:t xml:space="preserve">hen the </w:t>
            </w:r>
            <w:r>
              <w:rPr>
                <w:rFonts w:eastAsia="Calibri"/>
                <w:color w:val="000000"/>
                <w:spacing w:val="-1"/>
              </w:rPr>
              <w:t>u</w:t>
            </w:r>
            <w:r>
              <w:rPr>
                <w:rFonts w:eastAsia="Calibri"/>
                <w:color w:val="000000"/>
                <w:spacing w:val="1"/>
              </w:rPr>
              <w:t>s</w:t>
            </w:r>
            <w:r>
              <w:rPr>
                <w:rFonts w:eastAsia="Calibri"/>
                <w:color w:val="000000"/>
              </w:rPr>
              <w:t>er wants</w:t>
            </w:r>
            <w:r>
              <w:rPr>
                <w:rFonts w:eastAsia="Calibri"/>
                <w:color w:val="000000"/>
                <w:spacing w:val="1"/>
              </w:rPr>
              <w:t xml:space="preserve"> t</w:t>
            </w:r>
            <w:r>
              <w:rPr>
                <w:rFonts w:eastAsia="Calibri"/>
                <w:color w:val="000000"/>
              </w:rPr>
              <w:t xml:space="preserve">o </w:t>
            </w:r>
            <w:r>
              <w:rPr>
                <w:rFonts w:eastAsia="Calibri"/>
                <w:color w:val="000000"/>
                <w:spacing w:val="-3"/>
              </w:rPr>
              <w:t>l</w:t>
            </w:r>
            <w:r>
              <w:rPr>
                <w:rFonts w:eastAsia="Calibri"/>
                <w:color w:val="000000"/>
                <w:spacing w:val="-1"/>
              </w:rPr>
              <w:t>o</w:t>
            </w:r>
            <w:r>
              <w:rPr>
                <w:rFonts w:eastAsia="Calibri"/>
                <w:color w:val="000000"/>
                <w:spacing w:val="1"/>
              </w:rPr>
              <w:t>g</w:t>
            </w:r>
            <w:r>
              <w:rPr>
                <w:rFonts w:eastAsia="Calibri"/>
                <w:color w:val="000000"/>
                <w:spacing w:val="-1"/>
              </w:rPr>
              <w:t>ou</w:t>
            </w:r>
            <w:r>
              <w:rPr>
                <w:rFonts w:eastAsia="Calibri"/>
                <w:color w:val="000000"/>
              </w:rPr>
              <w:t>t</w:t>
            </w:r>
          </w:p>
          <w:p w:rsidR="00F73C47" w:rsidRDefault="00F73C47" w:rsidP="001E104C">
            <w:pPr>
              <w:spacing w:after="3" w:line="200" w:lineRule="exact"/>
              <w:rPr>
                <w:rFonts w:eastAsia="Calibri"/>
                <w:sz w:val="20"/>
                <w:szCs w:val="20"/>
              </w:rPr>
            </w:pPr>
          </w:p>
          <w:p w:rsidR="00F73C47" w:rsidRDefault="00F73C47" w:rsidP="001E104C">
            <w:pPr>
              <w:tabs>
                <w:tab w:val="left" w:pos="830"/>
              </w:tabs>
              <w:ind w:left="470" w:right="-20"/>
              <w:rPr>
                <w:rFonts w:eastAsia="Calibri"/>
                <w:color w:val="000000"/>
              </w:rPr>
            </w:pPr>
            <w:r>
              <w:rPr>
                <w:rFonts w:eastAsia="Symbol"/>
                <w:color w:val="000000"/>
                <w:spacing w:val="-33"/>
              </w:rPr>
              <w:t></w:t>
            </w:r>
            <w:r>
              <w:rPr>
                <w:rFonts w:eastAsia="Symbol"/>
                <w:color w:val="000000"/>
              </w:rPr>
              <w:tab/>
            </w:r>
            <w:r>
              <w:rPr>
                <w:rFonts w:eastAsia="Calibri"/>
                <w:color w:val="000000"/>
                <w:spacing w:val="-1"/>
              </w:rPr>
              <w:t>Th</w:t>
            </w:r>
            <w:r>
              <w:rPr>
                <w:rFonts w:eastAsia="Calibri"/>
                <w:color w:val="000000"/>
              </w:rPr>
              <w:t xml:space="preserve">e user presses the </w:t>
            </w:r>
            <w:r>
              <w:rPr>
                <w:rFonts w:eastAsia="Calibri"/>
                <w:color w:val="000000"/>
                <w:spacing w:val="-2"/>
              </w:rPr>
              <w:t>lo</w:t>
            </w:r>
            <w:r>
              <w:rPr>
                <w:rFonts w:eastAsia="Calibri"/>
                <w:color w:val="000000"/>
                <w:spacing w:val="1"/>
              </w:rPr>
              <w:t>g</w:t>
            </w:r>
            <w:r>
              <w:rPr>
                <w:rFonts w:eastAsia="Calibri"/>
                <w:color w:val="000000"/>
                <w:spacing w:val="-1"/>
              </w:rPr>
              <w:t>ou</w:t>
            </w:r>
            <w:r>
              <w:rPr>
                <w:rFonts w:eastAsia="Calibri"/>
                <w:color w:val="000000"/>
              </w:rPr>
              <w:t xml:space="preserve">t </w:t>
            </w:r>
            <w:r>
              <w:rPr>
                <w:rFonts w:eastAsia="Calibri"/>
                <w:color w:val="000000"/>
                <w:spacing w:val="-1"/>
              </w:rPr>
              <w:t>b</w:t>
            </w:r>
            <w:r>
              <w:rPr>
                <w:rFonts w:eastAsia="Calibri"/>
                <w:color w:val="000000"/>
                <w:spacing w:val="-2"/>
              </w:rPr>
              <w:t>u</w:t>
            </w:r>
            <w:r>
              <w:rPr>
                <w:rFonts w:eastAsia="Calibri"/>
                <w:color w:val="000000"/>
              </w:rPr>
              <w:t>t</w:t>
            </w:r>
            <w:r>
              <w:rPr>
                <w:rFonts w:eastAsia="Calibri"/>
                <w:color w:val="000000"/>
                <w:spacing w:val="1"/>
              </w:rPr>
              <w:t>t</w:t>
            </w:r>
            <w:r>
              <w:rPr>
                <w:rFonts w:eastAsia="Calibri"/>
                <w:color w:val="000000"/>
                <w:spacing w:val="3"/>
              </w:rPr>
              <w:t>o</w:t>
            </w:r>
            <w:r>
              <w:rPr>
                <w:rFonts w:eastAsia="Calibri"/>
                <w:color w:val="000000"/>
              </w:rPr>
              <w:t>n.</w:t>
            </w:r>
          </w:p>
          <w:p w:rsidR="00F73C47" w:rsidRDefault="00F73C47" w:rsidP="001E104C">
            <w:pPr>
              <w:spacing w:after="19" w:line="220" w:lineRule="exact"/>
              <w:rPr>
                <w:rFonts w:eastAsia="Calibri"/>
              </w:rPr>
            </w:pPr>
          </w:p>
          <w:p w:rsidR="00F73C47" w:rsidRDefault="00F73C47" w:rsidP="001E104C">
            <w:pPr>
              <w:tabs>
                <w:tab w:val="left" w:pos="830"/>
              </w:tabs>
              <w:ind w:left="470" w:right="-20"/>
              <w:rPr>
                <w:rFonts w:eastAsia="Calibri"/>
                <w:color w:val="000000"/>
              </w:rPr>
            </w:pPr>
            <w:r>
              <w:rPr>
                <w:rFonts w:eastAsia="Symbol"/>
                <w:color w:val="000000"/>
                <w:spacing w:val="-30"/>
              </w:rPr>
              <w:t></w:t>
            </w:r>
            <w:r>
              <w:rPr>
                <w:rFonts w:eastAsia="Symbol"/>
                <w:color w:val="000000"/>
              </w:rPr>
              <w:tab/>
            </w:r>
            <w:r>
              <w:rPr>
                <w:rFonts w:eastAsia="Calibri"/>
                <w:color w:val="000000"/>
                <w:spacing w:val="-1"/>
              </w:rPr>
              <w:t>Th</w:t>
            </w:r>
            <w:r>
              <w:rPr>
                <w:rFonts w:eastAsia="Calibri"/>
                <w:color w:val="000000"/>
              </w:rPr>
              <w:t xml:space="preserve">e </w:t>
            </w:r>
            <w:r>
              <w:rPr>
                <w:rFonts w:eastAsia="Calibri"/>
                <w:color w:val="000000"/>
                <w:spacing w:val="1"/>
              </w:rPr>
              <w:t>sy</w:t>
            </w:r>
            <w:r>
              <w:rPr>
                <w:rFonts w:eastAsia="Calibri"/>
                <w:color w:val="000000"/>
                <w:spacing w:val="2"/>
              </w:rPr>
              <w:t>s</w:t>
            </w:r>
            <w:r>
              <w:rPr>
                <w:rFonts w:eastAsia="Calibri"/>
                <w:color w:val="000000"/>
                <w:spacing w:val="1"/>
              </w:rPr>
              <w:t>t</w:t>
            </w:r>
            <w:r>
              <w:rPr>
                <w:rFonts w:eastAsia="Calibri"/>
                <w:color w:val="000000"/>
              </w:rPr>
              <w:t xml:space="preserve">em </w:t>
            </w:r>
            <w:r>
              <w:rPr>
                <w:rFonts w:eastAsia="Calibri"/>
                <w:color w:val="000000"/>
                <w:spacing w:val="-2"/>
              </w:rPr>
              <w:t>lo</w:t>
            </w:r>
            <w:r>
              <w:rPr>
                <w:rFonts w:eastAsia="Calibri"/>
                <w:color w:val="000000"/>
                <w:spacing w:val="1"/>
              </w:rPr>
              <w:t>g</w:t>
            </w:r>
            <w:r>
              <w:rPr>
                <w:rFonts w:eastAsia="Calibri"/>
                <w:color w:val="000000"/>
                <w:spacing w:val="-1"/>
              </w:rPr>
              <w:t>ou</w:t>
            </w:r>
            <w:r>
              <w:rPr>
                <w:rFonts w:eastAsia="Calibri"/>
                <w:color w:val="000000"/>
              </w:rPr>
              <w:t>t t</w:t>
            </w:r>
            <w:r>
              <w:rPr>
                <w:rFonts w:eastAsia="Calibri"/>
                <w:color w:val="000000"/>
                <w:spacing w:val="-1"/>
              </w:rPr>
              <w:t>h</w:t>
            </w:r>
            <w:r>
              <w:rPr>
                <w:rFonts w:eastAsia="Calibri"/>
                <w:color w:val="000000"/>
              </w:rPr>
              <w:t>e  u</w:t>
            </w:r>
            <w:r>
              <w:rPr>
                <w:rFonts w:eastAsia="Calibri"/>
                <w:color w:val="000000"/>
                <w:spacing w:val="1"/>
              </w:rPr>
              <w:t>s</w:t>
            </w:r>
            <w:r>
              <w:rPr>
                <w:rFonts w:eastAsia="Calibri"/>
                <w:color w:val="000000"/>
              </w:rPr>
              <w:t>e</w:t>
            </w:r>
            <w:r>
              <w:rPr>
                <w:rFonts w:eastAsia="Calibri"/>
                <w:color w:val="000000"/>
                <w:spacing w:val="-1"/>
              </w:rPr>
              <w:t>r</w:t>
            </w:r>
            <w:r>
              <w:rPr>
                <w:rFonts w:eastAsia="Calibri"/>
                <w:color w:val="000000"/>
              </w:rPr>
              <w:t>.</w:t>
            </w:r>
          </w:p>
        </w:tc>
      </w:tr>
      <w:tr w:rsidR="00F73C47" w:rsidTr="001E104C">
        <w:trPr>
          <w:cantSplit/>
          <w:trHeight w:hRule="exact" w:val="451"/>
        </w:trPr>
        <w:tc>
          <w:tcPr>
            <w:tcW w:w="461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spacing w:val="-1"/>
              </w:rPr>
              <w:t>E</w:t>
            </w:r>
            <w:r>
              <w:rPr>
                <w:rFonts w:eastAsia="Calibri"/>
                <w:color w:val="000000"/>
              </w:rPr>
              <w:t>x</w:t>
            </w:r>
            <w:r>
              <w:rPr>
                <w:rFonts w:eastAsia="Calibri"/>
                <w:color w:val="000000"/>
                <w:spacing w:val="1"/>
              </w:rPr>
              <w:t>t</w:t>
            </w:r>
            <w:r>
              <w:rPr>
                <w:rFonts w:eastAsia="Calibri"/>
                <w:color w:val="000000"/>
              </w:rPr>
              <w:t>en</w:t>
            </w:r>
            <w:r>
              <w:rPr>
                <w:rFonts w:eastAsia="Calibri"/>
                <w:color w:val="000000"/>
                <w:spacing w:val="1"/>
              </w:rPr>
              <w:t>s</w:t>
            </w:r>
            <w:r>
              <w:rPr>
                <w:rFonts w:eastAsia="Calibri"/>
                <w:color w:val="000000"/>
                <w:spacing w:val="-1"/>
              </w:rPr>
              <w:t>i</w:t>
            </w:r>
            <w:r>
              <w:rPr>
                <w:rFonts w:eastAsia="Calibri"/>
                <w:color w:val="000000"/>
                <w:spacing w:val="-2"/>
              </w:rPr>
              <w:t>o</w:t>
            </w:r>
            <w:r>
              <w:rPr>
                <w:rFonts w:eastAsia="Calibri"/>
                <w:color w:val="000000"/>
                <w:spacing w:val="-1"/>
              </w:rPr>
              <w:t>n</w:t>
            </w:r>
            <w:r>
              <w:rPr>
                <w:rFonts w:eastAsia="Calibri"/>
                <w:color w:val="000000"/>
              </w:rPr>
              <w:t>s</w:t>
            </w:r>
          </w:p>
        </w:tc>
        <w:tc>
          <w:tcPr>
            <w:tcW w:w="462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spacing w:val="-1"/>
              </w:rPr>
              <w:t>N</w:t>
            </w:r>
            <w:r>
              <w:rPr>
                <w:rFonts w:eastAsia="Calibri"/>
                <w:color w:val="000000"/>
                <w:spacing w:val="-2"/>
              </w:rPr>
              <w:t>o</w:t>
            </w:r>
            <w:r>
              <w:rPr>
                <w:rFonts w:eastAsia="Calibri"/>
                <w:color w:val="000000"/>
                <w:spacing w:val="-1"/>
              </w:rPr>
              <w:t>n</w:t>
            </w:r>
            <w:r>
              <w:rPr>
                <w:rFonts w:eastAsia="Calibri"/>
                <w:color w:val="000000"/>
              </w:rPr>
              <w:t>e</w:t>
            </w:r>
          </w:p>
        </w:tc>
      </w:tr>
      <w:tr w:rsidR="00F73C47" w:rsidTr="001E104C">
        <w:trPr>
          <w:cantSplit/>
          <w:trHeight w:hRule="exact" w:val="446"/>
        </w:trPr>
        <w:tc>
          <w:tcPr>
            <w:tcW w:w="461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rPr>
              <w:t>Spec</w:t>
            </w:r>
            <w:r>
              <w:rPr>
                <w:rFonts w:eastAsia="Calibri"/>
                <w:color w:val="000000"/>
                <w:spacing w:val="-3"/>
              </w:rPr>
              <w:t>i</w:t>
            </w:r>
            <w:r>
              <w:rPr>
                <w:rFonts w:eastAsia="Calibri"/>
                <w:color w:val="000000"/>
              </w:rPr>
              <w:t>al Re</w:t>
            </w:r>
            <w:r>
              <w:rPr>
                <w:rFonts w:eastAsia="Calibri"/>
                <w:color w:val="000000"/>
                <w:spacing w:val="-1"/>
              </w:rPr>
              <w:t>qu</w:t>
            </w:r>
            <w:r>
              <w:rPr>
                <w:rFonts w:eastAsia="Calibri"/>
                <w:color w:val="000000"/>
                <w:spacing w:val="1"/>
              </w:rPr>
              <w:t>i</w:t>
            </w:r>
            <w:r>
              <w:rPr>
                <w:rFonts w:eastAsia="Calibri"/>
                <w:color w:val="000000"/>
                <w:spacing w:val="-1"/>
              </w:rPr>
              <w:t>r</w:t>
            </w:r>
            <w:r>
              <w:rPr>
                <w:rFonts w:eastAsia="Calibri"/>
                <w:color w:val="000000"/>
              </w:rPr>
              <w:t>ement</w:t>
            </w:r>
          </w:p>
        </w:tc>
        <w:tc>
          <w:tcPr>
            <w:tcW w:w="462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rPr>
              <w:t>Sec</w:t>
            </w:r>
            <w:r>
              <w:rPr>
                <w:rFonts w:eastAsia="Calibri"/>
                <w:color w:val="000000"/>
                <w:spacing w:val="-1"/>
              </w:rPr>
              <w:t>u</w:t>
            </w:r>
            <w:r>
              <w:rPr>
                <w:rFonts w:eastAsia="Calibri"/>
                <w:color w:val="000000"/>
                <w:spacing w:val="-2"/>
              </w:rPr>
              <w:t>r</w:t>
            </w:r>
            <w:r>
              <w:rPr>
                <w:rFonts w:eastAsia="Calibri"/>
                <w:color w:val="000000"/>
                <w:spacing w:val="-3"/>
              </w:rPr>
              <w:t>i</w:t>
            </w:r>
            <w:r>
              <w:rPr>
                <w:rFonts w:eastAsia="Calibri"/>
                <w:color w:val="000000"/>
              </w:rPr>
              <w:t>t</w:t>
            </w:r>
            <w:r>
              <w:rPr>
                <w:rFonts w:eastAsia="Calibri"/>
                <w:color w:val="000000"/>
                <w:spacing w:val="2"/>
              </w:rPr>
              <w:t>y</w:t>
            </w:r>
            <w:r>
              <w:rPr>
                <w:rFonts w:eastAsia="Calibri"/>
                <w:color w:val="000000"/>
              </w:rPr>
              <w:t xml:space="preserve">, </w:t>
            </w:r>
            <w:r>
              <w:rPr>
                <w:rFonts w:eastAsia="Calibri"/>
                <w:color w:val="000000"/>
                <w:spacing w:val="-1"/>
              </w:rPr>
              <w:t>E</w:t>
            </w:r>
            <w:r>
              <w:rPr>
                <w:rFonts w:eastAsia="Calibri"/>
                <w:color w:val="000000"/>
                <w:spacing w:val="-2"/>
              </w:rPr>
              <w:t>f</w:t>
            </w:r>
            <w:r>
              <w:rPr>
                <w:rFonts w:eastAsia="Calibri"/>
                <w:color w:val="000000"/>
                <w:spacing w:val="3"/>
              </w:rPr>
              <w:t>f</w:t>
            </w:r>
            <w:r>
              <w:rPr>
                <w:rFonts w:eastAsia="Calibri"/>
                <w:color w:val="000000"/>
                <w:spacing w:val="-2"/>
              </w:rPr>
              <w:t>i</w:t>
            </w:r>
            <w:r>
              <w:rPr>
                <w:rFonts w:eastAsia="Calibri"/>
                <w:color w:val="000000"/>
              </w:rPr>
              <w:t>c</w:t>
            </w:r>
            <w:r>
              <w:rPr>
                <w:rFonts w:eastAsia="Calibri"/>
                <w:color w:val="000000"/>
                <w:spacing w:val="-3"/>
              </w:rPr>
              <w:t>i</w:t>
            </w:r>
            <w:r>
              <w:rPr>
                <w:rFonts w:eastAsia="Calibri"/>
                <w:color w:val="000000"/>
              </w:rPr>
              <w:t>e</w:t>
            </w:r>
            <w:r>
              <w:rPr>
                <w:rFonts w:eastAsia="Calibri"/>
                <w:color w:val="000000"/>
                <w:spacing w:val="3"/>
              </w:rPr>
              <w:t>n</w:t>
            </w:r>
            <w:r>
              <w:rPr>
                <w:rFonts w:eastAsia="Calibri"/>
                <w:color w:val="000000"/>
              </w:rPr>
              <w:t>cy</w:t>
            </w:r>
          </w:p>
        </w:tc>
      </w:tr>
    </w:tbl>
    <w:p w:rsidR="00F73C47" w:rsidRDefault="00F73C47" w:rsidP="00F73C47">
      <w:pPr>
        <w:ind w:left="1530"/>
        <w:sectPr w:rsidR="00F73C47">
          <w:pgSz w:w="11904" w:h="16838"/>
          <w:pgMar w:top="721" w:right="850" w:bottom="959" w:left="1330" w:header="720" w:footer="720" w:gutter="0"/>
          <w:cols w:space="708"/>
        </w:sectPr>
      </w:pPr>
    </w:p>
    <w:p w:rsidR="00F73C47" w:rsidRDefault="00F73C47" w:rsidP="00F73C47">
      <w:pPr>
        <w:ind w:right="-20"/>
        <w:rPr>
          <w:rFonts w:eastAsia="Calibri"/>
          <w:color w:val="000000"/>
          <w:w w:val="101"/>
          <w:sz w:val="20"/>
          <w:szCs w:val="20"/>
        </w:rPr>
      </w:pPr>
      <w:r>
        <w:rPr>
          <w:b/>
          <w:bCs/>
          <w:color w:val="000000"/>
        </w:rPr>
        <w:lastRenderedPageBreak/>
        <w:t xml:space="preserve">3.2.4     Add </w:t>
      </w:r>
      <w:r>
        <w:rPr>
          <w:b/>
          <w:bCs/>
          <w:color w:val="000000"/>
          <w:spacing w:val="1"/>
        </w:rPr>
        <w:t>test</w:t>
      </w:r>
      <w:r>
        <w:rPr>
          <w:b/>
          <w:bCs/>
          <w:color w:val="000000"/>
        </w:rPr>
        <w:t>:</w:t>
      </w:r>
    </w:p>
    <w:p w:rsidR="00F73C47" w:rsidRDefault="00F73C47" w:rsidP="00F73C47">
      <w:pPr>
        <w:spacing w:after="29" w:line="240" w:lineRule="exact"/>
        <w:ind w:left="2040"/>
      </w:pPr>
    </w:p>
    <w:tbl>
      <w:tblPr>
        <w:tblW w:w="9248" w:type="dxa"/>
        <w:tblLayout w:type="fixed"/>
        <w:tblCellMar>
          <w:left w:w="10" w:type="dxa"/>
          <w:right w:w="10" w:type="dxa"/>
        </w:tblCellMar>
        <w:tblLook w:val="04A0"/>
      </w:tblPr>
      <w:tblGrid>
        <w:gridCol w:w="4619"/>
        <w:gridCol w:w="4629"/>
      </w:tblGrid>
      <w:tr w:rsidR="00F73C47" w:rsidTr="001E104C">
        <w:trPr>
          <w:cantSplit/>
          <w:trHeight w:hRule="exact" w:val="451"/>
        </w:trPr>
        <w:tc>
          <w:tcPr>
            <w:tcW w:w="461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6"/>
              <w:ind w:left="110" w:right="-20"/>
              <w:rPr>
                <w:rFonts w:eastAsia="Calibri"/>
                <w:b/>
                <w:bCs/>
                <w:color w:val="000000"/>
              </w:rPr>
            </w:pPr>
            <w:r>
              <w:rPr>
                <w:rFonts w:eastAsia="Calibri"/>
                <w:b/>
                <w:bCs/>
                <w:color w:val="000000"/>
                <w:spacing w:val="1"/>
              </w:rPr>
              <w:t>U</w:t>
            </w:r>
            <w:r>
              <w:rPr>
                <w:rFonts w:eastAsia="Calibri"/>
                <w:b/>
                <w:bCs/>
                <w:color w:val="000000"/>
              </w:rPr>
              <w:t xml:space="preserve">se </w:t>
            </w:r>
            <w:r>
              <w:rPr>
                <w:rFonts w:eastAsia="Calibri"/>
                <w:b/>
                <w:bCs/>
                <w:color w:val="000000"/>
                <w:spacing w:val="-2"/>
              </w:rPr>
              <w:t>C</w:t>
            </w:r>
            <w:r>
              <w:rPr>
                <w:rFonts w:eastAsia="Calibri"/>
                <w:b/>
                <w:bCs/>
                <w:color w:val="000000"/>
              </w:rPr>
              <w:t xml:space="preserve">ase </w:t>
            </w:r>
            <w:r>
              <w:rPr>
                <w:rFonts w:eastAsia="Calibri"/>
                <w:b/>
                <w:bCs/>
                <w:color w:val="000000"/>
                <w:spacing w:val="1"/>
              </w:rPr>
              <w:t>S</w:t>
            </w:r>
            <w:r>
              <w:rPr>
                <w:rFonts w:eastAsia="Calibri"/>
                <w:b/>
                <w:bCs/>
                <w:color w:val="000000"/>
              </w:rPr>
              <w:t>ec</w:t>
            </w:r>
            <w:r>
              <w:rPr>
                <w:rFonts w:eastAsia="Calibri"/>
                <w:b/>
                <w:bCs/>
                <w:color w:val="000000"/>
                <w:spacing w:val="-1"/>
              </w:rPr>
              <w:t>t</w:t>
            </w:r>
            <w:r>
              <w:rPr>
                <w:rFonts w:eastAsia="Calibri"/>
                <w:b/>
                <w:bCs/>
                <w:color w:val="000000"/>
                <w:spacing w:val="-2"/>
              </w:rPr>
              <w:t>i</w:t>
            </w:r>
            <w:r>
              <w:rPr>
                <w:rFonts w:eastAsia="Calibri"/>
                <w:b/>
                <w:bCs/>
                <w:color w:val="000000"/>
              </w:rPr>
              <w:t>on</w:t>
            </w:r>
          </w:p>
        </w:tc>
        <w:tc>
          <w:tcPr>
            <w:tcW w:w="462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6"/>
              <w:ind w:left="105" w:right="-20"/>
              <w:rPr>
                <w:rFonts w:eastAsia="Calibri"/>
                <w:b/>
                <w:bCs/>
                <w:color w:val="000000"/>
              </w:rPr>
            </w:pPr>
            <w:r>
              <w:rPr>
                <w:rFonts w:eastAsia="Calibri"/>
                <w:b/>
                <w:bCs/>
                <w:color w:val="000000"/>
                <w:spacing w:val="-2"/>
              </w:rPr>
              <w:t>C</w:t>
            </w:r>
            <w:r>
              <w:rPr>
                <w:rFonts w:eastAsia="Calibri"/>
                <w:b/>
                <w:bCs/>
                <w:color w:val="000000"/>
              </w:rPr>
              <w:t>o</w:t>
            </w:r>
            <w:r>
              <w:rPr>
                <w:rFonts w:eastAsia="Calibri"/>
                <w:b/>
                <w:bCs/>
                <w:color w:val="000000"/>
                <w:spacing w:val="1"/>
              </w:rPr>
              <w:t>m</w:t>
            </w:r>
            <w:r>
              <w:rPr>
                <w:rFonts w:eastAsia="Calibri"/>
                <w:b/>
                <w:bCs/>
                <w:color w:val="000000"/>
                <w:spacing w:val="2"/>
              </w:rPr>
              <w:t>m</w:t>
            </w:r>
            <w:r>
              <w:rPr>
                <w:rFonts w:eastAsia="Calibri"/>
                <w:b/>
                <w:bCs/>
                <w:color w:val="000000"/>
              </w:rPr>
              <w:t>ent</w:t>
            </w:r>
          </w:p>
        </w:tc>
      </w:tr>
      <w:tr w:rsidR="00F73C47" w:rsidTr="001E104C">
        <w:trPr>
          <w:cantSplit/>
          <w:trHeight w:hRule="exact" w:val="451"/>
        </w:trPr>
        <w:tc>
          <w:tcPr>
            <w:tcW w:w="461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rPr>
              <w:t>U</w:t>
            </w:r>
            <w:r>
              <w:rPr>
                <w:rFonts w:eastAsia="Calibri"/>
                <w:color w:val="000000"/>
                <w:spacing w:val="1"/>
              </w:rPr>
              <w:t>s</w:t>
            </w:r>
            <w:r>
              <w:rPr>
                <w:rFonts w:eastAsia="Calibri"/>
                <w:color w:val="000000"/>
              </w:rPr>
              <w:t>e Ca</w:t>
            </w:r>
            <w:r>
              <w:rPr>
                <w:rFonts w:eastAsia="Calibri"/>
                <w:color w:val="000000"/>
                <w:spacing w:val="3"/>
              </w:rPr>
              <w:t>s</w:t>
            </w:r>
            <w:r>
              <w:rPr>
                <w:rFonts w:eastAsia="Calibri"/>
                <w:color w:val="000000"/>
              </w:rPr>
              <w:t xml:space="preserve">e </w:t>
            </w:r>
            <w:r>
              <w:rPr>
                <w:rFonts w:eastAsia="Calibri"/>
                <w:color w:val="000000"/>
                <w:spacing w:val="-3"/>
              </w:rPr>
              <w:t>i</w:t>
            </w:r>
            <w:r>
              <w:rPr>
                <w:rFonts w:eastAsia="Calibri"/>
                <w:color w:val="000000"/>
              </w:rPr>
              <w:t>d</w:t>
            </w:r>
          </w:p>
        </w:tc>
        <w:tc>
          <w:tcPr>
            <w:tcW w:w="462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05" w:right="-20"/>
              <w:rPr>
                <w:rFonts w:eastAsia="Calibri"/>
                <w:color w:val="000000"/>
              </w:rPr>
            </w:pPr>
            <w:r>
              <w:rPr>
                <w:rFonts w:eastAsia="Calibri"/>
                <w:color w:val="000000"/>
              </w:rPr>
              <w:t>U</w:t>
            </w:r>
            <w:r>
              <w:rPr>
                <w:rFonts w:eastAsia="Calibri"/>
                <w:color w:val="000000"/>
                <w:spacing w:val="1"/>
              </w:rPr>
              <w:t>C</w:t>
            </w:r>
            <w:r>
              <w:rPr>
                <w:rFonts w:eastAsia="Calibri"/>
                <w:color w:val="000000"/>
              </w:rPr>
              <w:t>-</w:t>
            </w:r>
            <w:r>
              <w:rPr>
                <w:rFonts w:eastAsia="Calibri"/>
                <w:color w:val="000000"/>
                <w:spacing w:val="-2"/>
              </w:rPr>
              <w:t>0</w:t>
            </w:r>
            <w:r>
              <w:rPr>
                <w:rFonts w:eastAsia="Calibri"/>
                <w:color w:val="000000"/>
              </w:rPr>
              <w:t>4</w:t>
            </w:r>
          </w:p>
        </w:tc>
      </w:tr>
      <w:tr w:rsidR="00F73C47" w:rsidTr="001E104C">
        <w:trPr>
          <w:cantSplit/>
          <w:trHeight w:hRule="exact" w:val="446"/>
        </w:trPr>
        <w:tc>
          <w:tcPr>
            <w:tcW w:w="461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rPr>
              <w:t>U</w:t>
            </w:r>
            <w:r>
              <w:rPr>
                <w:rFonts w:eastAsia="Calibri"/>
                <w:color w:val="000000"/>
                <w:spacing w:val="1"/>
              </w:rPr>
              <w:t>s</w:t>
            </w:r>
            <w:r>
              <w:rPr>
                <w:rFonts w:eastAsia="Calibri"/>
                <w:color w:val="000000"/>
              </w:rPr>
              <w:t>e Ca</w:t>
            </w:r>
            <w:r>
              <w:rPr>
                <w:rFonts w:eastAsia="Calibri"/>
                <w:color w:val="000000"/>
                <w:spacing w:val="3"/>
              </w:rPr>
              <w:t>s</w:t>
            </w:r>
            <w:r>
              <w:rPr>
                <w:rFonts w:eastAsia="Calibri"/>
                <w:color w:val="000000"/>
              </w:rPr>
              <w:t xml:space="preserve">e </w:t>
            </w:r>
            <w:r>
              <w:rPr>
                <w:rFonts w:eastAsia="Calibri"/>
                <w:color w:val="000000"/>
                <w:spacing w:val="-2"/>
              </w:rPr>
              <w:t>N</w:t>
            </w:r>
            <w:r>
              <w:rPr>
                <w:rFonts w:eastAsia="Calibri"/>
                <w:color w:val="000000"/>
              </w:rPr>
              <w:t>ame</w:t>
            </w:r>
          </w:p>
        </w:tc>
        <w:tc>
          <w:tcPr>
            <w:tcW w:w="462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05" w:right="-20"/>
              <w:rPr>
                <w:rFonts w:eastAsia="Calibri"/>
                <w:color w:val="000000"/>
              </w:rPr>
            </w:pPr>
            <w:r>
              <w:rPr>
                <w:rFonts w:eastAsia="Calibri"/>
                <w:color w:val="000000"/>
              </w:rPr>
              <w:t>Add test</w:t>
            </w:r>
          </w:p>
        </w:tc>
      </w:tr>
      <w:tr w:rsidR="00F73C47" w:rsidTr="001E104C">
        <w:trPr>
          <w:cantSplit/>
          <w:trHeight w:hRule="exact" w:val="451"/>
        </w:trPr>
        <w:tc>
          <w:tcPr>
            <w:tcW w:w="461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rPr>
              <w:t>Sc</w:t>
            </w:r>
            <w:r>
              <w:rPr>
                <w:rFonts w:eastAsia="Calibri"/>
                <w:color w:val="000000"/>
                <w:spacing w:val="-2"/>
              </w:rPr>
              <w:t>o</w:t>
            </w:r>
            <w:r>
              <w:rPr>
                <w:rFonts w:eastAsia="Calibri"/>
                <w:color w:val="000000"/>
                <w:spacing w:val="-1"/>
              </w:rPr>
              <w:t>p</w:t>
            </w:r>
            <w:r>
              <w:rPr>
                <w:rFonts w:eastAsia="Calibri"/>
                <w:color w:val="000000"/>
              </w:rPr>
              <w:t>e</w:t>
            </w:r>
          </w:p>
        </w:tc>
        <w:tc>
          <w:tcPr>
            <w:tcW w:w="462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05" w:right="-20"/>
              <w:rPr>
                <w:rFonts w:eastAsia="Calibri"/>
                <w:color w:val="000000"/>
              </w:rPr>
            </w:pPr>
            <w:r>
              <w:rPr>
                <w:rFonts w:eastAsia="Calibri"/>
                <w:color w:val="000000"/>
              </w:rPr>
              <w:t>Re</w:t>
            </w:r>
            <w:r>
              <w:rPr>
                <w:rFonts w:eastAsia="Calibri"/>
                <w:color w:val="000000"/>
                <w:spacing w:val="1"/>
              </w:rPr>
              <w:t>g</w:t>
            </w:r>
            <w:r>
              <w:rPr>
                <w:rFonts w:eastAsia="Calibri"/>
                <w:color w:val="000000"/>
                <w:spacing w:val="-1"/>
              </w:rPr>
              <w:t>i</w:t>
            </w:r>
            <w:r>
              <w:rPr>
                <w:rFonts w:eastAsia="Calibri"/>
                <w:color w:val="000000"/>
                <w:spacing w:val="1"/>
              </w:rPr>
              <w:t>st</w:t>
            </w:r>
            <w:r>
              <w:rPr>
                <w:rFonts w:eastAsia="Calibri"/>
                <w:color w:val="000000"/>
              </w:rPr>
              <w:t>e</w:t>
            </w:r>
            <w:r>
              <w:rPr>
                <w:rFonts w:eastAsia="Calibri"/>
                <w:color w:val="000000"/>
                <w:spacing w:val="-1"/>
              </w:rPr>
              <w:t>r</w:t>
            </w:r>
            <w:r>
              <w:rPr>
                <w:rFonts w:eastAsia="Calibri"/>
                <w:color w:val="000000"/>
              </w:rPr>
              <w:t>ed User a</w:t>
            </w:r>
            <w:r>
              <w:rPr>
                <w:rFonts w:eastAsia="Calibri"/>
                <w:color w:val="000000"/>
                <w:spacing w:val="-1"/>
              </w:rPr>
              <w:t>b</w:t>
            </w:r>
            <w:r>
              <w:rPr>
                <w:rFonts w:eastAsia="Calibri"/>
                <w:color w:val="000000"/>
                <w:spacing w:val="-2"/>
              </w:rPr>
              <w:t>l</w:t>
            </w:r>
            <w:r>
              <w:rPr>
                <w:rFonts w:eastAsia="Calibri"/>
                <w:color w:val="000000"/>
              </w:rPr>
              <w:t>e to add test</w:t>
            </w:r>
          </w:p>
        </w:tc>
      </w:tr>
      <w:tr w:rsidR="00F73C47" w:rsidTr="001E104C">
        <w:trPr>
          <w:cantSplit/>
          <w:trHeight w:hRule="exact" w:val="451"/>
        </w:trPr>
        <w:tc>
          <w:tcPr>
            <w:tcW w:w="461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rPr>
              <w:t>Le</w:t>
            </w:r>
            <w:r>
              <w:rPr>
                <w:rFonts w:eastAsia="Calibri"/>
                <w:color w:val="000000"/>
                <w:spacing w:val="2"/>
              </w:rPr>
              <w:t>v</w:t>
            </w:r>
            <w:r>
              <w:rPr>
                <w:rFonts w:eastAsia="Calibri"/>
                <w:color w:val="000000"/>
              </w:rPr>
              <w:t>el</w:t>
            </w:r>
          </w:p>
        </w:tc>
        <w:tc>
          <w:tcPr>
            <w:tcW w:w="462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05" w:right="-20"/>
              <w:rPr>
                <w:rFonts w:eastAsia="Calibri"/>
                <w:color w:val="000000"/>
              </w:rPr>
            </w:pPr>
            <w:r>
              <w:rPr>
                <w:rFonts w:eastAsia="Calibri"/>
                <w:color w:val="000000"/>
              </w:rPr>
              <w:t>U</w:t>
            </w:r>
            <w:r>
              <w:rPr>
                <w:rFonts w:eastAsia="Calibri"/>
                <w:color w:val="000000"/>
                <w:spacing w:val="1"/>
              </w:rPr>
              <w:t>s</w:t>
            </w:r>
            <w:r>
              <w:rPr>
                <w:rFonts w:eastAsia="Calibri"/>
                <w:color w:val="000000"/>
              </w:rPr>
              <w:t>er a</w:t>
            </w:r>
            <w:r>
              <w:rPr>
                <w:rFonts w:eastAsia="Calibri"/>
                <w:color w:val="000000"/>
                <w:spacing w:val="-1"/>
              </w:rPr>
              <w:t>d</w:t>
            </w:r>
            <w:r>
              <w:rPr>
                <w:rFonts w:eastAsia="Calibri"/>
                <w:color w:val="000000"/>
              </w:rPr>
              <w:t xml:space="preserve">d  </w:t>
            </w:r>
            <w:r>
              <w:rPr>
                <w:rFonts w:eastAsia="Calibri"/>
                <w:color w:val="000000"/>
                <w:spacing w:val="1"/>
              </w:rPr>
              <w:t>test</w:t>
            </w:r>
          </w:p>
        </w:tc>
      </w:tr>
      <w:tr w:rsidR="00F73C47" w:rsidTr="001E104C">
        <w:trPr>
          <w:cantSplit/>
          <w:trHeight w:hRule="exact" w:val="446"/>
        </w:trPr>
        <w:tc>
          <w:tcPr>
            <w:tcW w:w="461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rPr>
              <w:t>P</w:t>
            </w:r>
            <w:r>
              <w:rPr>
                <w:rFonts w:eastAsia="Calibri"/>
                <w:color w:val="000000"/>
                <w:spacing w:val="-1"/>
              </w:rPr>
              <w:t>r</w:t>
            </w:r>
            <w:r>
              <w:rPr>
                <w:rFonts w:eastAsia="Calibri"/>
                <w:color w:val="000000"/>
                <w:spacing w:val="-2"/>
              </w:rPr>
              <w:t>i</w:t>
            </w:r>
            <w:r>
              <w:rPr>
                <w:rFonts w:eastAsia="Calibri"/>
                <w:color w:val="000000"/>
              </w:rPr>
              <w:t>ma</w:t>
            </w:r>
            <w:r>
              <w:rPr>
                <w:rFonts w:eastAsia="Calibri"/>
                <w:color w:val="000000"/>
                <w:spacing w:val="-2"/>
              </w:rPr>
              <w:t>r</w:t>
            </w:r>
            <w:r>
              <w:rPr>
                <w:rFonts w:eastAsia="Calibri"/>
                <w:color w:val="000000"/>
              </w:rPr>
              <w:t>y Act</w:t>
            </w:r>
            <w:r>
              <w:rPr>
                <w:rFonts w:eastAsia="Calibri"/>
                <w:color w:val="000000"/>
                <w:spacing w:val="2"/>
              </w:rPr>
              <w:t>o</w:t>
            </w:r>
            <w:r>
              <w:rPr>
                <w:rFonts w:eastAsia="Calibri"/>
                <w:color w:val="000000"/>
              </w:rPr>
              <w:t>r</w:t>
            </w:r>
          </w:p>
        </w:tc>
        <w:tc>
          <w:tcPr>
            <w:tcW w:w="462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05" w:right="-20"/>
              <w:rPr>
                <w:rFonts w:eastAsia="Calibri"/>
                <w:color w:val="000000"/>
              </w:rPr>
            </w:pPr>
            <w:r>
              <w:rPr>
                <w:rFonts w:eastAsia="Calibri"/>
                <w:color w:val="000000"/>
              </w:rPr>
              <w:t>Re</w:t>
            </w:r>
            <w:r>
              <w:rPr>
                <w:rFonts w:eastAsia="Calibri"/>
                <w:color w:val="000000"/>
                <w:spacing w:val="1"/>
              </w:rPr>
              <w:t>g</w:t>
            </w:r>
            <w:r>
              <w:rPr>
                <w:rFonts w:eastAsia="Calibri"/>
                <w:color w:val="000000"/>
                <w:spacing w:val="-1"/>
              </w:rPr>
              <w:t>i</w:t>
            </w:r>
            <w:r>
              <w:rPr>
                <w:rFonts w:eastAsia="Calibri"/>
                <w:color w:val="000000"/>
                <w:spacing w:val="1"/>
              </w:rPr>
              <w:t>st</w:t>
            </w:r>
            <w:r>
              <w:rPr>
                <w:rFonts w:eastAsia="Calibri"/>
                <w:color w:val="000000"/>
              </w:rPr>
              <w:t>ered User</w:t>
            </w:r>
          </w:p>
        </w:tc>
      </w:tr>
      <w:tr w:rsidR="00F73C47" w:rsidTr="001E104C">
        <w:trPr>
          <w:cantSplit/>
          <w:trHeight w:hRule="exact" w:val="451"/>
        </w:trPr>
        <w:tc>
          <w:tcPr>
            <w:tcW w:w="461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rPr>
              <w:t>S</w:t>
            </w:r>
            <w:r>
              <w:rPr>
                <w:rFonts w:eastAsia="Calibri"/>
                <w:color w:val="000000"/>
                <w:spacing w:val="1"/>
              </w:rPr>
              <w:t>t</w:t>
            </w:r>
            <w:r>
              <w:rPr>
                <w:rFonts w:eastAsia="Calibri"/>
                <w:color w:val="000000"/>
              </w:rPr>
              <w:t>a</w:t>
            </w:r>
            <w:r>
              <w:rPr>
                <w:rFonts w:eastAsia="Calibri"/>
                <w:color w:val="000000"/>
                <w:spacing w:val="1"/>
              </w:rPr>
              <w:t>k</w:t>
            </w:r>
            <w:r>
              <w:rPr>
                <w:rFonts w:eastAsia="Calibri"/>
                <w:color w:val="000000"/>
              </w:rPr>
              <w:t xml:space="preserve">e </w:t>
            </w:r>
            <w:r>
              <w:rPr>
                <w:rFonts w:eastAsia="Calibri"/>
                <w:color w:val="000000"/>
                <w:spacing w:val="-1"/>
              </w:rPr>
              <w:t>Ho</w:t>
            </w:r>
            <w:r>
              <w:rPr>
                <w:rFonts w:eastAsia="Calibri"/>
                <w:color w:val="000000"/>
                <w:spacing w:val="-3"/>
              </w:rPr>
              <w:t>l</w:t>
            </w:r>
            <w:r>
              <w:rPr>
                <w:rFonts w:eastAsia="Calibri"/>
                <w:color w:val="000000"/>
                <w:spacing w:val="-1"/>
              </w:rPr>
              <w:t>d</w:t>
            </w:r>
            <w:r>
              <w:rPr>
                <w:rFonts w:eastAsia="Calibri"/>
                <w:color w:val="000000"/>
              </w:rPr>
              <w:t>er</w:t>
            </w:r>
          </w:p>
        </w:tc>
        <w:tc>
          <w:tcPr>
            <w:tcW w:w="462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05" w:right="-20"/>
              <w:rPr>
                <w:rFonts w:eastAsia="Calibri"/>
                <w:color w:val="000000"/>
              </w:rPr>
            </w:pPr>
            <w:r>
              <w:rPr>
                <w:rFonts w:eastAsia="Calibri"/>
                <w:color w:val="000000"/>
              </w:rPr>
              <w:t>Re</w:t>
            </w:r>
            <w:r>
              <w:rPr>
                <w:rFonts w:eastAsia="Calibri"/>
                <w:color w:val="000000"/>
                <w:spacing w:val="1"/>
              </w:rPr>
              <w:t>g</w:t>
            </w:r>
            <w:r>
              <w:rPr>
                <w:rFonts w:eastAsia="Calibri"/>
                <w:color w:val="000000"/>
                <w:spacing w:val="-1"/>
              </w:rPr>
              <w:t>i</w:t>
            </w:r>
            <w:r>
              <w:rPr>
                <w:rFonts w:eastAsia="Calibri"/>
                <w:color w:val="000000"/>
                <w:spacing w:val="1"/>
              </w:rPr>
              <w:t>st</w:t>
            </w:r>
            <w:r>
              <w:rPr>
                <w:rFonts w:eastAsia="Calibri"/>
                <w:color w:val="000000"/>
              </w:rPr>
              <w:t>e</w:t>
            </w:r>
            <w:r>
              <w:rPr>
                <w:rFonts w:eastAsia="Calibri"/>
                <w:color w:val="000000"/>
                <w:spacing w:val="-1"/>
              </w:rPr>
              <w:t>r</w:t>
            </w:r>
            <w:r>
              <w:rPr>
                <w:rFonts w:eastAsia="Calibri"/>
                <w:color w:val="000000"/>
              </w:rPr>
              <w:t>ed User</w:t>
            </w:r>
          </w:p>
        </w:tc>
      </w:tr>
      <w:tr w:rsidR="00F73C47" w:rsidTr="001E104C">
        <w:trPr>
          <w:cantSplit/>
          <w:trHeight w:hRule="exact" w:val="451"/>
        </w:trPr>
        <w:tc>
          <w:tcPr>
            <w:tcW w:w="461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rPr>
              <w:t>P</w:t>
            </w:r>
            <w:r>
              <w:rPr>
                <w:rFonts w:eastAsia="Calibri"/>
                <w:color w:val="000000"/>
                <w:spacing w:val="-1"/>
              </w:rPr>
              <w:t>r</w:t>
            </w:r>
            <w:r>
              <w:rPr>
                <w:rFonts w:eastAsia="Calibri"/>
                <w:color w:val="000000"/>
              </w:rPr>
              <w:t>ec</w:t>
            </w:r>
            <w:r>
              <w:rPr>
                <w:rFonts w:eastAsia="Calibri"/>
                <w:color w:val="000000"/>
                <w:spacing w:val="-2"/>
              </w:rPr>
              <w:t>o</w:t>
            </w:r>
            <w:r>
              <w:rPr>
                <w:rFonts w:eastAsia="Calibri"/>
                <w:color w:val="000000"/>
                <w:spacing w:val="-1"/>
              </w:rPr>
              <w:t>n</w:t>
            </w:r>
            <w:r>
              <w:rPr>
                <w:rFonts w:eastAsia="Calibri"/>
                <w:color w:val="000000"/>
                <w:spacing w:val="2"/>
              </w:rPr>
              <w:t>d</w:t>
            </w:r>
            <w:r>
              <w:rPr>
                <w:rFonts w:eastAsia="Calibri"/>
                <w:color w:val="000000"/>
                <w:spacing w:val="-1"/>
              </w:rPr>
              <w:t>i</w:t>
            </w:r>
            <w:r>
              <w:rPr>
                <w:rFonts w:eastAsia="Calibri"/>
                <w:color w:val="000000"/>
              </w:rPr>
              <w:t>t</w:t>
            </w:r>
            <w:r>
              <w:rPr>
                <w:rFonts w:eastAsia="Calibri"/>
                <w:color w:val="000000"/>
                <w:spacing w:val="-2"/>
              </w:rPr>
              <w:t>i</w:t>
            </w:r>
            <w:r>
              <w:rPr>
                <w:rFonts w:eastAsia="Calibri"/>
                <w:color w:val="000000"/>
                <w:spacing w:val="-1"/>
              </w:rPr>
              <w:t>o</w:t>
            </w:r>
            <w:r>
              <w:rPr>
                <w:rFonts w:eastAsia="Calibri"/>
                <w:color w:val="000000"/>
              </w:rPr>
              <w:t>n</w:t>
            </w:r>
          </w:p>
        </w:tc>
        <w:tc>
          <w:tcPr>
            <w:tcW w:w="462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05" w:right="-20"/>
              <w:rPr>
                <w:rFonts w:eastAsia="Calibri"/>
                <w:color w:val="000000"/>
              </w:rPr>
            </w:pPr>
            <w:r>
              <w:rPr>
                <w:rFonts w:eastAsia="Calibri"/>
                <w:color w:val="000000"/>
              </w:rPr>
              <w:t>Mu</w:t>
            </w:r>
            <w:r>
              <w:rPr>
                <w:rFonts w:eastAsia="Calibri"/>
                <w:color w:val="000000"/>
                <w:spacing w:val="1"/>
              </w:rPr>
              <w:t>s</w:t>
            </w:r>
            <w:r>
              <w:rPr>
                <w:rFonts w:eastAsia="Calibri"/>
                <w:color w:val="000000"/>
              </w:rPr>
              <w:t xml:space="preserve">t </w:t>
            </w:r>
            <w:r>
              <w:rPr>
                <w:rFonts w:eastAsia="Calibri"/>
                <w:color w:val="000000"/>
                <w:spacing w:val="-1"/>
              </w:rPr>
              <w:t>b</w:t>
            </w:r>
            <w:r>
              <w:rPr>
                <w:rFonts w:eastAsia="Calibri"/>
                <w:color w:val="000000"/>
              </w:rPr>
              <w:t xml:space="preserve">e </w:t>
            </w:r>
            <w:r>
              <w:rPr>
                <w:rFonts w:eastAsia="Calibri"/>
                <w:color w:val="000000"/>
                <w:spacing w:val="-3"/>
              </w:rPr>
              <w:t>l</w:t>
            </w:r>
            <w:r>
              <w:rPr>
                <w:rFonts w:eastAsia="Calibri"/>
                <w:color w:val="000000"/>
                <w:spacing w:val="-2"/>
              </w:rPr>
              <w:t>o</w:t>
            </w:r>
            <w:r>
              <w:rPr>
                <w:rFonts w:eastAsia="Calibri"/>
                <w:color w:val="000000"/>
                <w:spacing w:val="3"/>
              </w:rPr>
              <w:t>g</w:t>
            </w:r>
            <w:r>
              <w:rPr>
                <w:rFonts w:eastAsia="Calibri"/>
                <w:color w:val="000000"/>
                <w:spacing w:val="2"/>
              </w:rPr>
              <w:t>g</w:t>
            </w:r>
            <w:r>
              <w:rPr>
                <w:rFonts w:eastAsia="Calibri"/>
                <w:color w:val="000000"/>
              </w:rPr>
              <w:t>ed</w:t>
            </w:r>
            <w:r>
              <w:rPr>
                <w:rFonts w:eastAsia="Calibri"/>
                <w:color w:val="000000"/>
                <w:spacing w:val="-2"/>
              </w:rPr>
              <w:t xml:space="preserve"> i</w:t>
            </w:r>
            <w:r>
              <w:rPr>
                <w:rFonts w:eastAsia="Calibri"/>
                <w:color w:val="000000"/>
              </w:rPr>
              <w:t>n</w:t>
            </w:r>
          </w:p>
        </w:tc>
      </w:tr>
      <w:tr w:rsidR="00F73C47" w:rsidTr="001E104C">
        <w:trPr>
          <w:cantSplit/>
          <w:trHeight w:hRule="exact" w:val="446"/>
        </w:trPr>
        <w:tc>
          <w:tcPr>
            <w:tcW w:w="461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rPr>
              <w:t xml:space="preserve">Post </w:t>
            </w:r>
            <w:r>
              <w:rPr>
                <w:rFonts w:eastAsia="Calibri"/>
                <w:color w:val="000000"/>
                <w:spacing w:val="1"/>
              </w:rPr>
              <w:t>C</w:t>
            </w:r>
            <w:r>
              <w:rPr>
                <w:rFonts w:eastAsia="Calibri"/>
                <w:color w:val="000000"/>
              </w:rPr>
              <w:t>o</w:t>
            </w:r>
            <w:r>
              <w:rPr>
                <w:rFonts w:eastAsia="Calibri"/>
                <w:color w:val="000000"/>
                <w:spacing w:val="-1"/>
              </w:rPr>
              <w:t>n</w:t>
            </w:r>
            <w:r>
              <w:rPr>
                <w:rFonts w:eastAsia="Calibri"/>
                <w:color w:val="000000"/>
                <w:spacing w:val="-2"/>
              </w:rPr>
              <w:t>di</w:t>
            </w:r>
            <w:r>
              <w:rPr>
                <w:rFonts w:eastAsia="Calibri"/>
                <w:color w:val="000000"/>
              </w:rPr>
              <w:t>t</w:t>
            </w:r>
            <w:r>
              <w:rPr>
                <w:rFonts w:eastAsia="Calibri"/>
                <w:color w:val="000000"/>
                <w:spacing w:val="-2"/>
              </w:rPr>
              <w:t>i</w:t>
            </w:r>
            <w:r>
              <w:rPr>
                <w:rFonts w:eastAsia="Calibri"/>
                <w:color w:val="000000"/>
                <w:spacing w:val="2"/>
              </w:rPr>
              <w:t>o</w:t>
            </w:r>
            <w:r>
              <w:rPr>
                <w:rFonts w:eastAsia="Calibri"/>
                <w:color w:val="000000"/>
              </w:rPr>
              <w:t>n</w:t>
            </w:r>
          </w:p>
        </w:tc>
        <w:tc>
          <w:tcPr>
            <w:tcW w:w="462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05" w:right="-20"/>
              <w:rPr>
                <w:rFonts w:eastAsia="Calibri"/>
                <w:color w:val="000000"/>
              </w:rPr>
            </w:pPr>
            <w:r>
              <w:rPr>
                <w:rFonts w:eastAsia="Calibri"/>
                <w:color w:val="000000"/>
              </w:rPr>
              <w:t>Su</w:t>
            </w:r>
            <w:r>
              <w:rPr>
                <w:rFonts w:eastAsia="Calibri"/>
                <w:color w:val="000000"/>
                <w:spacing w:val="-1"/>
              </w:rPr>
              <w:t>cc</w:t>
            </w:r>
            <w:r>
              <w:rPr>
                <w:rFonts w:eastAsia="Calibri"/>
                <w:color w:val="000000"/>
              </w:rPr>
              <w:t>e</w:t>
            </w:r>
            <w:r>
              <w:rPr>
                <w:rFonts w:eastAsia="Calibri"/>
                <w:color w:val="000000"/>
                <w:spacing w:val="1"/>
              </w:rPr>
              <w:t>s</w:t>
            </w:r>
            <w:r>
              <w:rPr>
                <w:rFonts w:eastAsia="Calibri"/>
                <w:color w:val="000000"/>
                <w:spacing w:val="2"/>
              </w:rPr>
              <w:t>s</w:t>
            </w:r>
            <w:r>
              <w:rPr>
                <w:rFonts w:eastAsia="Calibri"/>
                <w:color w:val="000000"/>
              </w:rPr>
              <w:t>f</w:t>
            </w:r>
            <w:r>
              <w:rPr>
                <w:rFonts w:eastAsia="Calibri"/>
                <w:color w:val="000000"/>
                <w:spacing w:val="-1"/>
              </w:rPr>
              <w:t>u</w:t>
            </w:r>
            <w:r>
              <w:rPr>
                <w:rFonts w:eastAsia="Calibri"/>
                <w:color w:val="000000"/>
                <w:spacing w:val="-2"/>
              </w:rPr>
              <w:t>l</w:t>
            </w:r>
            <w:r>
              <w:rPr>
                <w:rFonts w:eastAsia="Calibri"/>
                <w:color w:val="000000"/>
                <w:spacing w:val="-3"/>
              </w:rPr>
              <w:t>l</w:t>
            </w:r>
            <w:r>
              <w:rPr>
                <w:rFonts w:eastAsia="Calibri"/>
                <w:color w:val="000000"/>
              </w:rPr>
              <w:t>y a</w:t>
            </w:r>
            <w:r>
              <w:rPr>
                <w:rFonts w:eastAsia="Calibri"/>
                <w:color w:val="000000"/>
                <w:spacing w:val="-1"/>
              </w:rPr>
              <w:t>d</w:t>
            </w:r>
            <w:r>
              <w:rPr>
                <w:rFonts w:eastAsia="Calibri"/>
                <w:color w:val="000000"/>
              </w:rPr>
              <w:t xml:space="preserve">d </w:t>
            </w:r>
            <w:r>
              <w:rPr>
                <w:rFonts w:eastAsia="Calibri"/>
                <w:color w:val="000000"/>
                <w:spacing w:val="2"/>
              </w:rPr>
              <w:t>test</w:t>
            </w:r>
          </w:p>
        </w:tc>
      </w:tr>
      <w:tr w:rsidR="00F73C47" w:rsidTr="001E104C">
        <w:trPr>
          <w:cantSplit/>
          <w:trHeight w:hRule="exact" w:val="3139"/>
        </w:trPr>
        <w:tc>
          <w:tcPr>
            <w:tcW w:w="461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rPr>
              <w:t>Ma</w:t>
            </w:r>
            <w:r>
              <w:rPr>
                <w:rFonts w:eastAsia="Calibri"/>
                <w:color w:val="000000"/>
                <w:spacing w:val="-1"/>
              </w:rPr>
              <w:t>i</w:t>
            </w:r>
            <w:r>
              <w:rPr>
                <w:rFonts w:eastAsia="Calibri"/>
                <w:color w:val="000000"/>
              </w:rPr>
              <w:t>n S</w:t>
            </w:r>
            <w:r>
              <w:rPr>
                <w:rFonts w:eastAsia="Calibri"/>
                <w:color w:val="000000"/>
                <w:spacing w:val="-1"/>
              </w:rPr>
              <w:t>ucc</w:t>
            </w:r>
            <w:r>
              <w:rPr>
                <w:rFonts w:eastAsia="Calibri"/>
                <w:color w:val="000000"/>
              </w:rPr>
              <w:t>e</w:t>
            </w:r>
            <w:r>
              <w:rPr>
                <w:rFonts w:eastAsia="Calibri"/>
                <w:color w:val="000000"/>
                <w:spacing w:val="2"/>
              </w:rPr>
              <w:t>s</w:t>
            </w:r>
            <w:r>
              <w:rPr>
                <w:rFonts w:eastAsia="Calibri"/>
                <w:color w:val="000000"/>
              </w:rPr>
              <w:t>s Scena</w:t>
            </w:r>
            <w:r>
              <w:rPr>
                <w:rFonts w:eastAsia="Calibri"/>
                <w:color w:val="000000"/>
                <w:spacing w:val="2"/>
              </w:rPr>
              <w:t>r</w:t>
            </w:r>
            <w:r>
              <w:rPr>
                <w:rFonts w:eastAsia="Calibri"/>
                <w:color w:val="000000"/>
                <w:spacing w:val="-2"/>
              </w:rPr>
              <w:t>i</w:t>
            </w:r>
            <w:r>
              <w:rPr>
                <w:rFonts w:eastAsia="Calibri"/>
                <w:color w:val="000000"/>
              </w:rPr>
              <w:t>o</w:t>
            </w:r>
          </w:p>
        </w:tc>
        <w:tc>
          <w:tcPr>
            <w:tcW w:w="462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C16AF1">
            <w:pPr>
              <w:numPr>
                <w:ilvl w:val="0"/>
                <w:numId w:val="17"/>
              </w:numPr>
              <w:tabs>
                <w:tab w:val="left" w:pos="826"/>
              </w:tabs>
              <w:spacing w:before="8" w:after="60"/>
              <w:ind w:right="-20"/>
              <w:contextualSpacing/>
              <w:jc w:val="both"/>
              <w:rPr>
                <w:rFonts w:ascii="Calibri" w:eastAsia="Calibri" w:hAnsi="Calibri"/>
                <w:color w:val="000000"/>
              </w:rPr>
            </w:pPr>
            <w:r>
              <w:rPr>
                <w:rFonts w:ascii="Calibri" w:eastAsia="Calibri" w:hAnsi="Calibri"/>
                <w:color w:val="000000"/>
                <w:spacing w:val="-1"/>
                <w:sz w:val="22"/>
                <w:szCs w:val="22"/>
              </w:rPr>
              <w:t>Th</w:t>
            </w:r>
            <w:r>
              <w:rPr>
                <w:rFonts w:ascii="Calibri" w:eastAsia="Calibri" w:hAnsi="Calibri"/>
                <w:color w:val="000000"/>
                <w:spacing w:val="-3"/>
                <w:sz w:val="22"/>
                <w:szCs w:val="22"/>
              </w:rPr>
              <w:t>i</w:t>
            </w:r>
            <w:r>
              <w:rPr>
                <w:rFonts w:ascii="Calibri" w:eastAsia="Calibri" w:hAnsi="Calibri"/>
                <w:color w:val="000000"/>
                <w:sz w:val="22"/>
                <w:szCs w:val="22"/>
              </w:rPr>
              <w:t>s f</w:t>
            </w:r>
            <w:r>
              <w:rPr>
                <w:rFonts w:ascii="Calibri" w:eastAsia="Calibri" w:hAnsi="Calibri"/>
                <w:color w:val="000000"/>
                <w:spacing w:val="-1"/>
                <w:sz w:val="22"/>
                <w:szCs w:val="22"/>
              </w:rPr>
              <w:t>u</w:t>
            </w:r>
            <w:r>
              <w:rPr>
                <w:rFonts w:ascii="Calibri" w:eastAsia="Calibri" w:hAnsi="Calibri"/>
                <w:color w:val="000000"/>
                <w:spacing w:val="2"/>
                <w:sz w:val="22"/>
                <w:szCs w:val="22"/>
              </w:rPr>
              <w:t>n</w:t>
            </w:r>
            <w:r>
              <w:rPr>
                <w:rFonts w:ascii="Calibri" w:eastAsia="Calibri" w:hAnsi="Calibri"/>
                <w:color w:val="000000"/>
                <w:sz w:val="22"/>
                <w:szCs w:val="22"/>
              </w:rPr>
              <w:t>ct</w:t>
            </w:r>
            <w:r>
              <w:rPr>
                <w:rFonts w:ascii="Calibri" w:eastAsia="Calibri" w:hAnsi="Calibri"/>
                <w:color w:val="000000"/>
                <w:spacing w:val="-1"/>
                <w:sz w:val="22"/>
                <w:szCs w:val="22"/>
              </w:rPr>
              <w:t>i</w:t>
            </w:r>
            <w:r>
              <w:rPr>
                <w:rFonts w:ascii="Calibri" w:eastAsia="Calibri" w:hAnsi="Calibri"/>
                <w:color w:val="000000"/>
                <w:spacing w:val="-2"/>
                <w:sz w:val="22"/>
                <w:szCs w:val="22"/>
              </w:rPr>
              <w:t>o</w:t>
            </w:r>
            <w:r>
              <w:rPr>
                <w:rFonts w:ascii="Calibri" w:eastAsia="Calibri" w:hAnsi="Calibri"/>
                <w:color w:val="000000"/>
                <w:sz w:val="22"/>
                <w:szCs w:val="22"/>
              </w:rPr>
              <w:t>n</w:t>
            </w:r>
            <w:r>
              <w:rPr>
                <w:rFonts w:ascii="Calibri" w:eastAsia="Calibri" w:hAnsi="Calibri"/>
                <w:color w:val="000000"/>
                <w:spacing w:val="2"/>
                <w:sz w:val="22"/>
                <w:szCs w:val="22"/>
              </w:rPr>
              <w:t xml:space="preserve">s </w:t>
            </w:r>
            <w:r>
              <w:rPr>
                <w:rFonts w:ascii="Calibri" w:eastAsia="Calibri" w:hAnsi="Calibri"/>
                <w:color w:val="000000"/>
                <w:spacing w:val="1"/>
                <w:sz w:val="22"/>
                <w:szCs w:val="22"/>
              </w:rPr>
              <w:t>t</w:t>
            </w:r>
            <w:r>
              <w:rPr>
                <w:rFonts w:ascii="Calibri" w:eastAsia="Calibri" w:hAnsi="Calibri"/>
                <w:color w:val="000000"/>
                <w:sz w:val="22"/>
                <w:szCs w:val="22"/>
              </w:rPr>
              <w:t>a</w:t>
            </w:r>
            <w:r>
              <w:rPr>
                <w:rFonts w:ascii="Calibri" w:eastAsia="Calibri" w:hAnsi="Calibri"/>
                <w:color w:val="000000"/>
                <w:spacing w:val="-1"/>
                <w:sz w:val="22"/>
                <w:szCs w:val="22"/>
              </w:rPr>
              <w:t>r</w:t>
            </w:r>
            <w:r>
              <w:rPr>
                <w:rFonts w:ascii="Calibri" w:eastAsia="Calibri" w:hAnsi="Calibri"/>
                <w:color w:val="000000"/>
                <w:sz w:val="22"/>
                <w:szCs w:val="22"/>
              </w:rPr>
              <w:t xml:space="preserve">ts </w:t>
            </w:r>
            <w:r>
              <w:rPr>
                <w:rFonts w:ascii="Calibri" w:eastAsia="Calibri" w:hAnsi="Calibri"/>
                <w:color w:val="000000"/>
                <w:spacing w:val="1"/>
                <w:sz w:val="22"/>
                <w:szCs w:val="22"/>
              </w:rPr>
              <w:t>w</w:t>
            </w:r>
            <w:r>
              <w:rPr>
                <w:rFonts w:ascii="Calibri" w:eastAsia="Calibri" w:hAnsi="Calibri"/>
                <w:color w:val="000000"/>
                <w:sz w:val="22"/>
                <w:szCs w:val="22"/>
              </w:rPr>
              <w:t>hen u</w:t>
            </w:r>
            <w:r>
              <w:rPr>
                <w:rFonts w:ascii="Calibri" w:eastAsia="Calibri" w:hAnsi="Calibri"/>
                <w:color w:val="000000"/>
                <w:spacing w:val="1"/>
                <w:sz w:val="22"/>
                <w:szCs w:val="22"/>
              </w:rPr>
              <w:t>s</w:t>
            </w:r>
            <w:r>
              <w:rPr>
                <w:rFonts w:ascii="Calibri" w:eastAsia="Calibri" w:hAnsi="Calibri"/>
                <w:color w:val="000000"/>
                <w:sz w:val="22"/>
                <w:szCs w:val="22"/>
              </w:rPr>
              <w:t xml:space="preserve">er </w:t>
            </w:r>
            <w:r>
              <w:rPr>
                <w:rFonts w:ascii="Calibri" w:eastAsia="Calibri" w:hAnsi="Calibri"/>
                <w:color w:val="000000"/>
                <w:spacing w:val="1"/>
                <w:sz w:val="22"/>
                <w:szCs w:val="22"/>
              </w:rPr>
              <w:t>w</w:t>
            </w:r>
            <w:r>
              <w:rPr>
                <w:rFonts w:ascii="Calibri" w:eastAsia="Calibri" w:hAnsi="Calibri"/>
                <w:color w:val="000000"/>
                <w:sz w:val="22"/>
                <w:szCs w:val="22"/>
              </w:rPr>
              <w:t>ant</w:t>
            </w:r>
          </w:p>
          <w:p w:rsidR="00F73C47" w:rsidRDefault="00F73C47" w:rsidP="001E104C">
            <w:pPr>
              <w:ind w:right="-20"/>
              <w:jc w:val="both"/>
              <w:rPr>
                <w:rFonts w:ascii="Calibri" w:eastAsia="Calibri" w:hAnsi="Calibri"/>
                <w:color w:val="000000"/>
              </w:rPr>
            </w:pPr>
            <w:r>
              <w:rPr>
                <w:rFonts w:ascii="Calibri" w:eastAsia="Calibri" w:hAnsi="Calibri"/>
                <w:color w:val="000000"/>
              </w:rPr>
              <w:t>To a</w:t>
            </w:r>
            <w:r>
              <w:rPr>
                <w:rFonts w:ascii="Calibri" w:eastAsia="Calibri" w:hAnsi="Calibri"/>
                <w:color w:val="000000"/>
                <w:spacing w:val="-1"/>
              </w:rPr>
              <w:t>d</w:t>
            </w:r>
            <w:r>
              <w:rPr>
                <w:rFonts w:ascii="Calibri" w:eastAsia="Calibri" w:hAnsi="Calibri"/>
                <w:color w:val="000000"/>
              </w:rPr>
              <w:t xml:space="preserve">d </w:t>
            </w:r>
            <w:r>
              <w:rPr>
                <w:rFonts w:ascii="Calibri" w:eastAsia="Calibri" w:hAnsi="Calibri"/>
                <w:color w:val="000000"/>
                <w:spacing w:val="-1"/>
              </w:rPr>
              <w:t>n</w:t>
            </w:r>
            <w:r>
              <w:rPr>
                <w:rFonts w:ascii="Calibri" w:eastAsia="Calibri" w:hAnsi="Calibri"/>
                <w:color w:val="000000"/>
              </w:rPr>
              <w:t xml:space="preserve">ew </w:t>
            </w:r>
            <w:r>
              <w:rPr>
                <w:rFonts w:ascii="Calibri" w:eastAsia="Calibri" w:hAnsi="Calibri"/>
                <w:color w:val="000000"/>
                <w:spacing w:val="1"/>
              </w:rPr>
              <w:t>test</w:t>
            </w:r>
            <w:r>
              <w:rPr>
                <w:rFonts w:ascii="Calibri" w:eastAsia="Calibri" w:hAnsi="Calibri"/>
                <w:color w:val="000000"/>
              </w:rPr>
              <w:t>.</w:t>
            </w:r>
          </w:p>
          <w:p w:rsidR="00F73C47" w:rsidRDefault="00F73C47" w:rsidP="001E104C">
            <w:pPr>
              <w:spacing w:after="1" w:line="140" w:lineRule="exact"/>
              <w:jc w:val="both"/>
              <w:rPr>
                <w:rFonts w:eastAsia="Calibri"/>
                <w:sz w:val="14"/>
                <w:szCs w:val="14"/>
              </w:rPr>
            </w:pPr>
          </w:p>
          <w:p w:rsidR="00F73C47" w:rsidRDefault="00F73C47" w:rsidP="00C16AF1">
            <w:pPr>
              <w:numPr>
                <w:ilvl w:val="0"/>
                <w:numId w:val="17"/>
              </w:numPr>
              <w:spacing w:after="60" w:line="360" w:lineRule="auto"/>
              <w:ind w:right="67"/>
              <w:contextualSpacing/>
              <w:jc w:val="both"/>
              <w:rPr>
                <w:rFonts w:ascii="Calibri" w:eastAsia="Calibri" w:hAnsi="Calibri"/>
                <w:color w:val="000000"/>
              </w:rPr>
            </w:pPr>
            <w:r>
              <w:rPr>
                <w:rFonts w:ascii="Calibri" w:eastAsia="Calibri" w:hAnsi="Calibri"/>
                <w:color w:val="000000"/>
                <w:sz w:val="22"/>
                <w:szCs w:val="22"/>
              </w:rPr>
              <w:t xml:space="preserve">User </w:t>
            </w:r>
            <w:r>
              <w:rPr>
                <w:rFonts w:ascii="Calibri" w:eastAsia="Calibri" w:hAnsi="Calibri"/>
                <w:color w:val="000000"/>
                <w:spacing w:val="-2"/>
                <w:sz w:val="22"/>
                <w:szCs w:val="22"/>
              </w:rPr>
              <w:t>l</w:t>
            </w:r>
            <w:r>
              <w:rPr>
                <w:rFonts w:ascii="Calibri" w:eastAsia="Calibri" w:hAnsi="Calibri"/>
                <w:color w:val="000000"/>
                <w:spacing w:val="-1"/>
                <w:sz w:val="22"/>
                <w:szCs w:val="22"/>
              </w:rPr>
              <w:t>o</w:t>
            </w:r>
            <w:r>
              <w:rPr>
                <w:rFonts w:ascii="Calibri" w:eastAsia="Calibri" w:hAnsi="Calibri"/>
                <w:color w:val="000000"/>
                <w:spacing w:val="1"/>
                <w:sz w:val="22"/>
                <w:szCs w:val="22"/>
              </w:rPr>
              <w:t>g</w:t>
            </w:r>
            <w:r>
              <w:rPr>
                <w:rFonts w:ascii="Calibri" w:eastAsia="Calibri" w:hAnsi="Calibri"/>
                <w:color w:val="000000"/>
                <w:spacing w:val="-2"/>
                <w:sz w:val="22"/>
                <w:szCs w:val="22"/>
              </w:rPr>
              <w:t>i</w:t>
            </w:r>
            <w:r>
              <w:rPr>
                <w:rFonts w:ascii="Calibri" w:eastAsia="Calibri" w:hAnsi="Calibri"/>
                <w:color w:val="000000"/>
                <w:sz w:val="22"/>
                <w:szCs w:val="22"/>
              </w:rPr>
              <w:t xml:space="preserve">n </w:t>
            </w:r>
            <w:r>
              <w:rPr>
                <w:rFonts w:ascii="Calibri" w:eastAsia="Calibri" w:hAnsi="Calibri"/>
                <w:color w:val="000000"/>
                <w:spacing w:val="-2"/>
                <w:sz w:val="22"/>
                <w:szCs w:val="22"/>
              </w:rPr>
              <w:t>i</w:t>
            </w:r>
            <w:r>
              <w:rPr>
                <w:rFonts w:ascii="Calibri" w:eastAsia="Calibri" w:hAnsi="Calibri"/>
                <w:color w:val="000000"/>
                <w:sz w:val="22"/>
                <w:szCs w:val="22"/>
              </w:rPr>
              <w:t>n</w:t>
            </w:r>
            <w:r>
              <w:rPr>
                <w:rFonts w:ascii="Calibri" w:eastAsia="Calibri" w:hAnsi="Calibri"/>
                <w:color w:val="000000"/>
                <w:spacing w:val="1"/>
                <w:sz w:val="22"/>
                <w:szCs w:val="22"/>
              </w:rPr>
              <w:t>t</w:t>
            </w:r>
            <w:r>
              <w:rPr>
                <w:rFonts w:ascii="Calibri" w:eastAsia="Calibri" w:hAnsi="Calibri"/>
                <w:color w:val="000000"/>
                <w:sz w:val="22"/>
                <w:szCs w:val="22"/>
              </w:rPr>
              <w:t xml:space="preserve">o </w:t>
            </w:r>
            <w:r>
              <w:rPr>
                <w:rFonts w:ascii="Calibri" w:eastAsia="Calibri" w:hAnsi="Calibri"/>
                <w:color w:val="000000"/>
                <w:spacing w:val="1"/>
                <w:sz w:val="22"/>
                <w:szCs w:val="22"/>
              </w:rPr>
              <w:t>t</w:t>
            </w:r>
            <w:r>
              <w:rPr>
                <w:rFonts w:ascii="Calibri" w:eastAsia="Calibri" w:hAnsi="Calibri"/>
                <w:color w:val="000000"/>
                <w:sz w:val="22"/>
                <w:szCs w:val="22"/>
              </w:rPr>
              <w:t xml:space="preserve">he </w:t>
            </w:r>
            <w:r>
              <w:rPr>
                <w:rFonts w:ascii="Calibri" w:eastAsia="Calibri" w:hAnsi="Calibri"/>
                <w:color w:val="000000"/>
                <w:spacing w:val="2"/>
                <w:sz w:val="22"/>
                <w:szCs w:val="22"/>
              </w:rPr>
              <w:t>s</w:t>
            </w:r>
            <w:r>
              <w:rPr>
                <w:rFonts w:ascii="Calibri" w:eastAsia="Calibri" w:hAnsi="Calibri"/>
                <w:color w:val="000000"/>
                <w:spacing w:val="1"/>
                <w:sz w:val="22"/>
                <w:szCs w:val="22"/>
              </w:rPr>
              <w:t>y</w:t>
            </w:r>
            <w:r>
              <w:rPr>
                <w:rFonts w:ascii="Calibri" w:eastAsia="Calibri" w:hAnsi="Calibri"/>
                <w:color w:val="000000"/>
                <w:spacing w:val="2"/>
                <w:sz w:val="22"/>
                <w:szCs w:val="22"/>
              </w:rPr>
              <w:t>s</w:t>
            </w:r>
            <w:r>
              <w:rPr>
                <w:rFonts w:ascii="Calibri" w:eastAsia="Calibri" w:hAnsi="Calibri"/>
                <w:color w:val="000000"/>
                <w:spacing w:val="1"/>
                <w:sz w:val="22"/>
                <w:szCs w:val="22"/>
              </w:rPr>
              <w:t>t</w:t>
            </w:r>
            <w:r>
              <w:rPr>
                <w:rFonts w:ascii="Calibri" w:eastAsia="Calibri" w:hAnsi="Calibri"/>
                <w:color w:val="000000"/>
                <w:sz w:val="22"/>
                <w:szCs w:val="22"/>
              </w:rPr>
              <w:t>em and c</w:t>
            </w:r>
            <w:r>
              <w:rPr>
                <w:rFonts w:ascii="Calibri" w:eastAsia="Calibri" w:hAnsi="Calibri"/>
                <w:color w:val="000000"/>
                <w:spacing w:val="-2"/>
                <w:sz w:val="22"/>
                <w:szCs w:val="22"/>
              </w:rPr>
              <w:t>li</w:t>
            </w:r>
            <w:r>
              <w:rPr>
                <w:rFonts w:ascii="Calibri" w:eastAsia="Calibri" w:hAnsi="Calibri"/>
                <w:color w:val="000000"/>
                <w:spacing w:val="-1"/>
                <w:sz w:val="22"/>
                <w:szCs w:val="22"/>
              </w:rPr>
              <w:t>c</w:t>
            </w:r>
            <w:r>
              <w:rPr>
                <w:rFonts w:ascii="Calibri" w:eastAsia="Calibri" w:hAnsi="Calibri"/>
                <w:color w:val="000000"/>
                <w:sz w:val="22"/>
                <w:szCs w:val="22"/>
              </w:rPr>
              <w:t xml:space="preserve">k </w:t>
            </w:r>
            <w:r>
              <w:rPr>
                <w:rFonts w:ascii="Calibri" w:eastAsia="Calibri" w:hAnsi="Calibri"/>
                <w:color w:val="000000"/>
                <w:spacing w:val="-1"/>
                <w:sz w:val="22"/>
                <w:szCs w:val="22"/>
              </w:rPr>
              <w:t>o</w:t>
            </w:r>
            <w:r>
              <w:rPr>
                <w:rFonts w:ascii="Calibri" w:eastAsia="Calibri" w:hAnsi="Calibri"/>
                <w:color w:val="000000"/>
                <w:sz w:val="22"/>
                <w:szCs w:val="22"/>
              </w:rPr>
              <w:t>n a</w:t>
            </w:r>
            <w:r>
              <w:rPr>
                <w:rFonts w:ascii="Calibri" w:eastAsia="Calibri" w:hAnsi="Calibri"/>
                <w:color w:val="000000"/>
                <w:spacing w:val="-1"/>
                <w:sz w:val="22"/>
                <w:szCs w:val="22"/>
              </w:rPr>
              <w:t>d</w:t>
            </w:r>
            <w:r>
              <w:rPr>
                <w:rFonts w:ascii="Calibri" w:eastAsia="Calibri" w:hAnsi="Calibri"/>
                <w:color w:val="000000"/>
                <w:sz w:val="22"/>
                <w:szCs w:val="22"/>
              </w:rPr>
              <w:t>d test</w:t>
            </w:r>
          </w:p>
          <w:p w:rsidR="00F73C47" w:rsidRDefault="00F73C47" w:rsidP="00C16AF1">
            <w:pPr>
              <w:numPr>
                <w:ilvl w:val="0"/>
                <w:numId w:val="17"/>
              </w:numPr>
              <w:spacing w:after="60" w:line="360" w:lineRule="auto"/>
              <w:ind w:right="65"/>
              <w:contextualSpacing/>
              <w:jc w:val="both"/>
              <w:rPr>
                <w:rFonts w:ascii="Calibri" w:eastAsia="Calibri" w:hAnsi="Calibri"/>
                <w:color w:val="000000"/>
              </w:rPr>
            </w:pPr>
            <w:r>
              <w:rPr>
                <w:rFonts w:ascii="Calibri" w:eastAsia="Calibri" w:hAnsi="Calibri"/>
                <w:color w:val="000000"/>
                <w:sz w:val="22"/>
                <w:szCs w:val="22"/>
              </w:rPr>
              <w:t>User ad</w:t>
            </w:r>
            <w:r>
              <w:rPr>
                <w:rFonts w:ascii="Calibri" w:eastAsia="Calibri" w:hAnsi="Calibri"/>
                <w:color w:val="000000"/>
                <w:spacing w:val="-2"/>
                <w:sz w:val="22"/>
                <w:szCs w:val="22"/>
              </w:rPr>
              <w:t xml:space="preserve">d </w:t>
            </w:r>
            <w:r>
              <w:rPr>
                <w:rFonts w:ascii="Calibri" w:eastAsia="Calibri" w:hAnsi="Calibri"/>
                <w:color w:val="000000"/>
                <w:spacing w:val="1"/>
                <w:sz w:val="22"/>
                <w:szCs w:val="22"/>
              </w:rPr>
              <w:t>t</w:t>
            </w:r>
            <w:r>
              <w:rPr>
                <w:rFonts w:ascii="Calibri" w:eastAsia="Calibri" w:hAnsi="Calibri"/>
                <w:color w:val="000000"/>
                <w:sz w:val="22"/>
                <w:szCs w:val="22"/>
              </w:rPr>
              <w:t>he deta</w:t>
            </w:r>
            <w:r>
              <w:rPr>
                <w:rFonts w:ascii="Calibri" w:eastAsia="Calibri" w:hAnsi="Calibri"/>
                <w:color w:val="000000"/>
                <w:spacing w:val="3"/>
                <w:sz w:val="22"/>
                <w:szCs w:val="22"/>
              </w:rPr>
              <w:t>i</w:t>
            </w:r>
            <w:r>
              <w:rPr>
                <w:rFonts w:ascii="Calibri" w:eastAsia="Calibri" w:hAnsi="Calibri"/>
                <w:color w:val="000000"/>
                <w:spacing w:val="-2"/>
                <w:sz w:val="22"/>
                <w:szCs w:val="22"/>
              </w:rPr>
              <w:t>l</w:t>
            </w:r>
            <w:r>
              <w:rPr>
                <w:rFonts w:ascii="Calibri" w:eastAsia="Calibri" w:hAnsi="Calibri"/>
                <w:color w:val="000000"/>
                <w:sz w:val="22"/>
                <w:szCs w:val="22"/>
              </w:rPr>
              <w:t xml:space="preserve">s </w:t>
            </w:r>
            <w:r>
              <w:rPr>
                <w:rFonts w:ascii="Calibri" w:eastAsia="Calibri" w:hAnsi="Calibri"/>
                <w:color w:val="000000"/>
                <w:spacing w:val="-1"/>
                <w:sz w:val="22"/>
                <w:szCs w:val="22"/>
              </w:rPr>
              <w:t>o</w:t>
            </w:r>
            <w:r>
              <w:rPr>
                <w:rFonts w:ascii="Calibri" w:eastAsia="Calibri" w:hAnsi="Calibri"/>
                <w:color w:val="000000"/>
                <w:sz w:val="22"/>
                <w:szCs w:val="22"/>
              </w:rPr>
              <w:t xml:space="preserve">f </w:t>
            </w:r>
            <w:r>
              <w:rPr>
                <w:rFonts w:ascii="Calibri" w:eastAsia="Calibri" w:hAnsi="Calibri"/>
                <w:color w:val="000000"/>
                <w:spacing w:val="1"/>
                <w:sz w:val="22"/>
                <w:szCs w:val="22"/>
              </w:rPr>
              <w:t>test and</w:t>
            </w:r>
            <w:r>
              <w:rPr>
                <w:rFonts w:ascii="Calibri" w:eastAsia="Calibri" w:hAnsi="Calibri"/>
                <w:color w:val="000000"/>
                <w:sz w:val="22"/>
                <w:szCs w:val="22"/>
              </w:rPr>
              <w:t xml:space="preserve"> then </w:t>
            </w:r>
            <w:r>
              <w:rPr>
                <w:rFonts w:ascii="Calibri" w:eastAsia="Calibri" w:hAnsi="Calibri"/>
                <w:color w:val="000000"/>
                <w:spacing w:val="-1"/>
                <w:sz w:val="22"/>
                <w:szCs w:val="22"/>
              </w:rPr>
              <w:t>c</w:t>
            </w:r>
            <w:r>
              <w:rPr>
                <w:rFonts w:ascii="Calibri" w:eastAsia="Calibri" w:hAnsi="Calibri"/>
                <w:color w:val="000000"/>
                <w:spacing w:val="2"/>
                <w:sz w:val="22"/>
                <w:szCs w:val="22"/>
              </w:rPr>
              <w:t>l</w:t>
            </w:r>
            <w:r>
              <w:rPr>
                <w:rFonts w:ascii="Calibri" w:eastAsia="Calibri" w:hAnsi="Calibri"/>
                <w:color w:val="000000"/>
                <w:spacing w:val="-2"/>
                <w:sz w:val="22"/>
                <w:szCs w:val="22"/>
              </w:rPr>
              <w:t>i</w:t>
            </w:r>
            <w:r>
              <w:rPr>
                <w:rFonts w:ascii="Calibri" w:eastAsia="Calibri" w:hAnsi="Calibri"/>
                <w:color w:val="000000"/>
                <w:spacing w:val="-1"/>
                <w:sz w:val="22"/>
                <w:szCs w:val="22"/>
              </w:rPr>
              <w:t>c</w:t>
            </w:r>
            <w:r>
              <w:rPr>
                <w:rFonts w:ascii="Calibri" w:eastAsia="Calibri" w:hAnsi="Calibri"/>
                <w:color w:val="000000"/>
                <w:sz w:val="22"/>
                <w:szCs w:val="22"/>
              </w:rPr>
              <w:t xml:space="preserve">k </w:t>
            </w:r>
            <w:r>
              <w:rPr>
                <w:rFonts w:ascii="Calibri" w:eastAsia="Calibri" w:hAnsi="Calibri"/>
                <w:color w:val="000000"/>
                <w:spacing w:val="1"/>
                <w:sz w:val="22"/>
                <w:szCs w:val="22"/>
              </w:rPr>
              <w:t>s</w:t>
            </w:r>
            <w:r>
              <w:rPr>
                <w:rFonts w:ascii="Calibri" w:eastAsia="Calibri" w:hAnsi="Calibri"/>
                <w:color w:val="000000"/>
                <w:sz w:val="22"/>
                <w:szCs w:val="22"/>
              </w:rPr>
              <w:t>a</w:t>
            </w:r>
            <w:r>
              <w:rPr>
                <w:rFonts w:ascii="Calibri" w:eastAsia="Calibri" w:hAnsi="Calibri"/>
                <w:color w:val="000000"/>
                <w:spacing w:val="2"/>
                <w:sz w:val="22"/>
                <w:szCs w:val="22"/>
              </w:rPr>
              <w:t>v</w:t>
            </w:r>
            <w:r>
              <w:rPr>
                <w:rFonts w:ascii="Calibri" w:eastAsia="Calibri" w:hAnsi="Calibri"/>
                <w:color w:val="000000"/>
                <w:sz w:val="22"/>
                <w:szCs w:val="22"/>
              </w:rPr>
              <w:t>e</w:t>
            </w:r>
          </w:p>
          <w:p w:rsidR="00F73C47" w:rsidRDefault="00F73C47" w:rsidP="00C16AF1">
            <w:pPr>
              <w:numPr>
                <w:ilvl w:val="0"/>
                <w:numId w:val="17"/>
              </w:numPr>
              <w:tabs>
                <w:tab w:val="left" w:pos="826"/>
              </w:tabs>
              <w:spacing w:after="60"/>
              <w:ind w:right="-20"/>
              <w:contextualSpacing/>
              <w:jc w:val="both"/>
              <w:rPr>
                <w:rFonts w:ascii="Calibri" w:eastAsia="Calibri" w:hAnsi="Calibri"/>
                <w:color w:val="000000"/>
              </w:rPr>
            </w:pPr>
            <w:r>
              <w:rPr>
                <w:rFonts w:ascii="Calibri" w:eastAsia="Calibri" w:hAnsi="Calibri"/>
                <w:color w:val="000000"/>
                <w:spacing w:val="-1"/>
                <w:sz w:val="22"/>
                <w:szCs w:val="22"/>
              </w:rPr>
              <w:t>Th</w:t>
            </w:r>
            <w:r>
              <w:rPr>
                <w:rFonts w:ascii="Calibri" w:eastAsia="Calibri" w:hAnsi="Calibri"/>
                <w:color w:val="000000"/>
                <w:sz w:val="22"/>
                <w:szCs w:val="22"/>
              </w:rPr>
              <w:t xml:space="preserve">e </w:t>
            </w:r>
            <w:r>
              <w:rPr>
                <w:rFonts w:ascii="Calibri" w:eastAsia="Calibri" w:hAnsi="Calibri"/>
                <w:color w:val="000000"/>
                <w:spacing w:val="1"/>
                <w:sz w:val="22"/>
                <w:szCs w:val="22"/>
              </w:rPr>
              <w:t>sy</w:t>
            </w:r>
            <w:r>
              <w:rPr>
                <w:rFonts w:ascii="Calibri" w:eastAsia="Calibri" w:hAnsi="Calibri"/>
                <w:color w:val="000000"/>
                <w:spacing w:val="2"/>
                <w:sz w:val="22"/>
                <w:szCs w:val="22"/>
              </w:rPr>
              <w:t>s</w:t>
            </w:r>
            <w:r>
              <w:rPr>
                <w:rFonts w:ascii="Calibri" w:eastAsia="Calibri" w:hAnsi="Calibri"/>
                <w:color w:val="000000"/>
                <w:spacing w:val="1"/>
                <w:sz w:val="22"/>
                <w:szCs w:val="22"/>
              </w:rPr>
              <w:t>t</w:t>
            </w:r>
            <w:r>
              <w:rPr>
                <w:rFonts w:ascii="Calibri" w:eastAsia="Calibri" w:hAnsi="Calibri"/>
                <w:color w:val="000000"/>
                <w:sz w:val="22"/>
                <w:szCs w:val="22"/>
              </w:rPr>
              <w:t xml:space="preserve">em </w:t>
            </w:r>
            <w:r>
              <w:rPr>
                <w:rFonts w:ascii="Calibri" w:eastAsia="Calibri" w:hAnsi="Calibri"/>
                <w:color w:val="000000"/>
                <w:spacing w:val="1"/>
                <w:sz w:val="22"/>
                <w:szCs w:val="22"/>
              </w:rPr>
              <w:t>s</w:t>
            </w:r>
            <w:r>
              <w:rPr>
                <w:rFonts w:ascii="Calibri" w:eastAsia="Calibri" w:hAnsi="Calibri"/>
                <w:color w:val="000000"/>
                <w:sz w:val="22"/>
                <w:szCs w:val="22"/>
              </w:rPr>
              <w:t>u</w:t>
            </w:r>
            <w:r>
              <w:rPr>
                <w:rFonts w:ascii="Calibri" w:eastAsia="Calibri" w:hAnsi="Calibri"/>
                <w:color w:val="000000"/>
                <w:spacing w:val="-1"/>
                <w:sz w:val="22"/>
                <w:szCs w:val="22"/>
              </w:rPr>
              <w:t>cc</w:t>
            </w:r>
            <w:r>
              <w:rPr>
                <w:rFonts w:ascii="Calibri" w:eastAsia="Calibri" w:hAnsi="Calibri"/>
                <w:color w:val="000000"/>
                <w:sz w:val="22"/>
                <w:szCs w:val="22"/>
              </w:rPr>
              <w:t>e</w:t>
            </w:r>
            <w:r>
              <w:rPr>
                <w:rFonts w:ascii="Calibri" w:eastAsia="Calibri" w:hAnsi="Calibri"/>
                <w:color w:val="000000"/>
                <w:spacing w:val="-2"/>
                <w:sz w:val="22"/>
                <w:szCs w:val="22"/>
              </w:rPr>
              <w:t>s</w:t>
            </w:r>
            <w:r>
              <w:rPr>
                <w:rFonts w:ascii="Calibri" w:eastAsia="Calibri" w:hAnsi="Calibri"/>
                <w:color w:val="000000"/>
                <w:spacing w:val="1"/>
                <w:sz w:val="22"/>
                <w:szCs w:val="22"/>
              </w:rPr>
              <w:t>s</w:t>
            </w:r>
            <w:r>
              <w:rPr>
                <w:rFonts w:ascii="Calibri" w:eastAsia="Calibri" w:hAnsi="Calibri"/>
                <w:color w:val="000000"/>
                <w:sz w:val="22"/>
                <w:szCs w:val="22"/>
              </w:rPr>
              <w:t>f</w:t>
            </w:r>
            <w:r>
              <w:rPr>
                <w:rFonts w:ascii="Calibri" w:eastAsia="Calibri" w:hAnsi="Calibri"/>
                <w:color w:val="000000"/>
                <w:spacing w:val="-1"/>
                <w:sz w:val="22"/>
                <w:szCs w:val="22"/>
              </w:rPr>
              <w:t>u</w:t>
            </w:r>
            <w:r>
              <w:rPr>
                <w:rFonts w:ascii="Calibri" w:eastAsia="Calibri" w:hAnsi="Calibri"/>
                <w:color w:val="000000"/>
                <w:spacing w:val="-3"/>
                <w:sz w:val="22"/>
                <w:szCs w:val="22"/>
              </w:rPr>
              <w:t>l</w:t>
            </w:r>
            <w:r>
              <w:rPr>
                <w:rFonts w:ascii="Calibri" w:eastAsia="Calibri" w:hAnsi="Calibri"/>
                <w:color w:val="000000"/>
                <w:spacing w:val="-2"/>
                <w:sz w:val="22"/>
                <w:szCs w:val="22"/>
              </w:rPr>
              <w:t>l</w:t>
            </w:r>
            <w:r>
              <w:rPr>
                <w:rFonts w:ascii="Calibri" w:eastAsia="Calibri" w:hAnsi="Calibri"/>
                <w:color w:val="000000"/>
                <w:sz w:val="22"/>
                <w:szCs w:val="22"/>
              </w:rPr>
              <w:t>y ad</w:t>
            </w:r>
            <w:r>
              <w:rPr>
                <w:rFonts w:ascii="Calibri" w:eastAsia="Calibri" w:hAnsi="Calibri"/>
                <w:color w:val="000000"/>
                <w:spacing w:val="-2"/>
                <w:sz w:val="22"/>
                <w:szCs w:val="22"/>
              </w:rPr>
              <w:t>d</w:t>
            </w:r>
            <w:r>
              <w:rPr>
                <w:rFonts w:ascii="Calibri" w:eastAsia="Calibri" w:hAnsi="Calibri"/>
                <w:color w:val="000000"/>
                <w:sz w:val="22"/>
                <w:szCs w:val="22"/>
              </w:rPr>
              <w:t>s test</w:t>
            </w:r>
          </w:p>
        </w:tc>
      </w:tr>
      <w:tr w:rsidR="00F73C47" w:rsidTr="001E104C">
        <w:trPr>
          <w:cantSplit/>
          <w:trHeight w:hRule="exact" w:val="2674"/>
        </w:trPr>
        <w:tc>
          <w:tcPr>
            <w:tcW w:w="461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spacing w:val="-1"/>
              </w:rPr>
              <w:t>E</w:t>
            </w:r>
            <w:r>
              <w:rPr>
                <w:rFonts w:eastAsia="Calibri"/>
                <w:color w:val="000000"/>
              </w:rPr>
              <w:t>x</w:t>
            </w:r>
            <w:r>
              <w:rPr>
                <w:rFonts w:eastAsia="Calibri"/>
                <w:color w:val="000000"/>
                <w:spacing w:val="1"/>
              </w:rPr>
              <w:t>t</w:t>
            </w:r>
            <w:r>
              <w:rPr>
                <w:rFonts w:eastAsia="Calibri"/>
                <w:color w:val="000000"/>
              </w:rPr>
              <w:t>en</w:t>
            </w:r>
            <w:r>
              <w:rPr>
                <w:rFonts w:eastAsia="Calibri"/>
                <w:color w:val="000000"/>
                <w:spacing w:val="1"/>
              </w:rPr>
              <w:t>s</w:t>
            </w:r>
            <w:r>
              <w:rPr>
                <w:rFonts w:eastAsia="Calibri"/>
                <w:color w:val="000000"/>
                <w:spacing w:val="-1"/>
              </w:rPr>
              <w:t>i</w:t>
            </w:r>
            <w:r>
              <w:rPr>
                <w:rFonts w:eastAsia="Calibri"/>
                <w:color w:val="000000"/>
                <w:spacing w:val="-2"/>
              </w:rPr>
              <w:t>o</w:t>
            </w:r>
            <w:r>
              <w:rPr>
                <w:rFonts w:eastAsia="Calibri"/>
                <w:color w:val="000000"/>
                <w:spacing w:val="-1"/>
              </w:rPr>
              <w:t>n</w:t>
            </w:r>
            <w:r>
              <w:rPr>
                <w:rFonts w:eastAsia="Calibri"/>
                <w:color w:val="000000"/>
              </w:rPr>
              <w:t>s</w:t>
            </w:r>
          </w:p>
        </w:tc>
        <w:tc>
          <w:tcPr>
            <w:tcW w:w="462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C16AF1">
            <w:pPr>
              <w:numPr>
                <w:ilvl w:val="0"/>
                <w:numId w:val="18"/>
              </w:numPr>
              <w:tabs>
                <w:tab w:val="left" w:pos="826"/>
              </w:tabs>
              <w:spacing w:before="8" w:after="60"/>
              <w:ind w:right="-20"/>
              <w:contextualSpacing/>
              <w:rPr>
                <w:rFonts w:ascii="Calibri" w:eastAsia="Calibri" w:hAnsi="Calibri"/>
                <w:color w:val="000000"/>
              </w:rPr>
            </w:pPr>
            <w:r>
              <w:rPr>
                <w:rFonts w:ascii="Calibri" w:eastAsia="Calibri" w:hAnsi="Calibri"/>
                <w:color w:val="000000"/>
                <w:sz w:val="22"/>
                <w:szCs w:val="22"/>
              </w:rPr>
              <w:t xml:space="preserve">If </w:t>
            </w:r>
            <w:r>
              <w:rPr>
                <w:rFonts w:ascii="Calibri" w:eastAsia="Calibri" w:hAnsi="Calibri"/>
                <w:color w:val="000000"/>
                <w:spacing w:val="1"/>
                <w:sz w:val="22"/>
                <w:szCs w:val="22"/>
              </w:rPr>
              <w:t>t</w:t>
            </w:r>
            <w:r>
              <w:rPr>
                <w:rFonts w:ascii="Calibri" w:eastAsia="Calibri" w:hAnsi="Calibri"/>
                <w:color w:val="000000"/>
                <w:sz w:val="22"/>
                <w:szCs w:val="22"/>
              </w:rPr>
              <w:t>he admin ad</w:t>
            </w:r>
            <w:r>
              <w:rPr>
                <w:rFonts w:ascii="Calibri" w:eastAsia="Calibri" w:hAnsi="Calibri"/>
                <w:color w:val="000000"/>
                <w:spacing w:val="-1"/>
                <w:sz w:val="22"/>
                <w:szCs w:val="22"/>
              </w:rPr>
              <w:t>d</w:t>
            </w:r>
            <w:r>
              <w:rPr>
                <w:rFonts w:ascii="Calibri" w:eastAsia="Calibri" w:hAnsi="Calibri"/>
                <w:color w:val="000000"/>
                <w:sz w:val="22"/>
                <w:szCs w:val="22"/>
              </w:rPr>
              <w:t xml:space="preserve">s </w:t>
            </w:r>
            <w:r>
              <w:rPr>
                <w:rFonts w:ascii="Calibri" w:eastAsia="Calibri" w:hAnsi="Calibri"/>
                <w:color w:val="000000"/>
                <w:spacing w:val="1"/>
                <w:sz w:val="22"/>
                <w:szCs w:val="22"/>
              </w:rPr>
              <w:t>t</w:t>
            </w:r>
            <w:r>
              <w:rPr>
                <w:rFonts w:ascii="Calibri" w:eastAsia="Calibri" w:hAnsi="Calibri"/>
                <w:color w:val="000000"/>
                <w:spacing w:val="-1"/>
                <w:sz w:val="22"/>
                <w:szCs w:val="22"/>
              </w:rPr>
              <w:t>h</w:t>
            </w:r>
            <w:r>
              <w:rPr>
                <w:rFonts w:ascii="Calibri" w:eastAsia="Calibri" w:hAnsi="Calibri"/>
                <w:color w:val="000000"/>
                <w:sz w:val="22"/>
                <w:szCs w:val="22"/>
              </w:rPr>
              <w:t xml:space="preserve">e </w:t>
            </w:r>
            <w:r>
              <w:rPr>
                <w:rFonts w:ascii="Calibri" w:eastAsia="Calibri" w:hAnsi="Calibri"/>
                <w:color w:val="000000"/>
                <w:spacing w:val="2"/>
                <w:sz w:val="22"/>
                <w:szCs w:val="22"/>
              </w:rPr>
              <w:t xml:space="preserve">test </w:t>
            </w:r>
            <w:r>
              <w:rPr>
                <w:rFonts w:ascii="Calibri" w:eastAsia="Calibri" w:hAnsi="Calibri"/>
                <w:color w:val="000000"/>
                <w:spacing w:val="1"/>
                <w:sz w:val="22"/>
                <w:szCs w:val="22"/>
              </w:rPr>
              <w:t>w</w:t>
            </w:r>
            <w:r>
              <w:rPr>
                <w:rFonts w:ascii="Calibri" w:eastAsia="Calibri" w:hAnsi="Calibri"/>
                <w:color w:val="000000"/>
                <w:spacing w:val="3"/>
                <w:sz w:val="22"/>
                <w:szCs w:val="22"/>
              </w:rPr>
              <w:t>h</w:t>
            </w:r>
            <w:r>
              <w:rPr>
                <w:rFonts w:ascii="Calibri" w:eastAsia="Calibri" w:hAnsi="Calibri"/>
                <w:color w:val="000000"/>
                <w:spacing w:val="-1"/>
                <w:sz w:val="22"/>
                <w:szCs w:val="22"/>
              </w:rPr>
              <w:t>ic</w:t>
            </w:r>
            <w:r>
              <w:rPr>
                <w:rFonts w:ascii="Calibri" w:eastAsia="Calibri" w:hAnsi="Calibri"/>
                <w:color w:val="000000"/>
                <w:sz w:val="22"/>
                <w:szCs w:val="22"/>
              </w:rPr>
              <w:t>h a</w:t>
            </w:r>
            <w:r>
              <w:rPr>
                <w:rFonts w:ascii="Calibri" w:eastAsia="Calibri" w:hAnsi="Calibri"/>
                <w:color w:val="000000"/>
                <w:spacing w:val="-2"/>
                <w:sz w:val="22"/>
                <w:szCs w:val="22"/>
              </w:rPr>
              <w:t>lr</w:t>
            </w:r>
            <w:r>
              <w:rPr>
                <w:rFonts w:ascii="Calibri" w:eastAsia="Calibri" w:hAnsi="Calibri"/>
                <w:color w:val="000000"/>
                <w:sz w:val="22"/>
                <w:szCs w:val="22"/>
              </w:rPr>
              <w:t>ea</w:t>
            </w:r>
            <w:r>
              <w:rPr>
                <w:rFonts w:ascii="Calibri" w:eastAsia="Calibri" w:hAnsi="Calibri"/>
                <w:color w:val="000000"/>
                <w:spacing w:val="-1"/>
                <w:sz w:val="22"/>
                <w:szCs w:val="22"/>
              </w:rPr>
              <w:t>d</w:t>
            </w:r>
            <w:r>
              <w:rPr>
                <w:rFonts w:ascii="Calibri" w:eastAsia="Calibri" w:hAnsi="Calibri"/>
                <w:color w:val="000000"/>
                <w:sz w:val="22"/>
                <w:szCs w:val="22"/>
              </w:rPr>
              <w:t>y e</w:t>
            </w:r>
            <w:r>
              <w:rPr>
                <w:rFonts w:ascii="Calibri" w:eastAsia="Calibri" w:hAnsi="Calibri"/>
                <w:color w:val="000000"/>
                <w:spacing w:val="2"/>
                <w:sz w:val="22"/>
                <w:szCs w:val="22"/>
              </w:rPr>
              <w:t>x</w:t>
            </w:r>
            <w:r>
              <w:rPr>
                <w:rFonts w:ascii="Calibri" w:eastAsia="Calibri" w:hAnsi="Calibri"/>
                <w:color w:val="000000"/>
                <w:spacing w:val="-1"/>
                <w:sz w:val="22"/>
                <w:szCs w:val="22"/>
              </w:rPr>
              <w:t>i</w:t>
            </w:r>
            <w:r>
              <w:rPr>
                <w:rFonts w:ascii="Calibri" w:eastAsia="Calibri" w:hAnsi="Calibri"/>
                <w:color w:val="000000"/>
                <w:sz w:val="22"/>
                <w:szCs w:val="22"/>
              </w:rPr>
              <w:t xml:space="preserve">st, then </w:t>
            </w:r>
            <w:r>
              <w:rPr>
                <w:rFonts w:ascii="Calibri" w:eastAsia="Calibri" w:hAnsi="Calibri"/>
                <w:color w:val="000000"/>
                <w:spacing w:val="1"/>
                <w:sz w:val="22"/>
                <w:szCs w:val="22"/>
              </w:rPr>
              <w:t>t</w:t>
            </w:r>
            <w:r>
              <w:rPr>
                <w:rFonts w:ascii="Calibri" w:eastAsia="Calibri" w:hAnsi="Calibri"/>
                <w:color w:val="000000"/>
                <w:spacing w:val="-1"/>
                <w:sz w:val="22"/>
                <w:szCs w:val="22"/>
              </w:rPr>
              <w:t>h</w:t>
            </w:r>
            <w:r>
              <w:rPr>
                <w:rFonts w:ascii="Calibri" w:eastAsia="Calibri" w:hAnsi="Calibri"/>
                <w:color w:val="000000"/>
                <w:sz w:val="22"/>
                <w:szCs w:val="22"/>
              </w:rPr>
              <w:t xml:space="preserve">e </w:t>
            </w:r>
            <w:r>
              <w:rPr>
                <w:rFonts w:ascii="Calibri" w:eastAsia="Calibri" w:hAnsi="Calibri"/>
                <w:color w:val="000000"/>
                <w:spacing w:val="2"/>
                <w:sz w:val="22"/>
                <w:szCs w:val="22"/>
              </w:rPr>
              <w:t>s</w:t>
            </w:r>
            <w:r>
              <w:rPr>
                <w:rFonts w:ascii="Calibri" w:eastAsia="Calibri" w:hAnsi="Calibri"/>
                <w:color w:val="000000"/>
                <w:spacing w:val="1"/>
                <w:sz w:val="22"/>
                <w:szCs w:val="22"/>
              </w:rPr>
              <w:t>y</w:t>
            </w:r>
            <w:r>
              <w:rPr>
                <w:rFonts w:ascii="Calibri" w:eastAsia="Calibri" w:hAnsi="Calibri"/>
                <w:color w:val="000000"/>
                <w:spacing w:val="2"/>
                <w:sz w:val="22"/>
                <w:szCs w:val="22"/>
              </w:rPr>
              <w:t>s</w:t>
            </w:r>
            <w:r>
              <w:rPr>
                <w:rFonts w:ascii="Calibri" w:eastAsia="Calibri" w:hAnsi="Calibri"/>
                <w:color w:val="000000"/>
                <w:spacing w:val="1"/>
                <w:sz w:val="22"/>
                <w:szCs w:val="22"/>
              </w:rPr>
              <w:t>t</w:t>
            </w:r>
            <w:r>
              <w:rPr>
                <w:rFonts w:ascii="Calibri" w:eastAsia="Calibri" w:hAnsi="Calibri"/>
                <w:color w:val="000000"/>
                <w:sz w:val="22"/>
                <w:szCs w:val="22"/>
              </w:rPr>
              <w:t xml:space="preserve">em </w:t>
            </w:r>
            <w:r>
              <w:rPr>
                <w:rFonts w:ascii="Calibri" w:eastAsia="Calibri" w:hAnsi="Calibri"/>
                <w:color w:val="000000"/>
                <w:spacing w:val="2"/>
                <w:sz w:val="22"/>
                <w:szCs w:val="22"/>
              </w:rPr>
              <w:t>s</w:t>
            </w:r>
            <w:r>
              <w:rPr>
                <w:rFonts w:ascii="Calibri" w:eastAsia="Calibri" w:hAnsi="Calibri"/>
                <w:color w:val="000000"/>
                <w:sz w:val="22"/>
                <w:szCs w:val="22"/>
              </w:rPr>
              <w:t>h</w:t>
            </w:r>
            <w:r>
              <w:rPr>
                <w:rFonts w:ascii="Calibri" w:eastAsia="Calibri" w:hAnsi="Calibri"/>
                <w:color w:val="000000"/>
                <w:spacing w:val="-2"/>
                <w:sz w:val="22"/>
                <w:szCs w:val="22"/>
              </w:rPr>
              <w:t>o</w:t>
            </w:r>
            <w:r>
              <w:rPr>
                <w:rFonts w:ascii="Calibri" w:eastAsia="Calibri" w:hAnsi="Calibri"/>
                <w:color w:val="000000"/>
                <w:sz w:val="22"/>
                <w:szCs w:val="22"/>
              </w:rPr>
              <w:t>w me</w:t>
            </w:r>
            <w:r>
              <w:rPr>
                <w:rFonts w:ascii="Calibri" w:eastAsia="Calibri" w:hAnsi="Calibri"/>
                <w:color w:val="000000"/>
                <w:spacing w:val="2"/>
                <w:sz w:val="22"/>
                <w:szCs w:val="22"/>
              </w:rPr>
              <w:t>ss</w:t>
            </w:r>
            <w:r>
              <w:rPr>
                <w:rFonts w:ascii="Calibri" w:eastAsia="Calibri" w:hAnsi="Calibri"/>
                <w:color w:val="000000"/>
                <w:spacing w:val="-4"/>
                <w:sz w:val="22"/>
                <w:szCs w:val="22"/>
              </w:rPr>
              <w:t>a</w:t>
            </w:r>
            <w:r>
              <w:rPr>
                <w:rFonts w:ascii="Calibri" w:eastAsia="Calibri" w:hAnsi="Calibri"/>
                <w:color w:val="000000"/>
                <w:spacing w:val="1"/>
                <w:sz w:val="22"/>
                <w:szCs w:val="22"/>
              </w:rPr>
              <w:t>g</w:t>
            </w:r>
            <w:r>
              <w:rPr>
                <w:rFonts w:ascii="Calibri" w:eastAsia="Calibri" w:hAnsi="Calibri"/>
                <w:color w:val="000000"/>
                <w:sz w:val="22"/>
                <w:szCs w:val="22"/>
              </w:rPr>
              <w:t>e “test a</w:t>
            </w:r>
            <w:r>
              <w:rPr>
                <w:rFonts w:ascii="Calibri" w:eastAsia="Calibri" w:hAnsi="Calibri"/>
                <w:color w:val="000000"/>
                <w:spacing w:val="-2"/>
                <w:sz w:val="22"/>
                <w:szCs w:val="22"/>
              </w:rPr>
              <w:t>l</w:t>
            </w:r>
            <w:r>
              <w:rPr>
                <w:rFonts w:ascii="Calibri" w:eastAsia="Calibri" w:hAnsi="Calibri"/>
                <w:color w:val="000000"/>
                <w:spacing w:val="-3"/>
                <w:sz w:val="22"/>
                <w:szCs w:val="22"/>
              </w:rPr>
              <w:t>r</w:t>
            </w:r>
            <w:r>
              <w:rPr>
                <w:rFonts w:ascii="Calibri" w:eastAsia="Calibri" w:hAnsi="Calibri"/>
                <w:color w:val="000000"/>
                <w:sz w:val="22"/>
                <w:szCs w:val="22"/>
              </w:rPr>
              <w:t>eady e</w:t>
            </w:r>
            <w:r>
              <w:rPr>
                <w:rFonts w:ascii="Calibri" w:eastAsia="Calibri" w:hAnsi="Calibri"/>
                <w:color w:val="000000"/>
                <w:spacing w:val="1"/>
                <w:sz w:val="22"/>
                <w:szCs w:val="22"/>
              </w:rPr>
              <w:t>x</w:t>
            </w:r>
            <w:r>
              <w:rPr>
                <w:rFonts w:ascii="Calibri" w:eastAsia="Calibri" w:hAnsi="Calibri"/>
                <w:color w:val="000000"/>
                <w:spacing w:val="-2"/>
                <w:sz w:val="22"/>
                <w:szCs w:val="22"/>
              </w:rPr>
              <w:t>i</w:t>
            </w:r>
            <w:r>
              <w:rPr>
                <w:rFonts w:ascii="Calibri" w:eastAsia="Calibri" w:hAnsi="Calibri"/>
                <w:color w:val="000000"/>
                <w:spacing w:val="1"/>
                <w:sz w:val="22"/>
                <w:szCs w:val="22"/>
              </w:rPr>
              <w:t>st</w:t>
            </w:r>
            <w:r>
              <w:rPr>
                <w:rFonts w:ascii="Calibri" w:eastAsia="Calibri" w:hAnsi="Calibri"/>
                <w:color w:val="000000"/>
                <w:spacing w:val="2"/>
                <w:sz w:val="22"/>
                <w:szCs w:val="22"/>
              </w:rPr>
              <w:t>.</w:t>
            </w:r>
            <w:r>
              <w:rPr>
                <w:rFonts w:ascii="Calibri" w:eastAsia="Calibri" w:hAnsi="Calibri"/>
                <w:color w:val="000000"/>
                <w:sz w:val="22"/>
                <w:szCs w:val="22"/>
              </w:rPr>
              <w:t>”</w:t>
            </w:r>
          </w:p>
          <w:p w:rsidR="00F73C47" w:rsidRDefault="00F73C47" w:rsidP="001E104C">
            <w:pPr>
              <w:spacing w:after="1" w:line="140" w:lineRule="exact"/>
              <w:rPr>
                <w:rFonts w:ascii="Calibri" w:eastAsia="Calibri" w:hAnsi="Calibri"/>
                <w:sz w:val="14"/>
                <w:szCs w:val="14"/>
              </w:rPr>
            </w:pPr>
          </w:p>
          <w:p w:rsidR="00F73C47" w:rsidRDefault="00F73C47" w:rsidP="00C16AF1">
            <w:pPr>
              <w:numPr>
                <w:ilvl w:val="0"/>
                <w:numId w:val="18"/>
              </w:numPr>
              <w:spacing w:after="60" w:line="361" w:lineRule="auto"/>
              <w:ind w:right="100"/>
              <w:contextualSpacing/>
              <w:jc w:val="both"/>
              <w:rPr>
                <w:rFonts w:ascii="Calibri" w:eastAsia="Calibri" w:hAnsi="Calibri"/>
                <w:color w:val="000000"/>
              </w:rPr>
            </w:pPr>
            <w:r>
              <w:rPr>
                <w:rFonts w:ascii="Calibri" w:eastAsia="Calibri" w:hAnsi="Calibri"/>
                <w:color w:val="000000"/>
                <w:sz w:val="22"/>
                <w:szCs w:val="22"/>
              </w:rPr>
              <w:t xml:space="preserve">User </w:t>
            </w:r>
            <w:r>
              <w:rPr>
                <w:rFonts w:ascii="Calibri" w:eastAsia="Calibri" w:hAnsi="Calibri"/>
                <w:color w:val="000000"/>
                <w:spacing w:val="1"/>
                <w:sz w:val="22"/>
                <w:szCs w:val="22"/>
              </w:rPr>
              <w:t>t</w:t>
            </w:r>
            <w:r>
              <w:rPr>
                <w:rFonts w:ascii="Calibri" w:eastAsia="Calibri" w:hAnsi="Calibri"/>
                <w:color w:val="000000"/>
                <w:spacing w:val="-1"/>
                <w:sz w:val="22"/>
                <w:szCs w:val="22"/>
              </w:rPr>
              <w:t>h</w:t>
            </w:r>
            <w:r>
              <w:rPr>
                <w:rFonts w:ascii="Calibri" w:eastAsia="Calibri" w:hAnsi="Calibri"/>
                <w:color w:val="000000"/>
                <w:sz w:val="22"/>
                <w:szCs w:val="22"/>
              </w:rPr>
              <w:t>en a</w:t>
            </w:r>
            <w:r>
              <w:rPr>
                <w:rFonts w:ascii="Calibri" w:eastAsia="Calibri" w:hAnsi="Calibri"/>
                <w:color w:val="000000"/>
                <w:spacing w:val="2"/>
                <w:sz w:val="22"/>
                <w:szCs w:val="22"/>
              </w:rPr>
              <w:t>g</w:t>
            </w:r>
            <w:r>
              <w:rPr>
                <w:rFonts w:ascii="Calibri" w:eastAsia="Calibri" w:hAnsi="Calibri"/>
                <w:color w:val="000000"/>
                <w:sz w:val="22"/>
                <w:szCs w:val="22"/>
              </w:rPr>
              <w:t>a</w:t>
            </w:r>
            <w:r>
              <w:rPr>
                <w:rFonts w:ascii="Calibri" w:eastAsia="Calibri" w:hAnsi="Calibri"/>
                <w:color w:val="000000"/>
                <w:spacing w:val="-1"/>
                <w:sz w:val="22"/>
                <w:szCs w:val="22"/>
              </w:rPr>
              <w:t>i</w:t>
            </w:r>
            <w:r>
              <w:rPr>
                <w:rFonts w:ascii="Calibri" w:eastAsia="Calibri" w:hAnsi="Calibri"/>
                <w:color w:val="000000"/>
                <w:sz w:val="22"/>
                <w:szCs w:val="22"/>
              </w:rPr>
              <w:t>n ad</w:t>
            </w:r>
            <w:r>
              <w:rPr>
                <w:rFonts w:ascii="Calibri" w:eastAsia="Calibri" w:hAnsi="Calibri"/>
                <w:color w:val="000000"/>
                <w:spacing w:val="-1"/>
                <w:sz w:val="22"/>
                <w:szCs w:val="22"/>
              </w:rPr>
              <w:t>d d</w:t>
            </w:r>
            <w:r>
              <w:rPr>
                <w:rFonts w:ascii="Calibri" w:eastAsia="Calibri" w:hAnsi="Calibri"/>
                <w:color w:val="000000"/>
                <w:sz w:val="22"/>
                <w:szCs w:val="22"/>
              </w:rPr>
              <w:t>e</w:t>
            </w:r>
            <w:r>
              <w:rPr>
                <w:rFonts w:ascii="Calibri" w:eastAsia="Calibri" w:hAnsi="Calibri"/>
                <w:color w:val="000000"/>
                <w:spacing w:val="1"/>
                <w:sz w:val="22"/>
                <w:szCs w:val="22"/>
              </w:rPr>
              <w:t>t</w:t>
            </w:r>
            <w:r>
              <w:rPr>
                <w:rFonts w:ascii="Calibri" w:eastAsia="Calibri" w:hAnsi="Calibri"/>
                <w:color w:val="000000"/>
                <w:sz w:val="22"/>
                <w:szCs w:val="22"/>
              </w:rPr>
              <w:t>a</w:t>
            </w:r>
            <w:r>
              <w:rPr>
                <w:rFonts w:ascii="Calibri" w:eastAsia="Calibri" w:hAnsi="Calibri"/>
                <w:color w:val="000000"/>
                <w:spacing w:val="-1"/>
                <w:sz w:val="22"/>
                <w:szCs w:val="22"/>
              </w:rPr>
              <w:t>i</w:t>
            </w:r>
            <w:r>
              <w:rPr>
                <w:rFonts w:ascii="Calibri" w:eastAsia="Calibri" w:hAnsi="Calibri"/>
                <w:color w:val="000000"/>
                <w:spacing w:val="-3"/>
                <w:sz w:val="22"/>
                <w:szCs w:val="22"/>
              </w:rPr>
              <w:t>l</w:t>
            </w:r>
            <w:r>
              <w:rPr>
                <w:rFonts w:ascii="Calibri" w:eastAsia="Calibri" w:hAnsi="Calibri"/>
                <w:color w:val="000000"/>
                <w:sz w:val="22"/>
                <w:szCs w:val="22"/>
              </w:rPr>
              <w:t xml:space="preserve">s of </w:t>
            </w:r>
            <w:r>
              <w:rPr>
                <w:rFonts w:ascii="Calibri" w:eastAsia="Calibri" w:hAnsi="Calibri"/>
                <w:color w:val="000000"/>
                <w:spacing w:val="1"/>
                <w:sz w:val="22"/>
                <w:szCs w:val="22"/>
              </w:rPr>
              <w:t>t</w:t>
            </w:r>
            <w:r>
              <w:rPr>
                <w:rFonts w:ascii="Calibri" w:eastAsia="Calibri" w:hAnsi="Calibri"/>
                <w:color w:val="000000"/>
                <w:spacing w:val="-1"/>
                <w:sz w:val="22"/>
                <w:szCs w:val="22"/>
              </w:rPr>
              <w:t>h</w:t>
            </w:r>
            <w:r>
              <w:rPr>
                <w:rFonts w:ascii="Calibri" w:eastAsia="Calibri" w:hAnsi="Calibri"/>
                <w:color w:val="000000"/>
                <w:sz w:val="22"/>
                <w:szCs w:val="22"/>
              </w:rPr>
              <w:t xml:space="preserve">e test </w:t>
            </w:r>
            <w:r>
              <w:rPr>
                <w:rFonts w:ascii="Calibri" w:eastAsia="Calibri" w:hAnsi="Calibri"/>
                <w:color w:val="000000"/>
                <w:spacing w:val="1"/>
                <w:sz w:val="22"/>
                <w:szCs w:val="22"/>
              </w:rPr>
              <w:t>w</w:t>
            </w:r>
            <w:r>
              <w:rPr>
                <w:rFonts w:ascii="Calibri" w:eastAsia="Calibri" w:hAnsi="Calibri"/>
                <w:color w:val="000000"/>
                <w:spacing w:val="-2"/>
                <w:sz w:val="22"/>
                <w:szCs w:val="22"/>
              </w:rPr>
              <w:t>i</w:t>
            </w:r>
            <w:r>
              <w:rPr>
                <w:rFonts w:ascii="Calibri" w:eastAsia="Calibri" w:hAnsi="Calibri"/>
                <w:color w:val="000000"/>
                <w:sz w:val="22"/>
                <w:szCs w:val="22"/>
              </w:rPr>
              <w:t xml:space="preserve">th a </w:t>
            </w:r>
            <w:r>
              <w:rPr>
                <w:rFonts w:ascii="Calibri" w:eastAsia="Calibri" w:hAnsi="Calibri"/>
                <w:color w:val="000000"/>
                <w:spacing w:val="3"/>
                <w:sz w:val="22"/>
                <w:szCs w:val="22"/>
              </w:rPr>
              <w:t>u</w:t>
            </w:r>
            <w:r>
              <w:rPr>
                <w:rFonts w:ascii="Calibri" w:eastAsia="Calibri" w:hAnsi="Calibri"/>
                <w:color w:val="000000"/>
                <w:sz w:val="22"/>
                <w:szCs w:val="22"/>
              </w:rPr>
              <w:t>n</w:t>
            </w:r>
            <w:r>
              <w:rPr>
                <w:rFonts w:ascii="Calibri" w:eastAsia="Calibri" w:hAnsi="Calibri"/>
                <w:color w:val="000000"/>
                <w:spacing w:val="-2"/>
                <w:sz w:val="22"/>
                <w:szCs w:val="22"/>
              </w:rPr>
              <w:t>i</w:t>
            </w:r>
            <w:r>
              <w:rPr>
                <w:rFonts w:ascii="Calibri" w:eastAsia="Calibri" w:hAnsi="Calibri"/>
                <w:color w:val="000000"/>
                <w:spacing w:val="2"/>
                <w:sz w:val="22"/>
                <w:szCs w:val="22"/>
              </w:rPr>
              <w:t>q</w:t>
            </w:r>
            <w:r>
              <w:rPr>
                <w:rFonts w:ascii="Calibri" w:eastAsia="Calibri" w:hAnsi="Calibri"/>
                <w:color w:val="000000"/>
                <w:sz w:val="22"/>
                <w:szCs w:val="22"/>
              </w:rPr>
              <w:t>ue c</w:t>
            </w:r>
            <w:r>
              <w:rPr>
                <w:rFonts w:ascii="Calibri" w:eastAsia="Calibri" w:hAnsi="Calibri"/>
                <w:color w:val="000000"/>
                <w:spacing w:val="2"/>
                <w:sz w:val="22"/>
                <w:szCs w:val="22"/>
              </w:rPr>
              <w:t>o</w:t>
            </w:r>
            <w:r>
              <w:rPr>
                <w:rFonts w:ascii="Calibri" w:eastAsia="Calibri" w:hAnsi="Calibri"/>
                <w:color w:val="000000"/>
                <w:sz w:val="22"/>
                <w:szCs w:val="22"/>
              </w:rPr>
              <w:t xml:space="preserve">de </w:t>
            </w:r>
            <w:r>
              <w:rPr>
                <w:rFonts w:ascii="Calibri" w:eastAsia="Calibri" w:hAnsi="Calibri"/>
                <w:color w:val="000000"/>
                <w:spacing w:val="3"/>
                <w:sz w:val="22"/>
                <w:szCs w:val="22"/>
              </w:rPr>
              <w:t>o</w:t>
            </w:r>
            <w:r>
              <w:rPr>
                <w:rFonts w:ascii="Calibri" w:eastAsia="Calibri" w:hAnsi="Calibri"/>
                <w:color w:val="000000"/>
                <w:sz w:val="22"/>
                <w:szCs w:val="22"/>
              </w:rPr>
              <w:t xml:space="preserve">r a </w:t>
            </w:r>
            <w:r>
              <w:rPr>
                <w:rFonts w:ascii="Calibri" w:eastAsia="Calibri" w:hAnsi="Calibri"/>
                <w:color w:val="000000"/>
                <w:spacing w:val="-1"/>
                <w:sz w:val="22"/>
                <w:szCs w:val="22"/>
              </w:rPr>
              <w:t>d</w:t>
            </w:r>
            <w:r>
              <w:rPr>
                <w:rFonts w:ascii="Calibri" w:eastAsia="Calibri" w:hAnsi="Calibri"/>
                <w:color w:val="000000"/>
                <w:spacing w:val="-2"/>
                <w:sz w:val="22"/>
                <w:szCs w:val="22"/>
              </w:rPr>
              <w:t>i</w:t>
            </w:r>
            <w:r>
              <w:rPr>
                <w:rFonts w:ascii="Calibri" w:eastAsia="Calibri" w:hAnsi="Calibri"/>
                <w:color w:val="000000"/>
                <w:spacing w:val="-1"/>
                <w:sz w:val="22"/>
                <w:szCs w:val="22"/>
              </w:rPr>
              <w:t>ff</w:t>
            </w:r>
            <w:r>
              <w:rPr>
                <w:rFonts w:ascii="Calibri" w:eastAsia="Calibri" w:hAnsi="Calibri"/>
                <w:color w:val="000000"/>
                <w:spacing w:val="4"/>
                <w:sz w:val="22"/>
                <w:szCs w:val="22"/>
              </w:rPr>
              <w:t>e</w:t>
            </w:r>
            <w:r>
              <w:rPr>
                <w:rFonts w:ascii="Calibri" w:eastAsia="Calibri" w:hAnsi="Calibri"/>
                <w:color w:val="000000"/>
                <w:spacing w:val="-2"/>
                <w:sz w:val="22"/>
                <w:szCs w:val="22"/>
              </w:rPr>
              <w:t>r</w:t>
            </w:r>
            <w:r>
              <w:rPr>
                <w:rFonts w:ascii="Calibri" w:eastAsia="Calibri" w:hAnsi="Calibri"/>
                <w:color w:val="000000"/>
                <w:sz w:val="22"/>
                <w:szCs w:val="22"/>
              </w:rPr>
              <w:t>ent</w:t>
            </w:r>
            <w:r>
              <w:rPr>
                <w:rFonts w:ascii="Calibri" w:eastAsia="Calibri" w:hAnsi="Calibri"/>
                <w:color w:val="000000"/>
                <w:spacing w:val="-1"/>
                <w:sz w:val="22"/>
                <w:szCs w:val="22"/>
              </w:rPr>
              <w:t xml:space="preserve"> n</w:t>
            </w:r>
            <w:r>
              <w:rPr>
                <w:rFonts w:ascii="Calibri" w:eastAsia="Calibri" w:hAnsi="Calibri"/>
                <w:color w:val="000000"/>
                <w:sz w:val="22"/>
                <w:szCs w:val="22"/>
              </w:rPr>
              <w:t>ame a</w:t>
            </w:r>
            <w:r>
              <w:rPr>
                <w:rFonts w:ascii="Calibri" w:eastAsia="Calibri" w:hAnsi="Calibri"/>
                <w:color w:val="000000"/>
                <w:spacing w:val="3"/>
                <w:sz w:val="22"/>
                <w:szCs w:val="22"/>
              </w:rPr>
              <w:t>n</w:t>
            </w:r>
            <w:r>
              <w:rPr>
                <w:rFonts w:ascii="Calibri" w:eastAsia="Calibri" w:hAnsi="Calibri"/>
                <w:color w:val="000000"/>
                <w:sz w:val="22"/>
                <w:szCs w:val="22"/>
              </w:rPr>
              <w:t>d a</w:t>
            </w:r>
            <w:r>
              <w:rPr>
                <w:rFonts w:ascii="Calibri" w:eastAsia="Calibri" w:hAnsi="Calibri"/>
                <w:color w:val="000000"/>
                <w:spacing w:val="-1"/>
                <w:sz w:val="22"/>
                <w:szCs w:val="22"/>
              </w:rPr>
              <w:t>dd</w:t>
            </w:r>
            <w:r>
              <w:rPr>
                <w:rFonts w:ascii="Calibri" w:eastAsia="Calibri" w:hAnsi="Calibri"/>
                <w:color w:val="000000"/>
                <w:sz w:val="22"/>
                <w:szCs w:val="22"/>
              </w:rPr>
              <w:t>s the test.</w:t>
            </w:r>
          </w:p>
        </w:tc>
      </w:tr>
      <w:tr w:rsidR="00F73C47" w:rsidTr="001E104C">
        <w:trPr>
          <w:cantSplit/>
          <w:trHeight w:hRule="exact" w:val="446"/>
        </w:trPr>
        <w:tc>
          <w:tcPr>
            <w:tcW w:w="461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rPr>
              <w:t>Spec</w:t>
            </w:r>
            <w:r>
              <w:rPr>
                <w:rFonts w:eastAsia="Calibri"/>
                <w:color w:val="000000"/>
                <w:spacing w:val="-3"/>
              </w:rPr>
              <w:t>i</w:t>
            </w:r>
            <w:r>
              <w:rPr>
                <w:rFonts w:eastAsia="Calibri"/>
                <w:color w:val="000000"/>
              </w:rPr>
              <w:t>al Re</w:t>
            </w:r>
            <w:r>
              <w:rPr>
                <w:rFonts w:eastAsia="Calibri"/>
                <w:color w:val="000000"/>
                <w:spacing w:val="-1"/>
              </w:rPr>
              <w:t>qu</w:t>
            </w:r>
            <w:r>
              <w:rPr>
                <w:rFonts w:eastAsia="Calibri"/>
                <w:color w:val="000000"/>
                <w:spacing w:val="1"/>
              </w:rPr>
              <w:t>i</w:t>
            </w:r>
            <w:r>
              <w:rPr>
                <w:rFonts w:eastAsia="Calibri"/>
                <w:color w:val="000000"/>
                <w:spacing w:val="-1"/>
              </w:rPr>
              <w:t>r</w:t>
            </w:r>
            <w:r>
              <w:rPr>
                <w:rFonts w:eastAsia="Calibri"/>
                <w:color w:val="000000"/>
              </w:rPr>
              <w:t>ement</w:t>
            </w:r>
          </w:p>
        </w:tc>
        <w:tc>
          <w:tcPr>
            <w:tcW w:w="462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05" w:right="-20"/>
              <w:rPr>
                <w:rFonts w:eastAsia="Calibri"/>
                <w:color w:val="000000"/>
              </w:rPr>
            </w:pPr>
            <w:r>
              <w:rPr>
                <w:rFonts w:eastAsia="Calibri"/>
                <w:color w:val="000000"/>
                <w:spacing w:val="-1"/>
              </w:rPr>
              <w:t>E</w:t>
            </w:r>
            <w:r>
              <w:rPr>
                <w:rFonts w:eastAsia="Calibri"/>
                <w:color w:val="000000"/>
                <w:spacing w:val="-2"/>
              </w:rPr>
              <w:t>f</w:t>
            </w:r>
            <w:r>
              <w:rPr>
                <w:rFonts w:eastAsia="Calibri"/>
                <w:color w:val="000000"/>
                <w:spacing w:val="-1"/>
              </w:rPr>
              <w:t>f</w:t>
            </w:r>
            <w:r>
              <w:rPr>
                <w:rFonts w:eastAsia="Calibri"/>
                <w:color w:val="000000"/>
                <w:spacing w:val="1"/>
              </w:rPr>
              <w:t>i</w:t>
            </w:r>
            <w:r>
              <w:rPr>
                <w:rFonts w:eastAsia="Calibri"/>
                <w:color w:val="000000"/>
              </w:rPr>
              <w:t>c</w:t>
            </w:r>
            <w:r>
              <w:rPr>
                <w:rFonts w:eastAsia="Calibri"/>
                <w:color w:val="000000"/>
                <w:spacing w:val="-2"/>
              </w:rPr>
              <w:t>i</w:t>
            </w:r>
            <w:r>
              <w:rPr>
                <w:rFonts w:eastAsia="Calibri"/>
                <w:color w:val="000000"/>
              </w:rPr>
              <w:t>e</w:t>
            </w:r>
            <w:r>
              <w:rPr>
                <w:rFonts w:eastAsia="Calibri"/>
                <w:color w:val="000000"/>
                <w:spacing w:val="-1"/>
              </w:rPr>
              <w:t>n</w:t>
            </w:r>
            <w:r>
              <w:rPr>
                <w:rFonts w:eastAsia="Calibri"/>
                <w:color w:val="000000"/>
              </w:rPr>
              <w:t>cy</w:t>
            </w:r>
          </w:p>
        </w:tc>
      </w:tr>
    </w:tbl>
    <w:p w:rsidR="00F73C47" w:rsidRDefault="00F73C47" w:rsidP="00F73C47">
      <w:pPr>
        <w:spacing w:after="19" w:line="180" w:lineRule="exact"/>
        <w:ind w:left="600"/>
        <w:rPr>
          <w:sz w:val="18"/>
          <w:szCs w:val="18"/>
        </w:rPr>
      </w:pPr>
    </w:p>
    <w:p w:rsidR="00F73C47" w:rsidRDefault="00F73C47" w:rsidP="00F73C47">
      <w:pPr>
        <w:ind w:right="-20"/>
        <w:rPr>
          <w:b/>
          <w:bCs/>
          <w:color w:val="000000"/>
        </w:rPr>
      </w:pPr>
    </w:p>
    <w:p w:rsidR="00F73C47" w:rsidRDefault="00F73C47" w:rsidP="00F73C47">
      <w:pPr>
        <w:ind w:right="-20"/>
        <w:rPr>
          <w:b/>
          <w:bCs/>
          <w:color w:val="000000"/>
          <w:spacing w:val="1"/>
        </w:rPr>
      </w:pPr>
      <w:r>
        <w:rPr>
          <w:b/>
          <w:bCs/>
          <w:color w:val="000000"/>
        </w:rPr>
        <w:t xml:space="preserve">3.2.4    View </w:t>
      </w:r>
      <w:r>
        <w:rPr>
          <w:b/>
          <w:bCs/>
          <w:color w:val="000000"/>
          <w:spacing w:val="1"/>
        </w:rPr>
        <w:t>Test</w:t>
      </w:r>
    </w:p>
    <w:p w:rsidR="00F73C47" w:rsidRDefault="00F73C47" w:rsidP="00F73C47">
      <w:pPr>
        <w:ind w:left="600" w:right="-20"/>
        <w:rPr>
          <w:b/>
          <w:bCs/>
          <w:color w:val="000000"/>
        </w:rPr>
      </w:pPr>
    </w:p>
    <w:p w:rsidR="00F73C47" w:rsidRDefault="00F73C47" w:rsidP="00F73C47">
      <w:pPr>
        <w:spacing w:after="29" w:line="240" w:lineRule="exact"/>
        <w:ind w:left="90"/>
      </w:pPr>
    </w:p>
    <w:tbl>
      <w:tblPr>
        <w:tblW w:w="9248" w:type="dxa"/>
        <w:tblLayout w:type="fixed"/>
        <w:tblCellMar>
          <w:left w:w="10" w:type="dxa"/>
          <w:right w:w="10" w:type="dxa"/>
        </w:tblCellMar>
        <w:tblLook w:val="04A0"/>
      </w:tblPr>
      <w:tblGrid>
        <w:gridCol w:w="4619"/>
        <w:gridCol w:w="4629"/>
      </w:tblGrid>
      <w:tr w:rsidR="00F73C47" w:rsidTr="001E104C">
        <w:trPr>
          <w:cantSplit/>
          <w:trHeight w:hRule="exact" w:val="446"/>
        </w:trPr>
        <w:tc>
          <w:tcPr>
            <w:tcW w:w="461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b/>
                <w:bCs/>
                <w:color w:val="000000"/>
              </w:rPr>
            </w:pPr>
            <w:r>
              <w:rPr>
                <w:rFonts w:eastAsia="Calibri"/>
                <w:b/>
                <w:bCs/>
                <w:color w:val="000000"/>
                <w:spacing w:val="1"/>
              </w:rPr>
              <w:t>U</w:t>
            </w:r>
            <w:r>
              <w:rPr>
                <w:rFonts w:eastAsia="Calibri"/>
                <w:b/>
                <w:bCs/>
                <w:color w:val="000000"/>
              </w:rPr>
              <w:t xml:space="preserve">se </w:t>
            </w:r>
            <w:r>
              <w:rPr>
                <w:rFonts w:eastAsia="Calibri"/>
                <w:b/>
                <w:bCs/>
                <w:color w:val="000000"/>
                <w:spacing w:val="-2"/>
              </w:rPr>
              <w:t>C</w:t>
            </w:r>
            <w:r>
              <w:rPr>
                <w:rFonts w:eastAsia="Calibri"/>
                <w:b/>
                <w:bCs/>
                <w:color w:val="000000"/>
              </w:rPr>
              <w:t xml:space="preserve">ase </w:t>
            </w:r>
            <w:r>
              <w:rPr>
                <w:rFonts w:eastAsia="Calibri"/>
                <w:b/>
                <w:bCs/>
                <w:color w:val="000000"/>
                <w:spacing w:val="1"/>
              </w:rPr>
              <w:t>S</w:t>
            </w:r>
            <w:r>
              <w:rPr>
                <w:rFonts w:eastAsia="Calibri"/>
                <w:b/>
                <w:bCs/>
                <w:color w:val="000000"/>
              </w:rPr>
              <w:t>ec</w:t>
            </w:r>
            <w:r>
              <w:rPr>
                <w:rFonts w:eastAsia="Calibri"/>
                <w:b/>
                <w:bCs/>
                <w:color w:val="000000"/>
                <w:spacing w:val="-1"/>
              </w:rPr>
              <w:t>t</w:t>
            </w:r>
            <w:r>
              <w:rPr>
                <w:rFonts w:eastAsia="Calibri"/>
                <w:b/>
                <w:bCs/>
                <w:color w:val="000000"/>
                <w:spacing w:val="-2"/>
              </w:rPr>
              <w:t>i</w:t>
            </w:r>
            <w:r>
              <w:rPr>
                <w:rFonts w:eastAsia="Calibri"/>
                <w:b/>
                <w:bCs/>
                <w:color w:val="000000"/>
              </w:rPr>
              <w:t>on</w:t>
            </w:r>
          </w:p>
        </w:tc>
        <w:tc>
          <w:tcPr>
            <w:tcW w:w="462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05" w:right="-20"/>
              <w:rPr>
                <w:rFonts w:eastAsia="Calibri"/>
                <w:b/>
                <w:bCs/>
                <w:color w:val="000000"/>
              </w:rPr>
            </w:pPr>
            <w:r>
              <w:rPr>
                <w:rFonts w:eastAsia="Calibri"/>
                <w:b/>
                <w:bCs/>
                <w:color w:val="000000"/>
                <w:spacing w:val="-2"/>
              </w:rPr>
              <w:t>C</w:t>
            </w:r>
            <w:r>
              <w:rPr>
                <w:rFonts w:eastAsia="Calibri"/>
                <w:b/>
                <w:bCs/>
                <w:color w:val="000000"/>
              </w:rPr>
              <w:t>o</w:t>
            </w:r>
            <w:r>
              <w:rPr>
                <w:rFonts w:eastAsia="Calibri"/>
                <w:b/>
                <w:bCs/>
                <w:color w:val="000000"/>
                <w:spacing w:val="1"/>
              </w:rPr>
              <w:t>m</w:t>
            </w:r>
            <w:r>
              <w:rPr>
                <w:rFonts w:eastAsia="Calibri"/>
                <w:b/>
                <w:bCs/>
                <w:color w:val="000000"/>
                <w:spacing w:val="2"/>
              </w:rPr>
              <w:t>m</w:t>
            </w:r>
            <w:r>
              <w:rPr>
                <w:rFonts w:eastAsia="Calibri"/>
                <w:b/>
                <w:bCs/>
                <w:color w:val="000000"/>
              </w:rPr>
              <w:t>ent</w:t>
            </w:r>
          </w:p>
        </w:tc>
      </w:tr>
      <w:tr w:rsidR="00F73C47" w:rsidTr="001E104C">
        <w:trPr>
          <w:cantSplit/>
          <w:trHeight w:hRule="exact" w:val="451"/>
        </w:trPr>
        <w:tc>
          <w:tcPr>
            <w:tcW w:w="461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rPr>
              <w:t>U</w:t>
            </w:r>
            <w:r>
              <w:rPr>
                <w:rFonts w:eastAsia="Calibri"/>
                <w:color w:val="000000"/>
                <w:spacing w:val="1"/>
              </w:rPr>
              <w:t>s</w:t>
            </w:r>
            <w:r>
              <w:rPr>
                <w:rFonts w:eastAsia="Calibri"/>
                <w:color w:val="000000"/>
              </w:rPr>
              <w:t>e Ca</w:t>
            </w:r>
            <w:r>
              <w:rPr>
                <w:rFonts w:eastAsia="Calibri"/>
                <w:color w:val="000000"/>
                <w:spacing w:val="3"/>
              </w:rPr>
              <w:t>s</w:t>
            </w:r>
            <w:r>
              <w:rPr>
                <w:rFonts w:eastAsia="Calibri"/>
                <w:color w:val="000000"/>
              </w:rPr>
              <w:t xml:space="preserve">e </w:t>
            </w:r>
            <w:r>
              <w:rPr>
                <w:rFonts w:eastAsia="Calibri"/>
                <w:color w:val="000000"/>
                <w:spacing w:val="-3"/>
              </w:rPr>
              <w:t>i</w:t>
            </w:r>
            <w:r>
              <w:rPr>
                <w:rFonts w:eastAsia="Calibri"/>
                <w:color w:val="000000"/>
              </w:rPr>
              <w:t>d</w:t>
            </w:r>
          </w:p>
        </w:tc>
        <w:tc>
          <w:tcPr>
            <w:tcW w:w="462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05" w:right="-20"/>
              <w:rPr>
                <w:rFonts w:eastAsia="Calibri"/>
                <w:color w:val="000000"/>
              </w:rPr>
            </w:pPr>
            <w:r>
              <w:rPr>
                <w:rFonts w:eastAsia="Calibri"/>
                <w:color w:val="000000"/>
              </w:rPr>
              <w:t>U</w:t>
            </w:r>
            <w:r>
              <w:rPr>
                <w:rFonts w:eastAsia="Calibri"/>
                <w:color w:val="000000"/>
                <w:spacing w:val="1"/>
              </w:rPr>
              <w:t>C</w:t>
            </w:r>
            <w:r>
              <w:rPr>
                <w:rFonts w:eastAsia="Calibri"/>
                <w:color w:val="000000"/>
              </w:rPr>
              <w:t>-</w:t>
            </w:r>
            <w:r>
              <w:rPr>
                <w:rFonts w:eastAsia="Calibri"/>
                <w:color w:val="000000"/>
                <w:spacing w:val="-2"/>
              </w:rPr>
              <w:t>0</w:t>
            </w:r>
            <w:r>
              <w:rPr>
                <w:rFonts w:eastAsia="Calibri"/>
                <w:color w:val="000000"/>
              </w:rPr>
              <w:t>5</w:t>
            </w:r>
          </w:p>
        </w:tc>
      </w:tr>
      <w:tr w:rsidR="00F73C47" w:rsidTr="001E104C">
        <w:trPr>
          <w:cantSplit/>
          <w:trHeight w:hRule="exact" w:val="451"/>
        </w:trPr>
        <w:tc>
          <w:tcPr>
            <w:tcW w:w="461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rPr>
              <w:t>U</w:t>
            </w:r>
            <w:r>
              <w:rPr>
                <w:rFonts w:eastAsia="Calibri"/>
                <w:color w:val="000000"/>
                <w:spacing w:val="1"/>
              </w:rPr>
              <w:t>s</w:t>
            </w:r>
            <w:r>
              <w:rPr>
                <w:rFonts w:eastAsia="Calibri"/>
                <w:color w:val="000000"/>
              </w:rPr>
              <w:t>e Ca</w:t>
            </w:r>
            <w:r>
              <w:rPr>
                <w:rFonts w:eastAsia="Calibri"/>
                <w:color w:val="000000"/>
                <w:spacing w:val="3"/>
              </w:rPr>
              <w:t>s</w:t>
            </w:r>
            <w:r>
              <w:rPr>
                <w:rFonts w:eastAsia="Calibri"/>
                <w:color w:val="000000"/>
              </w:rPr>
              <w:t xml:space="preserve">e </w:t>
            </w:r>
            <w:r>
              <w:rPr>
                <w:rFonts w:eastAsia="Calibri"/>
                <w:color w:val="000000"/>
                <w:spacing w:val="-2"/>
              </w:rPr>
              <w:t>N</w:t>
            </w:r>
            <w:r>
              <w:rPr>
                <w:rFonts w:eastAsia="Calibri"/>
                <w:color w:val="000000"/>
              </w:rPr>
              <w:t>ame</w:t>
            </w:r>
          </w:p>
        </w:tc>
        <w:tc>
          <w:tcPr>
            <w:tcW w:w="462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05" w:right="-20"/>
              <w:rPr>
                <w:rFonts w:eastAsia="Calibri"/>
                <w:color w:val="000000"/>
              </w:rPr>
            </w:pPr>
            <w:r>
              <w:rPr>
                <w:rFonts w:eastAsia="Calibri"/>
                <w:color w:val="000000"/>
                <w:spacing w:val="-1"/>
              </w:rPr>
              <w:t>V</w:t>
            </w:r>
            <w:r>
              <w:rPr>
                <w:rFonts w:eastAsia="Calibri"/>
                <w:color w:val="000000"/>
                <w:spacing w:val="-3"/>
              </w:rPr>
              <w:t>i</w:t>
            </w:r>
            <w:r>
              <w:rPr>
                <w:rFonts w:eastAsia="Calibri"/>
                <w:color w:val="000000"/>
              </w:rPr>
              <w:t>ew test</w:t>
            </w:r>
          </w:p>
        </w:tc>
      </w:tr>
      <w:tr w:rsidR="00F73C47" w:rsidTr="001E104C">
        <w:trPr>
          <w:cantSplit/>
          <w:trHeight w:hRule="exact" w:val="446"/>
        </w:trPr>
        <w:tc>
          <w:tcPr>
            <w:tcW w:w="461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rPr>
              <w:t>Sc</w:t>
            </w:r>
            <w:r>
              <w:rPr>
                <w:rFonts w:eastAsia="Calibri"/>
                <w:color w:val="000000"/>
                <w:spacing w:val="-2"/>
              </w:rPr>
              <w:t>o</w:t>
            </w:r>
            <w:r>
              <w:rPr>
                <w:rFonts w:eastAsia="Calibri"/>
                <w:color w:val="000000"/>
                <w:spacing w:val="-1"/>
              </w:rPr>
              <w:t>p</w:t>
            </w:r>
            <w:r>
              <w:rPr>
                <w:rFonts w:eastAsia="Calibri"/>
                <w:color w:val="000000"/>
              </w:rPr>
              <w:t>e</w:t>
            </w:r>
          </w:p>
        </w:tc>
        <w:tc>
          <w:tcPr>
            <w:tcW w:w="462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05" w:right="-20"/>
              <w:rPr>
                <w:rFonts w:eastAsia="Calibri"/>
                <w:color w:val="000000"/>
              </w:rPr>
            </w:pPr>
            <w:r>
              <w:rPr>
                <w:rFonts w:eastAsia="Calibri"/>
                <w:color w:val="000000"/>
              </w:rPr>
              <w:t>Re</w:t>
            </w:r>
            <w:r>
              <w:rPr>
                <w:rFonts w:eastAsia="Calibri"/>
                <w:color w:val="000000"/>
                <w:spacing w:val="1"/>
              </w:rPr>
              <w:t>g</w:t>
            </w:r>
            <w:r>
              <w:rPr>
                <w:rFonts w:eastAsia="Calibri"/>
                <w:color w:val="000000"/>
                <w:spacing w:val="-1"/>
              </w:rPr>
              <w:t>i</w:t>
            </w:r>
            <w:r>
              <w:rPr>
                <w:rFonts w:eastAsia="Calibri"/>
                <w:color w:val="000000"/>
                <w:spacing w:val="1"/>
              </w:rPr>
              <w:t>st</w:t>
            </w:r>
            <w:r>
              <w:rPr>
                <w:rFonts w:eastAsia="Calibri"/>
                <w:color w:val="000000"/>
              </w:rPr>
              <w:t>e</w:t>
            </w:r>
            <w:r>
              <w:rPr>
                <w:rFonts w:eastAsia="Calibri"/>
                <w:color w:val="000000"/>
                <w:spacing w:val="-1"/>
              </w:rPr>
              <w:t>r</w:t>
            </w:r>
            <w:r>
              <w:rPr>
                <w:rFonts w:eastAsia="Calibri"/>
                <w:color w:val="000000"/>
              </w:rPr>
              <w:t>ed User a</w:t>
            </w:r>
            <w:r>
              <w:rPr>
                <w:rFonts w:eastAsia="Calibri"/>
                <w:color w:val="000000"/>
                <w:spacing w:val="-1"/>
              </w:rPr>
              <w:t>b</w:t>
            </w:r>
            <w:r>
              <w:rPr>
                <w:rFonts w:eastAsia="Calibri"/>
                <w:color w:val="000000"/>
                <w:spacing w:val="-2"/>
              </w:rPr>
              <w:t>l</w:t>
            </w:r>
            <w:r>
              <w:rPr>
                <w:rFonts w:eastAsia="Calibri"/>
                <w:color w:val="000000"/>
              </w:rPr>
              <w:t xml:space="preserve">e to </w:t>
            </w:r>
            <w:r>
              <w:rPr>
                <w:rFonts w:eastAsia="Calibri"/>
                <w:color w:val="000000"/>
                <w:spacing w:val="2"/>
              </w:rPr>
              <w:t>v</w:t>
            </w:r>
            <w:r>
              <w:rPr>
                <w:rFonts w:eastAsia="Calibri"/>
                <w:color w:val="000000"/>
                <w:spacing w:val="-2"/>
              </w:rPr>
              <w:t>i</w:t>
            </w:r>
            <w:r>
              <w:rPr>
                <w:rFonts w:eastAsia="Calibri"/>
                <w:color w:val="000000"/>
              </w:rPr>
              <w:t xml:space="preserve">ew </w:t>
            </w:r>
            <w:r>
              <w:rPr>
                <w:rFonts w:eastAsia="Calibri"/>
                <w:color w:val="000000"/>
                <w:spacing w:val="1"/>
              </w:rPr>
              <w:t>test</w:t>
            </w:r>
          </w:p>
        </w:tc>
      </w:tr>
    </w:tbl>
    <w:p w:rsidR="00F73C47" w:rsidRDefault="00F73C47" w:rsidP="00F73C47">
      <w:pPr>
        <w:spacing w:after="17" w:line="220" w:lineRule="exact"/>
      </w:pPr>
    </w:p>
    <w:tbl>
      <w:tblPr>
        <w:tblW w:w="9248" w:type="dxa"/>
        <w:tblLayout w:type="fixed"/>
        <w:tblCellMar>
          <w:left w:w="10" w:type="dxa"/>
          <w:right w:w="10" w:type="dxa"/>
        </w:tblCellMar>
        <w:tblLook w:val="04A0"/>
      </w:tblPr>
      <w:tblGrid>
        <w:gridCol w:w="4619"/>
        <w:gridCol w:w="4629"/>
      </w:tblGrid>
      <w:tr w:rsidR="00F73C47" w:rsidTr="001E104C">
        <w:trPr>
          <w:cantSplit/>
          <w:trHeight w:hRule="exact" w:val="451"/>
        </w:trPr>
        <w:tc>
          <w:tcPr>
            <w:tcW w:w="461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rPr>
              <w:t>Le</w:t>
            </w:r>
            <w:r>
              <w:rPr>
                <w:rFonts w:eastAsia="Calibri"/>
                <w:color w:val="000000"/>
                <w:spacing w:val="2"/>
              </w:rPr>
              <w:t>v</w:t>
            </w:r>
            <w:r>
              <w:rPr>
                <w:rFonts w:eastAsia="Calibri"/>
                <w:color w:val="000000"/>
              </w:rPr>
              <w:t>el</w:t>
            </w:r>
          </w:p>
        </w:tc>
        <w:tc>
          <w:tcPr>
            <w:tcW w:w="462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05" w:right="-20"/>
              <w:rPr>
                <w:rFonts w:eastAsia="Calibri"/>
                <w:color w:val="000000"/>
              </w:rPr>
            </w:pPr>
            <w:r>
              <w:rPr>
                <w:rFonts w:eastAsia="Calibri"/>
                <w:color w:val="000000"/>
              </w:rPr>
              <w:t>U</w:t>
            </w:r>
            <w:r>
              <w:rPr>
                <w:rFonts w:eastAsia="Calibri"/>
                <w:color w:val="000000"/>
                <w:spacing w:val="1"/>
              </w:rPr>
              <w:t>s</w:t>
            </w:r>
            <w:r>
              <w:rPr>
                <w:rFonts w:eastAsia="Calibri"/>
                <w:color w:val="000000"/>
              </w:rPr>
              <w:t>er v</w:t>
            </w:r>
            <w:r>
              <w:rPr>
                <w:rFonts w:eastAsia="Calibri"/>
                <w:color w:val="000000"/>
                <w:spacing w:val="-1"/>
              </w:rPr>
              <w:t>i</w:t>
            </w:r>
            <w:r>
              <w:rPr>
                <w:rFonts w:eastAsia="Calibri"/>
                <w:color w:val="000000"/>
              </w:rPr>
              <w:t xml:space="preserve">ew </w:t>
            </w:r>
            <w:r>
              <w:rPr>
                <w:rFonts w:eastAsia="Calibri"/>
                <w:color w:val="000000"/>
                <w:spacing w:val="1"/>
              </w:rPr>
              <w:t>test</w:t>
            </w:r>
          </w:p>
        </w:tc>
      </w:tr>
      <w:tr w:rsidR="00F73C47" w:rsidTr="001E104C">
        <w:trPr>
          <w:cantSplit/>
          <w:trHeight w:hRule="exact" w:val="446"/>
        </w:trPr>
        <w:tc>
          <w:tcPr>
            <w:tcW w:w="461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rPr>
              <w:lastRenderedPageBreak/>
              <w:t>P</w:t>
            </w:r>
            <w:r>
              <w:rPr>
                <w:rFonts w:eastAsia="Calibri"/>
                <w:color w:val="000000"/>
                <w:spacing w:val="-1"/>
              </w:rPr>
              <w:t>r</w:t>
            </w:r>
            <w:r>
              <w:rPr>
                <w:rFonts w:eastAsia="Calibri"/>
                <w:color w:val="000000"/>
                <w:spacing w:val="-2"/>
              </w:rPr>
              <w:t>i</w:t>
            </w:r>
            <w:r>
              <w:rPr>
                <w:rFonts w:eastAsia="Calibri"/>
                <w:color w:val="000000"/>
              </w:rPr>
              <w:t>ma</w:t>
            </w:r>
            <w:r>
              <w:rPr>
                <w:rFonts w:eastAsia="Calibri"/>
                <w:color w:val="000000"/>
                <w:spacing w:val="-2"/>
              </w:rPr>
              <w:t>r</w:t>
            </w:r>
            <w:r>
              <w:rPr>
                <w:rFonts w:eastAsia="Calibri"/>
                <w:color w:val="000000"/>
              </w:rPr>
              <w:t>y Act</w:t>
            </w:r>
            <w:r>
              <w:rPr>
                <w:rFonts w:eastAsia="Calibri"/>
                <w:color w:val="000000"/>
                <w:spacing w:val="2"/>
              </w:rPr>
              <w:t>o</w:t>
            </w:r>
            <w:r>
              <w:rPr>
                <w:rFonts w:eastAsia="Calibri"/>
                <w:color w:val="000000"/>
              </w:rPr>
              <w:t>r</w:t>
            </w:r>
          </w:p>
        </w:tc>
        <w:tc>
          <w:tcPr>
            <w:tcW w:w="462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05" w:right="-20"/>
              <w:rPr>
                <w:rFonts w:eastAsia="Calibri"/>
                <w:color w:val="000000"/>
              </w:rPr>
            </w:pPr>
            <w:r>
              <w:rPr>
                <w:rFonts w:eastAsia="Calibri"/>
                <w:color w:val="000000"/>
              </w:rPr>
              <w:t>Re</w:t>
            </w:r>
            <w:r>
              <w:rPr>
                <w:rFonts w:eastAsia="Calibri"/>
                <w:color w:val="000000"/>
                <w:spacing w:val="1"/>
              </w:rPr>
              <w:t>g</w:t>
            </w:r>
            <w:r>
              <w:rPr>
                <w:rFonts w:eastAsia="Calibri"/>
                <w:color w:val="000000"/>
                <w:spacing w:val="-1"/>
              </w:rPr>
              <w:t>i</w:t>
            </w:r>
            <w:r>
              <w:rPr>
                <w:rFonts w:eastAsia="Calibri"/>
                <w:color w:val="000000"/>
                <w:spacing w:val="1"/>
              </w:rPr>
              <w:t>s</w:t>
            </w:r>
            <w:r>
              <w:rPr>
                <w:rFonts w:eastAsia="Calibri"/>
                <w:color w:val="000000"/>
                <w:spacing w:val="2"/>
              </w:rPr>
              <w:t>t</w:t>
            </w:r>
            <w:r>
              <w:rPr>
                <w:rFonts w:eastAsia="Calibri"/>
                <w:color w:val="000000"/>
              </w:rPr>
              <w:t>e</w:t>
            </w:r>
            <w:r>
              <w:rPr>
                <w:rFonts w:eastAsia="Calibri"/>
                <w:color w:val="000000"/>
                <w:spacing w:val="-1"/>
              </w:rPr>
              <w:t>r</w:t>
            </w:r>
            <w:r>
              <w:rPr>
                <w:rFonts w:eastAsia="Calibri"/>
                <w:color w:val="000000"/>
              </w:rPr>
              <w:t>ed User</w:t>
            </w:r>
          </w:p>
        </w:tc>
      </w:tr>
      <w:tr w:rsidR="00F73C47" w:rsidTr="001E104C">
        <w:trPr>
          <w:cantSplit/>
          <w:trHeight w:hRule="exact" w:val="451"/>
        </w:trPr>
        <w:tc>
          <w:tcPr>
            <w:tcW w:w="461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2"/>
              <w:ind w:left="110" w:right="-20"/>
              <w:rPr>
                <w:rFonts w:eastAsia="Calibri"/>
                <w:color w:val="000000"/>
              </w:rPr>
            </w:pPr>
            <w:r>
              <w:rPr>
                <w:rFonts w:eastAsia="Calibri"/>
                <w:color w:val="000000"/>
              </w:rPr>
              <w:t>S</w:t>
            </w:r>
            <w:r>
              <w:rPr>
                <w:rFonts w:eastAsia="Calibri"/>
                <w:color w:val="000000"/>
                <w:spacing w:val="1"/>
              </w:rPr>
              <w:t>t</w:t>
            </w:r>
            <w:r>
              <w:rPr>
                <w:rFonts w:eastAsia="Calibri"/>
                <w:color w:val="000000"/>
              </w:rPr>
              <w:t>a</w:t>
            </w:r>
            <w:r>
              <w:rPr>
                <w:rFonts w:eastAsia="Calibri"/>
                <w:color w:val="000000"/>
                <w:spacing w:val="1"/>
              </w:rPr>
              <w:t>k</w:t>
            </w:r>
            <w:r>
              <w:rPr>
                <w:rFonts w:eastAsia="Calibri"/>
                <w:color w:val="000000"/>
              </w:rPr>
              <w:t xml:space="preserve">e </w:t>
            </w:r>
            <w:r>
              <w:rPr>
                <w:rFonts w:eastAsia="Calibri"/>
                <w:color w:val="000000"/>
                <w:spacing w:val="-1"/>
              </w:rPr>
              <w:t>Ho</w:t>
            </w:r>
            <w:r>
              <w:rPr>
                <w:rFonts w:eastAsia="Calibri"/>
                <w:color w:val="000000"/>
                <w:spacing w:val="-3"/>
              </w:rPr>
              <w:t>l</w:t>
            </w:r>
            <w:r>
              <w:rPr>
                <w:rFonts w:eastAsia="Calibri"/>
                <w:color w:val="000000"/>
                <w:spacing w:val="-1"/>
              </w:rPr>
              <w:t>d</w:t>
            </w:r>
            <w:r>
              <w:rPr>
                <w:rFonts w:eastAsia="Calibri"/>
                <w:color w:val="000000"/>
              </w:rPr>
              <w:t>er</w:t>
            </w:r>
          </w:p>
        </w:tc>
        <w:tc>
          <w:tcPr>
            <w:tcW w:w="462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2"/>
              <w:ind w:left="105" w:right="-20"/>
              <w:rPr>
                <w:rFonts w:eastAsia="Calibri"/>
                <w:color w:val="000000"/>
              </w:rPr>
            </w:pPr>
            <w:r>
              <w:rPr>
                <w:rFonts w:eastAsia="Calibri"/>
                <w:color w:val="000000"/>
              </w:rPr>
              <w:t>Re</w:t>
            </w:r>
            <w:r>
              <w:rPr>
                <w:rFonts w:eastAsia="Calibri"/>
                <w:color w:val="000000"/>
                <w:spacing w:val="1"/>
              </w:rPr>
              <w:t>g</w:t>
            </w:r>
            <w:r>
              <w:rPr>
                <w:rFonts w:eastAsia="Calibri"/>
                <w:color w:val="000000"/>
                <w:spacing w:val="-1"/>
              </w:rPr>
              <w:t>i</w:t>
            </w:r>
            <w:r>
              <w:rPr>
                <w:rFonts w:eastAsia="Calibri"/>
                <w:color w:val="000000"/>
                <w:spacing w:val="1"/>
              </w:rPr>
              <w:t>st</w:t>
            </w:r>
            <w:r>
              <w:rPr>
                <w:rFonts w:eastAsia="Calibri"/>
                <w:color w:val="000000"/>
              </w:rPr>
              <w:t>e</w:t>
            </w:r>
            <w:r>
              <w:rPr>
                <w:rFonts w:eastAsia="Calibri"/>
                <w:color w:val="000000"/>
                <w:spacing w:val="-1"/>
              </w:rPr>
              <w:t>r</w:t>
            </w:r>
            <w:r>
              <w:rPr>
                <w:rFonts w:eastAsia="Calibri"/>
                <w:color w:val="000000"/>
              </w:rPr>
              <w:t>ed User</w:t>
            </w:r>
          </w:p>
        </w:tc>
      </w:tr>
      <w:tr w:rsidR="00F73C47" w:rsidTr="001E104C">
        <w:trPr>
          <w:cantSplit/>
          <w:trHeight w:hRule="exact" w:val="451"/>
        </w:trPr>
        <w:tc>
          <w:tcPr>
            <w:tcW w:w="461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rPr>
              <w:t>P</w:t>
            </w:r>
            <w:r>
              <w:rPr>
                <w:rFonts w:eastAsia="Calibri"/>
                <w:color w:val="000000"/>
                <w:spacing w:val="-1"/>
              </w:rPr>
              <w:t>r</w:t>
            </w:r>
            <w:r>
              <w:rPr>
                <w:rFonts w:eastAsia="Calibri"/>
                <w:color w:val="000000"/>
              </w:rPr>
              <w:t>ec</w:t>
            </w:r>
            <w:r>
              <w:rPr>
                <w:rFonts w:eastAsia="Calibri"/>
                <w:color w:val="000000"/>
                <w:spacing w:val="-2"/>
              </w:rPr>
              <w:t>o</w:t>
            </w:r>
            <w:r>
              <w:rPr>
                <w:rFonts w:eastAsia="Calibri"/>
                <w:color w:val="000000"/>
                <w:spacing w:val="-1"/>
              </w:rPr>
              <w:t>n</w:t>
            </w:r>
            <w:r>
              <w:rPr>
                <w:rFonts w:eastAsia="Calibri"/>
                <w:color w:val="000000"/>
                <w:spacing w:val="2"/>
              </w:rPr>
              <w:t>d</w:t>
            </w:r>
            <w:r>
              <w:rPr>
                <w:rFonts w:eastAsia="Calibri"/>
                <w:color w:val="000000"/>
                <w:spacing w:val="-1"/>
              </w:rPr>
              <w:t>i</w:t>
            </w:r>
            <w:r>
              <w:rPr>
                <w:rFonts w:eastAsia="Calibri"/>
                <w:color w:val="000000"/>
              </w:rPr>
              <w:t>t</w:t>
            </w:r>
            <w:r>
              <w:rPr>
                <w:rFonts w:eastAsia="Calibri"/>
                <w:color w:val="000000"/>
                <w:spacing w:val="-2"/>
              </w:rPr>
              <w:t>i</w:t>
            </w:r>
            <w:r>
              <w:rPr>
                <w:rFonts w:eastAsia="Calibri"/>
                <w:color w:val="000000"/>
                <w:spacing w:val="-1"/>
              </w:rPr>
              <w:t>o</w:t>
            </w:r>
            <w:r>
              <w:rPr>
                <w:rFonts w:eastAsia="Calibri"/>
                <w:color w:val="000000"/>
              </w:rPr>
              <w:t>n</w:t>
            </w:r>
          </w:p>
        </w:tc>
        <w:tc>
          <w:tcPr>
            <w:tcW w:w="462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05" w:right="-20"/>
              <w:rPr>
                <w:rFonts w:eastAsia="Calibri"/>
                <w:color w:val="000000"/>
              </w:rPr>
            </w:pPr>
            <w:r>
              <w:rPr>
                <w:rFonts w:eastAsia="Calibri"/>
                <w:color w:val="000000"/>
              </w:rPr>
              <w:t>Mu</w:t>
            </w:r>
            <w:r>
              <w:rPr>
                <w:rFonts w:eastAsia="Calibri"/>
                <w:color w:val="000000"/>
                <w:spacing w:val="1"/>
              </w:rPr>
              <w:t>s</w:t>
            </w:r>
            <w:r>
              <w:rPr>
                <w:rFonts w:eastAsia="Calibri"/>
                <w:color w:val="000000"/>
              </w:rPr>
              <w:t xml:space="preserve">t </w:t>
            </w:r>
            <w:r>
              <w:rPr>
                <w:rFonts w:eastAsia="Calibri"/>
                <w:color w:val="000000"/>
                <w:spacing w:val="-1"/>
              </w:rPr>
              <w:t>b</w:t>
            </w:r>
            <w:r>
              <w:rPr>
                <w:rFonts w:eastAsia="Calibri"/>
                <w:color w:val="000000"/>
              </w:rPr>
              <w:t xml:space="preserve">e </w:t>
            </w:r>
            <w:r>
              <w:rPr>
                <w:rFonts w:eastAsia="Calibri"/>
                <w:color w:val="000000"/>
                <w:spacing w:val="-3"/>
              </w:rPr>
              <w:t>l</w:t>
            </w:r>
            <w:r>
              <w:rPr>
                <w:rFonts w:eastAsia="Calibri"/>
                <w:color w:val="000000"/>
                <w:spacing w:val="-2"/>
              </w:rPr>
              <w:t>o</w:t>
            </w:r>
            <w:r>
              <w:rPr>
                <w:rFonts w:eastAsia="Calibri"/>
                <w:color w:val="000000"/>
                <w:spacing w:val="1"/>
              </w:rPr>
              <w:t>g</w:t>
            </w:r>
            <w:r>
              <w:rPr>
                <w:rFonts w:eastAsia="Calibri"/>
                <w:color w:val="000000"/>
                <w:spacing w:val="2"/>
              </w:rPr>
              <w:t>g</w:t>
            </w:r>
            <w:r>
              <w:rPr>
                <w:rFonts w:eastAsia="Calibri"/>
                <w:color w:val="000000"/>
              </w:rPr>
              <w:t xml:space="preserve">ed </w:t>
            </w:r>
            <w:r>
              <w:rPr>
                <w:rFonts w:eastAsia="Calibri"/>
                <w:color w:val="000000"/>
                <w:spacing w:val="-2"/>
              </w:rPr>
              <w:t>i</w:t>
            </w:r>
            <w:r>
              <w:rPr>
                <w:rFonts w:eastAsia="Calibri"/>
                <w:color w:val="000000"/>
              </w:rPr>
              <w:t>n</w:t>
            </w:r>
          </w:p>
        </w:tc>
      </w:tr>
      <w:tr w:rsidR="00F73C47" w:rsidTr="001E104C">
        <w:trPr>
          <w:cantSplit/>
          <w:trHeight w:hRule="exact" w:val="446"/>
        </w:trPr>
        <w:tc>
          <w:tcPr>
            <w:tcW w:w="461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rPr>
              <w:t xml:space="preserve">Post </w:t>
            </w:r>
            <w:r>
              <w:rPr>
                <w:rFonts w:eastAsia="Calibri"/>
                <w:color w:val="000000"/>
                <w:spacing w:val="1"/>
              </w:rPr>
              <w:t>C</w:t>
            </w:r>
            <w:r>
              <w:rPr>
                <w:rFonts w:eastAsia="Calibri"/>
                <w:color w:val="000000"/>
              </w:rPr>
              <w:t>o</w:t>
            </w:r>
            <w:r>
              <w:rPr>
                <w:rFonts w:eastAsia="Calibri"/>
                <w:color w:val="000000"/>
                <w:spacing w:val="-1"/>
              </w:rPr>
              <w:t>n</w:t>
            </w:r>
            <w:r>
              <w:rPr>
                <w:rFonts w:eastAsia="Calibri"/>
                <w:color w:val="000000"/>
                <w:spacing w:val="-2"/>
              </w:rPr>
              <w:t>di</w:t>
            </w:r>
            <w:r>
              <w:rPr>
                <w:rFonts w:eastAsia="Calibri"/>
                <w:color w:val="000000"/>
              </w:rPr>
              <w:t>t</w:t>
            </w:r>
            <w:r>
              <w:rPr>
                <w:rFonts w:eastAsia="Calibri"/>
                <w:color w:val="000000"/>
                <w:spacing w:val="-2"/>
              </w:rPr>
              <w:t>i</w:t>
            </w:r>
            <w:r>
              <w:rPr>
                <w:rFonts w:eastAsia="Calibri"/>
                <w:color w:val="000000"/>
                <w:spacing w:val="2"/>
              </w:rPr>
              <w:t>o</w:t>
            </w:r>
            <w:r>
              <w:rPr>
                <w:rFonts w:eastAsia="Calibri"/>
                <w:color w:val="000000"/>
              </w:rPr>
              <w:t>n</w:t>
            </w:r>
          </w:p>
        </w:tc>
        <w:tc>
          <w:tcPr>
            <w:tcW w:w="462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05" w:right="-20"/>
              <w:rPr>
                <w:rFonts w:eastAsia="Calibri"/>
                <w:color w:val="000000"/>
              </w:rPr>
            </w:pPr>
            <w:r>
              <w:rPr>
                <w:rFonts w:eastAsia="Calibri"/>
                <w:color w:val="000000"/>
              </w:rPr>
              <w:t>Su</w:t>
            </w:r>
            <w:r>
              <w:rPr>
                <w:rFonts w:eastAsia="Calibri"/>
                <w:color w:val="000000"/>
                <w:spacing w:val="-1"/>
              </w:rPr>
              <w:t>cc</w:t>
            </w:r>
            <w:r>
              <w:rPr>
                <w:rFonts w:eastAsia="Calibri"/>
                <w:color w:val="000000"/>
              </w:rPr>
              <w:t>e</w:t>
            </w:r>
            <w:r>
              <w:rPr>
                <w:rFonts w:eastAsia="Calibri"/>
                <w:color w:val="000000"/>
                <w:spacing w:val="1"/>
              </w:rPr>
              <w:t>s</w:t>
            </w:r>
            <w:r>
              <w:rPr>
                <w:rFonts w:eastAsia="Calibri"/>
                <w:color w:val="000000"/>
                <w:spacing w:val="2"/>
              </w:rPr>
              <w:t>s</w:t>
            </w:r>
            <w:r>
              <w:rPr>
                <w:rFonts w:eastAsia="Calibri"/>
                <w:color w:val="000000"/>
              </w:rPr>
              <w:t>f</w:t>
            </w:r>
            <w:r>
              <w:rPr>
                <w:rFonts w:eastAsia="Calibri"/>
                <w:color w:val="000000"/>
                <w:spacing w:val="-1"/>
              </w:rPr>
              <w:t>u</w:t>
            </w:r>
            <w:r>
              <w:rPr>
                <w:rFonts w:eastAsia="Calibri"/>
                <w:color w:val="000000"/>
                <w:spacing w:val="-2"/>
              </w:rPr>
              <w:t>l</w:t>
            </w:r>
            <w:r>
              <w:rPr>
                <w:rFonts w:eastAsia="Calibri"/>
                <w:color w:val="000000"/>
                <w:spacing w:val="-3"/>
              </w:rPr>
              <w:t>l</w:t>
            </w:r>
            <w:r>
              <w:rPr>
                <w:rFonts w:eastAsia="Calibri"/>
                <w:color w:val="000000"/>
              </w:rPr>
              <w:t xml:space="preserve">y </w:t>
            </w:r>
            <w:r>
              <w:rPr>
                <w:rFonts w:eastAsia="Calibri"/>
                <w:color w:val="000000"/>
                <w:spacing w:val="1"/>
              </w:rPr>
              <w:t>v</w:t>
            </w:r>
            <w:r>
              <w:rPr>
                <w:rFonts w:eastAsia="Calibri"/>
                <w:color w:val="000000"/>
                <w:spacing w:val="-2"/>
              </w:rPr>
              <w:t>i</w:t>
            </w:r>
            <w:r>
              <w:rPr>
                <w:rFonts w:eastAsia="Calibri"/>
                <w:color w:val="000000"/>
              </w:rPr>
              <w:t xml:space="preserve">ew </w:t>
            </w:r>
            <w:r>
              <w:rPr>
                <w:rFonts w:eastAsia="Calibri"/>
                <w:color w:val="000000"/>
                <w:spacing w:val="1"/>
              </w:rPr>
              <w:t>test</w:t>
            </w:r>
          </w:p>
        </w:tc>
      </w:tr>
      <w:tr w:rsidR="00F73C47" w:rsidTr="001E104C">
        <w:trPr>
          <w:cantSplit/>
          <w:trHeight w:hRule="exact" w:val="2247"/>
        </w:trPr>
        <w:tc>
          <w:tcPr>
            <w:tcW w:w="461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rPr>
              <w:t>Ma</w:t>
            </w:r>
            <w:r>
              <w:rPr>
                <w:rFonts w:eastAsia="Calibri"/>
                <w:color w:val="000000"/>
                <w:spacing w:val="-1"/>
              </w:rPr>
              <w:t>i</w:t>
            </w:r>
            <w:r>
              <w:rPr>
                <w:rFonts w:eastAsia="Calibri"/>
                <w:color w:val="000000"/>
              </w:rPr>
              <w:t>n S</w:t>
            </w:r>
            <w:r>
              <w:rPr>
                <w:rFonts w:eastAsia="Calibri"/>
                <w:color w:val="000000"/>
                <w:spacing w:val="-1"/>
              </w:rPr>
              <w:t>ucc</w:t>
            </w:r>
            <w:r>
              <w:rPr>
                <w:rFonts w:eastAsia="Calibri"/>
                <w:color w:val="000000"/>
              </w:rPr>
              <w:t>e</w:t>
            </w:r>
            <w:r>
              <w:rPr>
                <w:rFonts w:eastAsia="Calibri"/>
                <w:color w:val="000000"/>
                <w:spacing w:val="2"/>
              </w:rPr>
              <w:t>s</w:t>
            </w:r>
            <w:r>
              <w:rPr>
                <w:rFonts w:eastAsia="Calibri"/>
                <w:color w:val="000000"/>
              </w:rPr>
              <w:t>s Scena</w:t>
            </w:r>
            <w:r>
              <w:rPr>
                <w:rFonts w:eastAsia="Calibri"/>
                <w:color w:val="000000"/>
                <w:spacing w:val="2"/>
              </w:rPr>
              <w:t>r</w:t>
            </w:r>
            <w:r>
              <w:rPr>
                <w:rFonts w:eastAsia="Calibri"/>
                <w:color w:val="000000"/>
                <w:spacing w:val="-2"/>
              </w:rPr>
              <w:t>i</w:t>
            </w:r>
            <w:r>
              <w:rPr>
                <w:rFonts w:eastAsia="Calibri"/>
                <w:color w:val="000000"/>
              </w:rPr>
              <w:t>o</w:t>
            </w:r>
          </w:p>
        </w:tc>
        <w:tc>
          <w:tcPr>
            <w:tcW w:w="462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C16AF1">
            <w:pPr>
              <w:numPr>
                <w:ilvl w:val="0"/>
                <w:numId w:val="19"/>
              </w:numPr>
              <w:tabs>
                <w:tab w:val="left" w:pos="826"/>
              </w:tabs>
              <w:spacing w:before="8" w:after="60"/>
              <w:ind w:right="-20"/>
              <w:contextualSpacing/>
              <w:rPr>
                <w:rFonts w:ascii="Calibri" w:eastAsia="Calibri" w:hAnsi="Calibri"/>
                <w:color w:val="000000"/>
              </w:rPr>
            </w:pPr>
            <w:r>
              <w:rPr>
                <w:rFonts w:ascii="Calibri" w:eastAsia="Calibri" w:hAnsi="Calibri"/>
                <w:color w:val="000000"/>
                <w:spacing w:val="-1"/>
                <w:sz w:val="22"/>
                <w:szCs w:val="22"/>
              </w:rPr>
              <w:t>Th</w:t>
            </w:r>
            <w:r>
              <w:rPr>
                <w:rFonts w:ascii="Calibri" w:eastAsia="Calibri" w:hAnsi="Calibri"/>
                <w:color w:val="000000"/>
                <w:spacing w:val="-3"/>
                <w:sz w:val="22"/>
                <w:szCs w:val="22"/>
              </w:rPr>
              <w:t>i</w:t>
            </w:r>
            <w:r>
              <w:rPr>
                <w:rFonts w:ascii="Calibri" w:eastAsia="Calibri" w:hAnsi="Calibri"/>
                <w:color w:val="000000"/>
                <w:sz w:val="22"/>
                <w:szCs w:val="22"/>
              </w:rPr>
              <w:t>s f</w:t>
            </w:r>
            <w:r>
              <w:rPr>
                <w:rFonts w:ascii="Calibri" w:eastAsia="Calibri" w:hAnsi="Calibri"/>
                <w:color w:val="000000"/>
                <w:spacing w:val="-1"/>
                <w:sz w:val="22"/>
                <w:szCs w:val="22"/>
              </w:rPr>
              <w:t>u</w:t>
            </w:r>
            <w:r>
              <w:rPr>
                <w:rFonts w:ascii="Calibri" w:eastAsia="Calibri" w:hAnsi="Calibri"/>
                <w:color w:val="000000"/>
                <w:spacing w:val="-2"/>
                <w:sz w:val="22"/>
                <w:szCs w:val="22"/>
              </w:rPr>
              <w:t>n</w:t>
            </w:r>
            <w:r>
              <w:rPr>
                <w:rFonts w:ascii="Calibri" w:eastAsia="Calibri" w:hAnsi="Calibri"/>
                <w:color w:val="000000"/>
                <w:sz w:val="22"/>
                <w:szCs w:val="22"/>
              </w:rPr>
              <w:t>ct</w:t>
            </w:r>
            <w:r>
              <w:rPr>
                <w:rFonts w:ascii="Calibri" w:eastAsia="Calibri" w:hAnsi="Calibri"/>
                <w:color w:val="000000"/>
                <w:spacing w:val="2"/>
                <w:sz w:val="22"/>
                <w:szCs w:val="22"/>
              </w:rPr>
              <w:t>i</w:t>
            </w:r>
            <w:r>
              <w:rPr>
                <w:rFonts w:ascii="Calibri" w:eastAsia="Calibri" w:hAnsi="Calibri"/>
                <w:color w:val="000000"/>
                <w:spacing w:val="-1"/>
                <w:sz w:val="22"/>
                <w:szCs w:val="22"/>
              </w:rPr>
              <w:t>o</w:t>
            </w:r>
            <w:r>
              <w:rPr>
                <w:rFonts w:ascii="Calibri" w:eastAsia="Calibri" w:hAnsi="Calibri"/>
                <w:color w:val="000000"/>
                <w:sz w:val="22"/>
                <w:szCs w:val="22"/>
              </w:rPr>
              <w:t xml:space="preserve">n </w:t>
            </w:r>
            <w:r>
              <w:rPr>
                <w:rFonts w:ascii="Calibri" w:eastAsia="Calibri" w:hAnsi="Calibri"/>
                <w:color w:val="000000"/>
                <w:spacing w:val="2"/>
                <w:sz w:val="22"/>
                <w:szCs w:val="22"/>
              </w:rPr>
              <w:t>s</w:t>
            </w:r>
            <w:r>
              <w:rPr>
                <w:rFonts w:ascii="Calibri" w:eastAsia="Calibri" w:hAnsi="Calibri"/>
                <w:color w:val="000000"/>
                <w:spacing w:val="1"/>
                <w:sz w:val="22"/>
                <w:szCs w:val="22"/>
              </w:rPr>
              <w:t>t</w:t>
            </w:r>
            <w:r>
              <w:rPr>
                <w:rFonts w:ascii="Calibri" w:eastAsia="Calibri" w:hAnsi="Calibri"/>
                <w:color w:val="000000"/>
                <w:sz w:val="22"/>
                <w:szCs w:val="22"/>
              </w:rPr>
              <w:t>a</w:t>
            </w:r>
            <w:r>
              <w:rPr>
                <w:rFonts w:ascii="Calibri" w:eastAsia="Calibri" w:hAnsi="Calibri"/>
                <w:color w:val="000000"/>
                <w:spacing w:val="-1"/>
                <w:sz w:val="22"/>
                <w:szCs w:val="22"/>
              </w:rPr>
              <w:t>r</w:t>
            </w:r>
            <w:r>
              <w:rPr>
                <w:rFonts w:ascii="Calibri" w:eastAsia="Calibri" w:hAnsi="Calibri"/>
                <w:color w:val="000000"/>
                <w:sz w:val="22"/>
                <w:szCs w:val="22"/>
              </w:rPr>
              <w:t>ts when a u</w:t>
            </w:r>
            <w:r>
              <w:rPr>
                <w:rFonts w:ascii="Calibri" w:eastAsia="Calibri" w:hAnsi="Calibri"/>
                <w:color w:val="000000"/>
                <w:spacing w:val="1"/>
                <w:sz w:val="22"/>
                <w:szCs w:val="22"/>
              </w:rPr>
              <w:t>s</w:t>
            </w:r>
            <w:r>
              <w:rPr>
                <w:rFonts w:ascii="Calibri" w:eastAsia="Calibri" w:hAnsi="Calibri"/>
                <w:color w:val="000000"/>
                <w:sz w:val="22"/>
                <w:szCs w:val="22"/>
              </w:rPr>
              <w:t>er</w:t>
            </w:r>
          </w:p>
          <w:p w:rsidR="00F73C47" w:rsidRDefault="00F73C47" w:rsidP="001E104C">
            <w:pPr>
              <w:spacing w:after="9" w:line="140" w:lineRule="exact"/>
              <w:rPr>
                <w:rFonts w:ascii="Calibri" w:eastAsia="Calibri" w:hAnsi="Calibri"/>
                <w:sz w:val="14"/>
                <w:szCs w:val="14"/>
              </w:rPr>
            </w:pPr>
          </w:p>
          <w:p w:rsidR="00F73C47" w:rsidRDefault="00F73C47" w:rsidP="001E104C">
            <w:pPr>
              <w:ind w:right="-20"/>
              <w:rPr>
                <w:rFonts w:ascii="Calibri" w:eastAsia="Calibri" w:hAnsi="Calibri"/>
                <w:color w:val="000000"/>
              </w:rPr>
            </w:pPr>
            <w:r>
              <w:rPr>
                <w:rFonts w:ascii="Calibri" w:eastAsia="Calibri" w:hAnsi="Calibri"/>
                <w:color w:val="000000"/>
              </w:rPr>
              <w:t>wants</w:t>
            </w:r>
            <w:r>
              <w:rPr>
                <w:rFonts w:ascii="Calibri" w:eastAsia="Calibri" w:hAnsi="Calibri"/>
                <w:color w:val="000000"/>
                <w:spacing w:val="1"/>
              </w:rPr>
              <w:t xml:space="preserve"> t</w:t>
            </w:r>
            <w:r>
              <w:rPr>
                <w:rFonts w:ascii="Calibri" w:eastAsia="Calibri" w:hAnsi="Calibri"/>
                <w:color w:val="000000"/>
              </w:rPr>
              <w:t>o v</w:t>
            </w:r>
            <w:r>
              <w:rPr>
                <w:rFonts w:ascii="Calibri" w:eastAsia="Calibri" w:hAnsi="Calibri"/>
                <w:color w:val="000000"/>
                <w:spacing w:val="-1"/>
              </w:rPr>
              <w:t>i</w:t>
            </w:r>
            <w:r>
              <w:rPr>
                <w:rFonts w:ascii="Calibri" w:eastAsia="Calibri" w:hAnsi="Calibri"/>
                <w:color w:val="000000"/>
              </w:rPr>
              <w:t xml:space="preserve">ew a </w:t>
            </w:r>
            <w:r>
              <w:rPr>
                <w:rFonts w:ascii="Calibri" w:eastAsia="Calibri" w:hAnsi="Calibri"/>
                <w:color w:val="000000"/>
                <w:spacing w:val="1"/>
              </w:rPr>
              <w:t>test</w:t>
            </w:r>
            <w:r>
              <w:rPr>
                <w:rFonts w:ascii="Calibri" w:eastAsia="Calibri" w:hAnsi="Calibri"/>
                <w:color w:val="000000"/>
              </w:rPr>
              <w:t>.</w:t>
            </w:r>
          </w:p>
          <w:p w:rsidR="00F73C47" w:rsidRDefault="00F73C47" w:rsidP="001E104C">
            <w:pPr>
              <w:spacing w:after="5" w:line="140" w:lineRule="exact"/>
              <w:rPr>
                <w:rFonts w:ascii="Calibri" w:eastAsia="Calibri" w:hAnsi="Calibri"/>
                <w:sz w:val="14"/>
                <w:szCs w:val="14"/>
              </w:rPr>
            </w:pPr>
          </w:p>
          <w:p w:rsidR="00F73C47" w:rsidRDefault="00F73C47" w:rsidP="00C16AF1">
            <w:pPr>
              <w:numPr>
                <w:ilvl w:val="0"/>
                <w:numId w:val="19"/>
              </w:numPr>
              <w:spacing w:after="60" w:line="360" w:lineRule="auto"/>
              <w:ind w:right="63"/>
              <w:contextualSpacing/>
              <w:rPr>
                <w:rFonts w:ascii="Calibri" w:eastAsia="Calibri" w:hAnsi="Calibri"/>
                <w:color w:val="000000"/>
              </w:rPr>
            </w:pPr>
            <w:r>
              <w:rPr>
                <w:rFonts w:ascii="Calibri" w:eastAsia="Calibri" w:hAnsi="Calibri"/>
                <w:color w:val="000000"/>
                <w:sz w:val="22"/>
                <w:szCs w:val="22"/>
              </w:rPr>
              <w:t xml:space="preserve">User enter </w:t>
            </w:r>
            <w:r>
              <w:rPr>
                <w:rFonts w:ascii="Calibri" w:eastAsia="Calibri" w:hAnsi="Calibri"/>
                <w:color w:val="000000"/>
                <w:spacing w:val="1"/>
                <w:sz w:val="22"/>
                <w:szCs w:val="22"/>
              </w:rPr>
              <w:t>t</w:t>
            </w:r>
            <w:r>
              <w:rPr>
                <w:rFonts w:ascii="Calibri" w:eastAsia="Calibri" w:hAnsi="Calibri"/>
                <w:color w:val="000000"/>
                <w:sz w:val="22"/>
                <w:szCs w:val="22"/>
              </w:rPr>
              <w:t xml:space="preserve">he </w:t>
            </w:r>
            <w:r>
              <w:rPr>
                <w:rFonts w:ascii="Calibri" w:eastAsia="Calibri" w:hAnsi="Calibri"/>
                <w:color w:val="000000"/>
                <w:spacing w:val="2"/>
                <w:sz w:val="22"/>
                <w:szCs w:val="22"/>
              </w:rPr>
              <w:t xml:space="preserve">test </w:t>
            </w:r>
            <w:r>
              <w:rPr>
                <w:rFonts w:ascii="Calibri" w:eastAsia="Calibri" w:hAnsi="Calibri"/>
                <w:color w:val="000000"/>
                <w:sz w:val="22"/>
                <w:szCs w:val="22"/>
              </w:rPr>
              <w:t xml:space="preserve">name </w:t>
            </w:r>
            <w:r>
              <w:rPr>
                <w:rFonts w:ascii="Calibri" w:eastAsia="Calibri" w:hAnsi="Calibri"/>
                <w:color w:val="000000"/>
                <w:spacing w:val="-1"/>
                <w:sz w:val="22"/>
                <w:szCs w:val="22"/>
              </w:rPr>
              <w:t>o</w:t>
            </w:r>
            <w:r>
              <w:rPr>
                <w:rFonts w:ascii="Calibri" w:eastAsia="Calibri" w:hAnsi="Calibri"/>
                <w:color w:val="000000"/>
                <w:sz w:val="22"/>
                <w:szCs w:val="22"/>
              </w:rPr>
              <w:t xml:space="preserve">r </w:t>
            </w:r>
            <w:r>
              <w:rPr>
                <w:rFonts w:ascii="Calibri" w:eastAsia="Calibri" w:hAnsi="Calibri"/>
                <w:color w:val="000000"/>
                <w:spacing w:val="-1"/>
                <w:sz w:val="22"/>
                <w:szCs w:val="22"/>
              </w:rPr>
              <w:t>d</w:t>
            </w:r>
            <w:r>
              <w:rPr>
                <w:rFonts w:ascii="Calibri" w:eastAsia="Calibri" w:hAnsi="Calibri"/>
                <w:color w:val="000000"/>
                <w:sz w:val="22"/>
                <w:szCs w:val="22"/>
              </w:rPr>
              <w:t>e</w:t>
            </w:r>
            <w:r>
              <w:rPr>
                <w:rFonts w:ascii="Calibri" w:eastAsia="Calibri" w:hAnsi="Calibri"/>
                <w:color w:val="000000"/>
                <w:spacing w:val="1"/>
                <w:sz w:val="22"/>
                <w:szCs w:val="22"/>
              </w:rPr>
              <w:t>t</w:t>
            </w:r>
            <w:r>
              <w:rPr>
                <w:rFonts w:ascii="Calibri" w:eastAsia="Calibri" w:hAnsi="Calibri"/>
                <w:color w:val="000000"/>
                <w:sz w:val="22"/>
                <w:szCs w:val="22"/>
              </w:rPr>
              <w:t>a</w:t>
            </w:r>
            <w:r>
              <w:rPr>
                <w:rFonts w:ascii="Calibri" w:eastAsia="Calibri" w:hAnsi="Calibri"/>
                <w:color w:val="000000"/>
                <w:spacing w:val="-1"/>
                <w:sz w:val="22"/>
                <w:szCs w:val="22"/>
              </w:rPr>
              <w:t>i</w:t>
            </w:r>
            <w:r>
              <w:rPr>
                <w:rFonts w:ascii="Calibri" w:eastAsia="Calibri" w:hAnsi="Calibri"/>
                <w:color w:val="000000"/>
                <w:spacing w:val="-3"/>
                <w:sz w:val="22"/>
                <w:szCs w:val="22"/>
              </w:rPr>
              <w:t>l</w:t>
            </w:r>
            <w:r>
              <w:rPr>
                <w:rFonts w:ascii="Calibri" w:eastAsia="Calibri" w:hAnsi="Calibri"/>
                <w:color w:val="000000"/>
                <w:sz w:val="22"/>
                <w:szCs w:val="22"/>
              </w:rPr>
              <w:t xml:space="preserve">s and </w:t>
            </w:r>
            <w:r>
              <w:rPr>
                <w:rFonts w:ascii="Calibri" w:eastAsia="Calibri" w:hAnsi="Calibri"/>
                <w:color w:val="000000"/>
                <w:spacing w:val="-1"/>
                <w:sz w:val="22"/>
                <w:szCs w:val="22"/>
              </w:rPr>
              <w:t>p</w:t>
            </w:r>
            <w:r>
              <w:rPr>
                <w:rFonts w:ascii="Calibri" w:eastAsia="Calibri" w:hAnsi="Calibri"/>
                <w:color w:val="000000"/>
                <w:spacing w:val="-2"/>
                <w:sz w:val="22"/>
                <w:szCs w:val="22"/>
              </w:rPr>
              <w:t>r</w:t>
            </w:r>
            <w:r>
              <w:rPr>
                <w:rFonts w:ascii="Calibri" w:eastAsia="Calibri" w:hAnsi="Calibri"/>
                <w:color w:val="000000"/>
                <w:sz w:val="22"/>
                <w:szCs w:val="22"/>
              </w:rPr>
              <w:t>e</w:t>
            </w:r>
            <w:r>
              <w:rPr>
                <w:rFonts w:ascii="Calibri" w:eastAsia="Calibri" w:hAnsi="Calibri"/>
                <w:color w:val="000000"/>
                <w:spacing w:val="2"/>
                <w:sz w:val="22"/>
                <w:szCs w:val="22"/>
              </w:rPr>
              <w:t>s</w:t>
            </w:r>
            <w:r>
              <w:rPr>
                <w:rFonts w:ascii="Calibri" w:eastAsia="Calibri" w:hAnsi="Calibri"/>
                <w:color w:val="000000"/>
                <w:sz w:val="22"/>
                <w:szCs w:val="22"/>
              </w:rPr>
              <w:t xml:space="preserve">s </w:t>
            </w:r>
            <w:r>
              <w:rPr>
                <w:rFonts w:ascii="Calibri" w:eastAsia="Calibri" w:hAnsi="Calibri"/>
                <w:color w:val="000000"/>
                <w:spacing w:val="2"/>
                <w:sz w:val="22"/>
                <w:szCs w:val="22"/>
              </w:rPr>
              <w:t>v</w:t>
            </w:r>
            <w:r>
              <w:rPr>
                <w:rFonts w:ascii="Calibri" w:eastAsia="Calibri" w:hAnsi="Calibri"/>
                <w:color w:val="000000"/>
                <w:spacing w:val="-2"/>
                <w:sz w:val="22"/>
                <w:szCs w:val="22"/>
              </w:rPr>
              <w:t>i</w:t>
            </w:r>
            <w:r>
              <w:rPr>
                <w:rFonts w:ascii="Calibri" w:eastAsia="Calibri" w:hAnsi="Calibri"/>
                <w:color w:val="000000"/>
                <w:sz w:val="22"/>
                <w:szCs w:val="22"/>
              </w:rPr>
              <w:t xml:space="preserve">ew </w:t>
            </w:r>
            <w:r>
              <w:rPr>
                <w:rFonts w:ascii="Calibri" w:eastAsia="Calibri" w:hAnsi="Calibri"/>
                <w:color w:val="000000"/>
                <w:spacing w:val="-1"/>
                <w:sz w:val="22"/>
                <w:szCs w:val="22"/>
              </w:rPr>
              <w:t>bu</w:t>
            </w:r>
            <w:r>
              <w:rPr>
                <w:rFonts w:ascii="Calibri" w:eastAsia="Calibri" w:hAnsi="Calibri"/>
                <w:color w:val="000000"/>
                <w:sz w:val="22"/>
                <w:szCs w:val="22"/>
              </w:rPr>
              <w:t>t</w:t>
            </w:r>
            <w:r>
              <w:rPr>
                <w:rFonts w:ascii="Calibri" w:eastAsia="Calibri" w:hAnsi="Calibri"/>
                <w:color w:val="000000"/>
                <w:spacing w:val="1"/>
                <w:sz w:val="22"/>
                <w:szCs w:val="22"/>
              </w:rPr>
              <w:t>t</w:t>
            </w:r>
            <w:r>
              <w:rPr>
                <w:rFonts w:ascii="Calibri" w:eastAsia="Calibri" w:hAnsi="Calibri"/>
                <w:color w:val="000000"/>
                <w:spacing w:val="-1"/>
                <w:sz w:val="22"/>
                <w:szCs w:val="22"/>
              </w:rPr>
              <w:t>on</w:t>
            </w:r>
            <w:r>
              <w:rPr>
                <w:rFonts w:ascii="Calibri" w:eastAsia="Calibri" w:hAnsi="Calibri"/>
                <w:color w:val="000000"/>
                <w:sz w:val="22"/>
                <w:szCs w:val="22"/>
              </w:rPr>
              <w:t>.</w:t>
            </w:r>
          </w:p>
          <w:p w:rsidR="00F73C47" w:rsidRDefault="00F73C47" w:rsidP="00C16AF1">
            <w:pPr>
              <w:numPr>
                <w:ilvl w:val="0"/>
                <w:numId w:val="19"/>
              </w:numPr>
              <w:tabs>
                <w:tab w:val="left" w:pos="826"/>
              </w:tabs>
              <w:spacing w:after="60"/>
              <w:ind w:right="-20"/>
              <w:contextualSpacing/>
              <w:rPr>
                <w:rFonts w:ascii="Calibri" w:eastAsia="Calibri" w:hAnsi="Calibri"/>
                <w:color w:val="000000"/>
              </w:rPr>
            </w:pPr>
            <w:r>
              <w:rPr>
                <w:rFonts w:ascii="Calibri" w:eastAsia="Calibri" w:hAnsi="Calibri"/>
                <w:color w:val="000000"/>
                <w:sz w:val="22"/>
                <w:szCs w:val="22"/>
              </w:rPr>
              <w:t>U</w:t>
            </w:r>
            <w:r>
              <w:rPr>
                <w:rFonts w:ascii="Calibri" w:eastAsia="Calibri" w:hAnsi="Calibri"/>
                <w:color w:val="000000"/>
                <w:spacing w:val="1"/>
                <w:sz w:val="22"/>
                <w:szCs w:val="22"/>
              </w:rPr>
              <w:t>s</w:t>
            </w:r>
            <w:r>
              <w:rPr>
                <w:rFonts w:ascii="Calibri" w:eastAsia="Calibri" w:hAnsi="Calibri"/>
                <w:color w:val="000000"/>
                <w:sz w:val="22"/>
                <w:szCs w:val="22"/>
              </w:rPr>
              <w:t xml:space="preserve">er </w:t>
            </w:r>
            <w:r>
              <w:rPr>
                <w:rFonts w:ascii="Calibri" w:eastAsia="Calibri" w:hAnsi="Calibri"/>
                <w:color w:val="000000"/>
                <w:spacing w:val="1"/>
                <w:sz w:val="22"/>
                <w:szCs w:val="22"/>
              </w:rPr>
              <w:t>s</w:t>
            </w:r>
            <w:r>
              <w:rPr>
                <w:rFonts w:ascii="Calibri" w:eastAsia="Calibri" w:hAnsi="Calibri"/>
                <w:color w:val="000000"/>
                <w:sz w:val="22"/>
                <w:szCs w:val="22"/>
              </w:rPr>
              <w:t>u</w:t>
            </w:r>
            <w:r>
              <w:rPr>
                <w:rFonts w:ascii="Calibri" w:eastAsia="Calibri" w:hAnsi="Calibri"/>
                <w:color w:val="000000"/>
                <w:spacing w:val="-1"/>
                <w:sz w:val="22"/>
                <w:szCs w:val="22"/>
              </w:rPr>
              <w:t>cc</w:t>
            </w:r>
            <w:r>
              <w:rPr>
                <w:rFonts w:ascii="Calibri" w:eastAsia="Calibri" w:hAnsi="Calibri"/>
                <w:color w:val="000000"/>
                <w:sz w:val="22"/>
                <w:szCs w:val="22"/>
              </w:rPr>
              <w:t>e</w:t>
            </w:r>
            <w:r>
              <w:rPr>
                <w:rFonts w:ascii="Calibri" w:eastAsia="Calibri" w:hAnsi="Calibri"/>
                <w:color w:val="000000"/>
                <w:spacing w:val="1"/>
                <w:sz w:val="22"/>
                <w:szCs w:val="22"/>
              </w:rPr>
              <w:t>s</w:t>
            </w:r>
            <w:r>
              <w:rPr>
                <w:rFonts w:ascii="Calibri" w:eastAsia="Calibri" w:hAnsi="Calibri"/>
                <w:color w:val="000000"/>
                <w:spacing w:val="2"/>
                <w:sz w:val="22"/>
                <w:szCs w:val="22"/>
              </w:rPr>
              <w:t>s</w:t>
            </w:r>
            <w:r>
              <w:rPr>
                <w:rFonts w:ascii="Calibri" w:eastAsia="Calibri" w:hAnsi="Calibri"/>
                <w:color w:val="000000"/>
                <w:sz w:val="22"/>
                <w:szCs w:val="22"/>
              </w:rPr>
              <w:t>f</w:t>
            </w:r>
            <w:r>
              <w:rPr>
                <w:rFonts w:ascii="Calibri" w:eastAsia="Calibri" w:hAnsi="Calibri"/>
                <w:color w:val="000000"/>
                <w:spacing w:val="-1"/>
                <w:sz w:val="22"/>
                <w:szCs w:val="22"/>
              </w:rPr>
              <w:t>u</w:t>
            </w:r>
            <w:r>
              <w:rPr>
                <w:rFonts w:ascii="Calibri" w:eastAsia="Calibri" w:hAnsi="Calibri"/>
                <w:color w:val="000000"/>
                <w:spacing w:val="-2"/>
                <w:sz w:val="22"/>
                <w:szCs w:val="22"/>
              </w:rPr>
              <w:t>l</w:t>
            </w:r>
            <w:r>
              <w:rPr>
                <w:rFonts w:ascii="Calibri" w:eastAsia="Calibri" w:hAnsi="Calibri"/>
                <w:color w:val="000000"/>
                <w:spacing w:val="-3"/>
                <w:sz w:val="22"/>
                <w:szCs w:val="22"/>
              </w:rPr>
              <w:t>l</w:t>
            </w:r>
            <w:r>
              <w:rPr>
                <w:rFonts w:ascii="Calibri" w:eastAsia="Calibri" w:hAnsi="Calibri"/>
                <w:color w:val="000000"/>
                <w:sz w:val="22"/>
                <w:szCs w:val="22"/>
              </w:rPr>
              <w:t xml:space="preserve">y </w:t>
            </w:r>
            <w:r>
              <w:rPr>
                <w:rFonts w:ascii="Calibri" w:eastAsia="Calibri" w:hAnsi="Calibri"/>
                <w:color w:val="000000"/>
                <w:spacing w:val="1"/>
                <w:sz w:val="22"/>
                <w:szCs w:val="22"/>
              </w:rPr>
              <w:t>v</w:t>
            </w:r>
            <w:r>
              <w:rPr>
                <w:rFonts w:ascii="Calibri" w:eastAsia="Calibri" w:hAnsi="Calibri"/>
                <w:color w:val="000000"/>
                <w:spacing w:val="-2"/>
                <w:sz w:val="22"/>
                <w:szCs w:val="22"/>
              </w:rPr>
              <w:t>i</w:t>
            </w:r>
            <w:r>
              <w:rPr>
                <w:rFonts w:ascii="Calibri" w:eastAsia="Calibri" w:hAnsi="Calibri"/>
                <w:color w:val="000000"/>
                <w:sz w:val="22"/>
                <w:szCs w:val="22"/>
              </w:rPr>
              <w:t>e</w:t>
            </w:r>
            <w:r>
              <w:rPr>
                <w:rFonts w:ascii="Calibri" w:eastAsia="Calibri" w:hAnsi="Calibri"/>
                <w:color w:val="000000"/>
                <w:spacing w:val="1"/>
                <w:sz w:val="22"/>
                <w:szCs w:val="22"/>
              </w:rPr>
              <w:t>w</w:t>
            </w:r>
            <w:r>
              <w:rPr>
                <w:rFonts w:ascii="Calibri" w:eastAsia="Calibri" w:hAnsi="Calibri"/>
                <w:color w:val="000000"/>
                <w:sz w:val="22"/>
                <w:szCs w:val="22"/>
              </w:rPr>
              <w:t xml:space="preserve">s </w:t>
            </w:r>
            <w:r>
              <w:rPr>
                <w:rFonts w:ascii="Calibri" w:eastAsia="Calibri" w:hAnsi="Calibri"/>
                <w:color w:val="000000"/>
                <w:spacing w:val="4"/>
                <w:sz w:val="22"/>
                <w:szCs w:val="22"/>
              </w:rPr>
              <w:t>test</w:t>
            </w:r>
            <w:r>
              <w:rPr>
                <w:rFonts w:ascii="Calibri" w:eastAsia="Calibri" w:hAnsi="Calibri"/>
                <w:color w:val="000000"/>
                <w:sz w:val="22"/>
                <w:szCs w:val="22"/>
              </w:rPr>
              <w:t>.</w:t>
            </w:r>
          </w:p>
        </w:tc>
      </w:tr>
      <w:tr w:rsidR="00F73C47" w:rsidTr="001E104C">
        <w:trPr>
          <w:cantSplit/>
          <w:trHeight w:hRule="exact" w:val="3111"/>
        </w:trPr>
        <w:tc>
          <w:tcPr>
            <w:tcW w:w="461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spacing w:val="-1"/>
              </w:rPr>
              <w:t>E</w:t>
            </w:r>
            <w:r>
              <w:rPr>
                <w:rFonts w:eastAsia="Calibri"/>
                <w:color w:val="000000"/>
              </w:rPr>
              <w:t>x</w:t>
            </w:r>
            <w:r>
              <w:rPr>
                <w:rFonts w:eastAsia="Calibri"/>
                <w:color w:val="000000"/>
                <w:spacing w:val="1"/>
              </w:rPr>
              <w:t>t</w:t>
            </w:r>
            <w:r>
              <w:rPr>
                <w:rFonts w:eastAsia="Calibri"/>
                <w:color w:val="000000"/>
              </w:rPr>
              <w:t>en</w:t>
            </w:r>
            <w:r>
              <w:rPr>
                <w:rFonts w:eastAsia="Calibri"/>
                <w:color w:val="000000"/>
                <w:spacing w:val="1"/>
              </w:rPr>
              <w:t>s</w:t>
            </w:r>
            <w:r>
              <w:rPr>
                <w:rFonts w:eastAsia="Calibri"/>
                <w:color w:val="000000"/>
                <w:spacing w:val="-1"/>
              </w:rPr>
              <w:t>i</w:t>
            </w:r>
            <w:r>
              <w:rPr>
                <w:rFonts w:eastAsia="Calibri"/>
                <w:color w:val="000000"/>
                <w:spacing w:val="-2"/>
              </w:rPr>
              <w:t>o</w:t>
            </w:r>
            <w:r>
              <w:rPr>
                <w:rFonts w:eastAsia="Calibri"/>
                <w:color w:val="000000"/>
                <w:spacing w:val="-1"/>
              </w:rPr>
              <w:t>n</w:t>
            </w:r>
            <w:r>
              <w:rPr>
                <w:rFonts w:eastAsia="Calibri"/>
                <w:color w:val="000000"/>
              </w:rPr>
              <w:t>s</w:t>
            </w:r>
          </w:p>
        </w:tc>
        <w:tc>
          <w:tcPr>
            <w:tcW w:w="462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C16AF1">
            <w:pPr>
              <w:numPr>
                <w:ilvl w:val="0"/>
                <w:numId w:val="19"/>
              </w:numPr>
              <w:tabs>
                <w:tab w:val="left" w:pos="826"/>
              </w:tabs>
              <w:spacing w:before="8" w:after="60"/>
              <w:ind w:right="-20"/>
              <w:contextualSpacing/>
              <w:jc w:val="both"/>
              <w:rPr>
                <w:rFonts w:ascii="Calibri" w:eastAsia="Calibri" w:hAnsi="Calibri"/>
                <w:color w:val="000000"/>
              </w:rPr>
            </w:pPr>
            <w:r>
              <w:rPr>
                <w:rFonts w:ascii="Calibri" w:eastAsia="Calibri" w:hAnsi="Calibri"/>
                <w:color w:val="000000"/>
                <w:spacing w:val="1"/>
                <w:sz w:val="22"/>
                <w:szCs w:val="22"/>
              </w:rPr>
              <w:t>I</w:t>
            </w:r>
            <w:r>
              <w:rPr>
                <w:rFonts w:ascii="Calibri" w:eastAsia="Calibri" w:hAnsi="Calibri"/>
                <w:color w:val="000000"/>
                <w:sz w:val="22"/>
                <w:szCs w:val="22"/>
              </w:rPr>
              <w:t xml:space="preserve">f </w:t>
            </w:r>
            <w:r>
              <w:rPr>
                <w:rFonts w:ascii="Calibri" w:eastAsia="Calibri" w:hAnsi="Calibri"/>
                <w:color w:val="000000"/>
                <w:spacing w:val="1"/>
                <w:sz w:val="22"/>
                <w:szCs w:val="22"/>
              </w:rPr>
              <w:t>t</w:t>
            </w:r>
            <w:r>
              <w:rPr>
                <w:rFonts w:ascii="Calibri" w:eastAsia="Calibri" w:hAnsi="Calibri"/>
                <w:color w:val="000000"/>
                <w:sz w:val="22"/>
                <w:szCs w:val="22"/>
              </w:rPr>
              <w:t>he u</w:t>
            </w:r>
            <w:r>
              <w:rPr>
                <w:rFonts w:ascii="Calibri" w:eastAsia="Calibri" w:hAnsi="Calibri"/>
                <w:color w:val="000000"/>
                <w:spacing w:val="1"/>
                <w:sz w:val="22"/>
                <w:szCs w:val="22"/>
              </w:rPr>
              <w:t>s</w:t>
            </w:r>
            <w:r>
              <w:rPr>
                <w:rFonts w:ascii="Calibri" w:eastAsia="Calibri" w:hAnsi="Calibri"/>
                <w:color w:val="000000"/>
                <w:sz w:val="22"/>
                <w:szCs w:val="22"/>
              </w:rPr>
              <w:t>er enters de</w:t>
            </w:r>
            <w:r>
              <w:rPr>
                <w:rFonts w:ascii="Calibri" w:eastAsia="Calibri" w:hAnsi="Calibri"/>
                <w:color w:val="000000"/>
                <w:spacing w:val="1"/>
                <w:sz w:val="22"/>
                <w:szCs w:val="22"/>
              </w:rPr>
              <w:t>t</w:t>
            </w:r>
            <w:r>
              <w:rPr>
                <w:rFonts w:ascii="Calibri" w:eastAsia="Calibri" w:hAnsi="Calibri"/>
                <w:color w:val="000000"/>
                <w:sz w:val="22"/>
                <w:szCs w:val="22"/>
              </w:rPr>
              <w:t>a</w:t>
            </w:r>
            <w:r>
              <w:rPr>
                <w:rFonts w:ascii="Calibri" w:eastAsia="Calibri" w:hAnsi="Calibri"/>
                <w:color w:val="000000"/>
                <w:spacing w:val="2"/>
                <w:sz w:val="22"/>
                <w:szCs w:val="22"/>
              </w:rPr>
              <w:t>i</w:t>
            </w:r>
            <w:r>
              <w:rPr>
                <w:rFonts w:ascii="Calibri" w:eastAsia="Calibri" w:hAnsi="Calibri"/>
                <w:color w:val="000000"/>
                <w:sz w:val="22"/>
                <w:szCs w:val="22"/>
              </w:rPr>
              <w:t xml:space="preserve">l </w:t>
            </w:r>
            <w:r>
              <w:rPr>
                <w:rFonts w:ascii="Calibri" w:eastAsia="Calibri" w:hAnsi="Calibri"/>
                <w:color w:val="000000"/>
                <w:spacing w:val="3"/>
                <w:sz w:val="22"/>
                <w:szCs w:val="22"/>
              </w:rPr>
              <w:t>o</w:t>
            </w:r>
            <w:r>
              <w:rPr>
                <w:rFonts w:ascii="Calibri" w:eastAsia="Calibri" w:hAnsi="Calibri"/>
                <w:color w:val="000000"/>
                <w:sz w:val="22"/>
                <w:szCs w:val="22"/>
              </w:rPr>
              <w:t xml:space="preserve">f a </w:t>
            </w:r>
            <w:r>
              <w:rPr>
                <w:rFonts w:ascii="Calibri" w:eastAsia="Calibri" w:hAnsi="Calibri"/>
                <w:color w:val="000000"/>
                <w:spacing w:val="2"/>
                <w:sz w:val="22"/>
                <w:szCs w:val="22"/>
              </w:rPr>
              <w:t>test</w:t>
            </w:r>
          </w:p>
          <w:p w:rsidR="00F73C47" w:rsidRDefault="00F73C47" w:rsidP="001E104C">
            <w:pPr>
              <w:ind w:left="720" w:right="-20"/>
              <w:jc w:val="both"/>
              <w:rPr>
                <w:rFonts w:ascii="Calibri" w:eastAsia="Calibri" w:hAnsi="Calibri"/>
                <w:color w:val="000000"/>
              </w:rPr>
            </w:pPr>
            <w:r>
              <w:rPr>
                <w:rFonts w:ascii="Calibri" w:eastAsia="Calibri" w:hAnsi="Calibri"/>
                <w:color w:val="000000"/>
              </w:rPr>
              <w:t>That d</w:t>
            </w:r>
            <w:r>
              <w:rPr>
                <w:rFonts w:ascii="Calibri" w:eastAsia="Calibri" w:hAnsi="Calibri"/>
                <w:color w:val="000000"/>
                <w:spacing w:val="-2"/>
              </w:rPr>
              <w:t>o</w:t>
            </w:r>
            <w:r>
              <w:rPr>
                <w:rFonts w:ascii="Calibri" w:eastAsia="Calibri" w:hAnsi="Calibri"/>
                <w:color w:val="000000"/>
              </w:rPr>
              <w:t>e</w:t>
            </w:r>
            <w:r>
              <w:rPr>
                <w:rFonts w:ascii="Calibri" w:eastAsia="Calibri" w:hAnsi="Calibri"/>
                <w:color w:val="000000"/>
                <w:spacing w:val="1"/>
              </w:rPr>
              <w:t>s</w:t>
            </w:r>
            <w:r>
              <w:rPr>
                <w:rFonts w:ascii="Calibri" w:eastAsia="Calibri" w:hAnsi="Calibri"/>
                <w:color w:val="000000"/>
              </w:rPr>
              <w:t>n</w:t>
            </w:r>
            <w:r>
              <w:rPr>
                <w:rFonts w:ascii="Calibri" w:eastAsia="Calibri" w:hAnsi="Calibri"/>
                <w:color w:val="000000"/>
                <w:spacing w:val="-2"/>
              </w:rPr>
              <w:t>’</w:t>
            </w:r>
            <w:r>
              <w:rPr>
                <w:rFonts w:ascii="Calibri" w:eastAsia="Calibri" w:hAnsi="Calibri"/>
                <w:color w:val="000000"/>
              </w:rPr>
              <w:t xml:space="preserve">t exist t hen </w:t>
            </w:r>
            <w:r>
              <w:rPr>
                <w:rFonts w:ascii="Calibri" w:eastAsia="Calibri" w:hAnsi="Calibri"/>
                <w:color w:val="000000"/>
                <w:spacing w:val="1"/>
              </w:rPr>
              <w:t>t</w:t>
            </w:r>
            <w:r>
              <w:rPr>
                <w:rFonts w:ascii="Calibri" w:eastAsia="Calibri" w:hAnsi="Calibri"/>
                <w:color w:val="000000"/>
              </w:rPr>
              <w:t xml:space="preserve">he </w:t>
            </w:r>
            <w:r>
              <w:rPr>
                <w:rFonts w:ascii="Calibri" w:eastAsia="Calibri" w:hAnsi="Calibri"/>
                <w:color w:val="000000"/>
                <w:spacing w:val="2"/>
              </w:rPr>
              <w:t>s</w:t>
            </w:r>
            <w:r>
              <w:rPr>
                <w:rFonts w:ascii="Calibri" w:eastAsia="Calibri" w:hAnsi="Calibri"/>
                <w:color w:val="000000"/>
                <w:spacing w:val="1"/>
              </w:rPr>
              <w:t>y</w:t>
            </w:r>
            <w:r>
              <w:rPr>
                <w:rFonts w:ascii="Calibri" w:eastAsia="Calibri" w:hAnsi="Calibri"/>
                <w:color w:val="000000"/>
                <w:spacing w:val="2"/>
              </w:rPr>
              <w:t>s</w:t>
            </w:r>
            <w:r>
              <w:rPr>
                <w:rFonts w:ascii="Calibri" w:eastAsia="Calibri" w:hAnsi="Calibri"/>
                <w:color w:val="000000"/>
                <w:spacing w:val="1"/>
              </w:rPr>
              <w:t>t</w:t>
            </w:r>
            <w:r>
              <w:rPr>
                <w:rFonts w:ascii="Calibri" w:eastAsia="Calibri" w:hAnsi="Calibri"/>
                <w:color w:val="000000"/>
              </w:rPr>
              <w:t>em</w:t>
            </w:r>
          </w:p>
          <w:p w:rsidR="00F73C47" w:rsidRDefault="00F73C47" w:rsidP="001E104C">
            <w:pPr>
              <w:spacing w:line="358" w:lineRule="auto"/>
              <w:ind w:right="67"/>
              <w:jc w:val="both"/>
              <w:rPr>
                <w:rFonts w:ascii="Calibri" w:eastAsia="Calibri" w:hAnsi="Calibri"/>
                <w:color w:val="000000"/>
              </w:rPr>
            </w:pPr>
            <w:r>
              <w:rPr>
                <w:rFonts w:ascii="Calibri" w:eastAsia="Calibri" w:hAnsi="Calibri"/>
                <w:color w:val="000000"/>
                <w:spacing w:val="1"/>
              </w:rPr>
              <w:t>S</w:t>
            </w:r>
            <w:r>
              <w:rPr>
                <w:rFonts w:ascii="Calibri" w:eastAsia="Calibri" w:hAnsi="Calibri"/>
                <w:color w:val="000000"/>
              </w:rPr>
              <w:t>h</w:t>
            </w:r>
            <w:r>
              <w:rPr>
                <w:rFonts w:ascii="Calibri" w:eastAsia="Calibri" w:hAnsi="Calibri"/>
                <w:color w:val="000000"/>
                <w:spacing w:val="-1"/>
              </w:rPr>
              <w:t>o</w:t>
            </w:r>
            <w:r>
              <w:rPr>
                <w:rFonts w:ascii="Calibri" w:eastAsia="Calibri" w:hAnsi="Calibri"/>
                <w:color w:val="000000"/>
              </w:rPr>
              <w:t xml:space="preserve">ws </w:t>
            </w:r>
            <w:r>
              <w:rPr>
                <w:rFonts w:ascii="Calibri" w:eastAsia="Calibri" w:hAnsi="Calibri"/>
                <w:color w:val="000000"/>
                <w:spacing w:val="1"/>
              </w:rPr>
              <w:t>t</w:t>
            </w:r>
            <w:r>
              <w:rPr>
                <w:rFonts w:ascii="Calibri" w:eastAsia="Calibri" w:hAnsi="Calibri"/>
                <w:color w:val="000000"/>
              </w:rPr>
              <w:t>he me</w:t>
            </w:r>
            <w:r>
              <w:rPr>
                <w:rFonts w:ascii="Calibri" w:eastAsia="Calibri" w:hAnsi="Calibri"/>
                <w:color w:val="000000"/>
                <w:spacing w:val="3"/>
              </w:rPr>
              <w:t>s</w:t>
            </w:r>
            <w:r>
              <w:rPr>
                <w:rFonts w:ascii="Calibri" w:eastAsia="Calibri" w:hAnsi="Calibri"/>
                <w:color w:val="000000"/>
                <w:spacing w:val="2"/>
              </w:rPr>
              <w:t>s</w:t>
            </w:r>
            <w:r>
              <w:rPr>
                <w:rFonts w:ascii="Calibri" w:eastAsia="Calibri" w:hAnsi="Calibri"/>
                <w:color w:val="000000"/>
              </w:rPr>
              <w:t>a</w:t>
            </w:r>
            <w:r>
              <w:rPr>
                <w:rFonts w:ascii="Calibri" w:eastAsia="Calibri" w:hAnsi="Calibri"/>
                <w:color w:val="000000"/>
                <w:spacing w:val="-1"/>
              </w:rPr>
              <w:t>g</w:t>
            </w:r>
            <w:r>
              <w:rPr>
                <w:rFonts w:ascii="Calibri" w:eastAsia="Calibri" w:hAnsi="Calibri"/>
                <w:color w:val="000000"/>
              </w:rPr>
              <w:t>e“test d</w:t>
            </w:r>
            <w:r>
              <w:rPr>
                <w:rFonts w:ascii="Calibri" w:eastAsia="Calibri" w:hAnsi="Calibri"/>
                <w:color w:val="000000"/>
                <w:spacing w:val="-2"/>
              </w:rPr>
              <w:t>o</w:t>
            </w:r>
            <w:r>
              <w:rPr>
                <w:rFonts w:ascii="Calibri" w:eastAsia="Calibri" w:hAnsi="Calibri"/>
                <w:color w:val="000000"/>
              </w:rPr>
              <w:t>e</w:t>
            </w:r>
            <w:r>
              <w:rPr>
                <w:rFonts w:ascii="Calibri" w:eastAsia="Calibri" w:hAnsi="Calibri"/>
                <w:color w:val="000000"/>
                <w:spacing w:val="1"/>
              </w:rPr>
              <w:t>s</w:t>
            </w:r>
            <w:r>
              <w:rPr>
                <w:rFonts w:ascii="Calibri" w:eastAsia="Calibri" w:hAnsi="Calibri"/>
                <w:color w:val="000000"/>
              </w:rPr>
              <w:t>n</w:t>
            </w:r>
            <w:r>
              <w:rPr>
                <w:rFonts w:ascii="Calibri" w:eastAsia="Calibri" w:hAnsi="Calibri"/>
                <w:color w:val="000000"/>
                <w:spacing w:val="-2"/>
              </w:rPr>
              <w:t>’</w:t>
            </w:r>
            <w:r>
              <w:rPr>
                <w:rFonts w:ascii="Calibri" w:eastAsia="Calibri" w:hAnsi="Calibri"/>
                <w:color w:val="000000"/>
              </w:rPr>
              <w:t>t e</w:t>
            </w:r>
            <w:r>
              <w:rPr>
                <w:rFonts w:ascii="Calibri" w:eastAsia="Calibri" w:hAnsi="Calibri"/>
                <w:color w:val="000000"/>
                <w:spacing w:val="1"/>
              </w:rPr>
              <w:t>x</w:t>
            </w:r>
            <w:r>
              <w:rPr>
                <w:rFonts w:ascii="Calibri" w:eastAsia="Calibri" w:hAnsi="Calibri"/>
                <w:color w:val="000000"/>
                <w:spacing w:val="-1"/>
              </w:rPr>
              <w:t>i</w:t>
            </w:r>
            <w:r>
              <w:rPr>
                <w:rFonts w:ascii="Calibri" w:eastAsia="Calibri" w:hAnsi="Calibri"/>
                <w:color w:val="000000"/>
                <w:spacing w:val="1"/>
              </w:rPr>
              <w:t>st</w:t>
            </w:r>
            <w:r>
              <w:rPr>
                <w:rFonts w:ascii="Calibri" w:eastAsia="Calibri" w:hAnsi="Calibri"/>
                <w:color w:val="000000"/>
                <w:spacing w:val="2"/>
              </w:rPr>
              <w:t>.</w:t>
            </w:r>
            <w:r>
              <w:rPr>
                <w:rFonts w:ascii="Calibri" w:eastAsia="Calibri" w:hAnsi="Calibri"/>
                <w:color w:val="000000"/>
              </w:rPr>
              <w:t>”</w:t>
            </w:r>
          </w:p>
          <w:p w:rsidR="00F73C47" w:rsidRDefault="00F73C47" w:rsidP="00C16AF1">
            <w:pPr>
              <w:numPr>
                <w:ilvl w:val="0"/>
                <w:numId w:val="19"/>
              </w:numPr>
              <w:spacing w:after="60" w:line="359" w:lineRule="auto"/>
              <w:ind w:right="92"/>
              <w:contextualSpacing/>
              <w:jc w:val="both"/>
              <w:rPr>
                <w:rFonts w:ascii="Calibri" w:eastAsia="Calibri" w:hAnsi="Calibri"/>
                <w:color w:val="000000"/>
              </w:rPr>
            </w:pPr>
            <w:r>
              <w:rPr>
                <w:rFonts w:ascii="Calibri" w:eastAsia="Calibri" w:hAnsi="Calibri"/>
                <w:color w:val="000000"/>
                <w:sz w:val="22"/>
                <w:szCs w:val="22"/>
              </w:rPr>
              <w:t xml:space="preserve">User </w:t>
            </w:r>
            <w:r>
              <w:rPr>
                <w:rFonts w:ascii="Calibri" w:eastAsia="Calibri" w:hAnsi="Calibri"/>
                <w:color w:val="000000"/>
                <w:spacing w:val="1"/>
                <w:sz w:val="22"/>
                <w:szCs w:val="22"/>
              </w:rPr>
              <w:t>t</w:t>
            </w:r>
            <w:r>
              <w:rPr>
                <w:rFonts w:ascii="Calibri" w:eastAsia="Calibri" w:hAnsi="Calibri"/>
                <w:color w:val="000000"/>
                <w:sz w:val="22"/>
                <w:szCs w:val="22"/>
              </w:rPr>
              <w:t>hen ma</w:t>
            </w:r>
            <w:r>
              <w:rPr>
                <w:rFonts w:ascii="Calibri" w:eastAsia="Calibri" w:hAnsi="Calibri"/>
                <w:color w:val="000000"/>
                <w:spacing w:val="2"/>
                <w:sz w:val="22"/>
                <w:szCs w:val="22"/>
              </w:rPr>
              <w:t>k</w:t>
            </w:r>
            <w:r>
              <w:rPr>
                <w:rFonts w:ascii="Calibri" w:eastAsia="Calibri" w:hAnsi="Calibri"/>
                <w:color w:val="000000"/>
                <w:sz w:val="22"/>
                <w:szCs w:val="22"/>
              </w:rPr>
              <w:t>e</w:t>
            </w:r>
            <w:r>
              <w:rPr>
                <w:rFonts w:ascii="Calibri" w:eastAsia="Calibri" w:hAnsi="Calibri"/>
                <w:color w:val="000000"/>
                <w:spacing w:val="2"/>
                <w:sz w:val="22"/>
                <w:szCs w:val="22"/>
              </w:rPr>
              <w:t xml:space="preserve">s </w:t>
            </w:r>
            <w:r>
              <w:rPr>
                <w:rFonts w:ascii="Calibri" w:eastAsia="Calibri" w:hAnsi="Calibri"/>
                <w:color w:val="000000"/>
                <w:spacing w:val="-1"/>
                <w:sz w:val="22"/>
                <w:szCs w:val="22"/>
              </w:rPr>
              <w:t>u</w:t>
            </w:r>
            <w:r>
              <w:rPr>
                <w:rFonts w:ascii="Calibri" w:eastAsia="Calibri" w:hAnsi="Calibri"/>
                <w:color w:val="000000"/>
                <w:spacing w:val="-2"/>
                <w:sz w:val="22"/>
                <w:szCs w:val="22"/>
              </w:rPr>
              <w:t>r</w:t>
            </w:r>
            <w:r>
              <w:rPr>
                <w:rFonts w:ascii="Calibri" w:eastAsia="Calibri" w:hAnsi="Calibri"/>
                <w:color w:val="000000"/>
                <w:sz w:val="22"/>
                <w:szCs w:val="22"/>
              </w:rPr>
              <w:t xml:space="preserve">ea </w:t>
            </w:r>
            <w:r>
              <w:rPr>
                <w:rFonts w:ascii="Calibri" w:eastAsia="Calibri" w:hAnsi="Calibri"/>
                <w:color w:val="000000"/>
                <w:spacing w:val="1"/>
                <w:sz w:val="22"/>
                <w:szCs w:val="22"/>
              </w:rPr>
              <w:t>t</w:t>
            </w:r>
            <w:r>
              <w:rPr>
                <w:rFonts w:ascii="Calibri" w:eastAsia="Calibri" w:hAnsi="Calibri"/>
                <w:color w:val="000000"/>
                <w:sz w:val="22"/>
                <w:szCs w:val="22"/>
              </w:rPr>
              <w:t xml:space="preserve">hat </w:t>
            </w:r>
            <w:r>
              <w:rPr>
                <w:rFonts w:ascii="Calibri" w:eastAsia="Calibri" w:hAnsi="Calibri"/>
                <w:color w:val="000000"/>
                <w:spacing w:val="1"/>
                <w:sz w:val="22"/>
                <w:szCs w:val="22"/>
              </w:rPr>
              <w:t>t</w:t>
            </w:r>
            <w:r>
              <w:rPr>
                <w:rFonts w:ascii="Calibri" w:eastAsia="Calibri" w:hAnsi="Calibri"/>
                <w:color w:val="000000"/>
                <w:sz w:val="22"/>
                <w:szCs w:val="22"/>
              </w:rPr>
              <w:t xml:space="preserve">he </w:t>
            </w:r>
            <w:r>
              <w:rPr>
                <w:rFonts w:ascii="Calibri" w:eastAsia="Calibri" w:hAnsi="Calibri"/>
                <w:color w:val="000000"/>
                <w:spacing w:val="2"/>
                <w:sz w:val="22"/>
                <w:szCs w:val="22"/>
              </w:rPr>
              <w:t xml:space="preserve">test </w:t>
            </w:r>
            <w:r>
              <w:rPr>
                <w:rFonts w:ascii="Calibri" w:eastAsia="Calibri" w:hAnsi="Calibri"/>
                <w:color w:val="000000"/>
                <w:spacing w:val="-1"/>
                <w:sz w:val="22"/>
                <w:szCs w:val="22"/>
              </w:rPr>
              <w:t>h</w:t>
            </w:r>
            <w:r>
              <w:rPr>
                <w:rFonts w:ascii="Calibri" w:eastAsia="Calibri" w:hAnsi="Calibri"/>
                <w:color w:val="000000"/>
                <w:sz w:val="22"/>
                <w:szCs w:val="22"/>
              </w:rPr>
              <w:t xml:space="preserve">e  </w:t>
            </w:r>
            <w:r>
              <w:rPr>
                <w:rFonts w:ascii="Calibri" w:eastAsia="Calibri" w:hAnsi="Calibri"/>
                <w:color w:val="000000"/>
                <w:spacing w:val="1"/>
                <w:sz w:val="22"/>
                <w:szCs w:val="22"/>
              </w:rPr>
              <w:t>w</w:t>
            </w:r>
            <w:r>
              <w:rPr>
                <w:rFonts w:ascii="Calibri" w:eastAsia="Calibri" w:hAnsi="Calibri"/>
                <w:color w:val="000000"/>
                <w:sz w:val="22"/>
                <w:szCs w:val="22"/>
              </w:rPr>
              <w:t xml:space="preserve">ants </w:t>
            </w:r>
            <w:r>
              <w:rPr>
                <w:rFonts w:ascii="Calibri" w:eastAsia="Calibri" w:hAnsi="Calibri"/>
                <w:color w:val="000000"/>
                <w:spacing w:val="1"/>
                <w:sz w:val="22"/>
                <w:szCs w:val="22"/>
              </w:rPr>
              <w:t>t</w:t>
            </w:r>
            <w:r>
              <w:rPr>
                <w:rFonts w:ascii="Calibri" w:eastAsia="Calibri" w:hAnsi="Calibri"/>
                <w:color w:val="000000"/>
                <w:sz w:val="22"/>
                <w:szCs w:val="22"/>
              </w:rPr>
              <w:t xml:space="preserve">o  </w:t>
            </w:r>
            <w:r>
              <w:rPr>
                <w:rFonts w:ascii="Calibri" w:eastAsia="Calibri" w:hAnsi="Calibri"/>
                <w:color w:val="000000"/>
                <w:spacing w:val="1"/>
                <w:sz w:val="22"/>
                <w:szCs w:val="22"/>
              </w:rPr>
              <w:t>v</w:t>
            </w:r>
            <w:r>
              <w:rPr>
                <w:rFonts w:ascii="Calibri" w:eastAsia="Calibri" w:hAnsi="Calibri"/>
                <w:color w:val="000000"/>
                <w:spacing w:val="-1"/>
                <w:sz w:val="22"/>
                <w:szCs w:val="22"/>
              </w:rPr>
              <w:t>i</w:t>
            </w:r>
            <w:r>
              <w:rPr>
                <w:rFonts w:ascii="Calibri" w:eastAsia="Calibri" w:hAnsi="Calibri"/>
                <w:color w:val="000000"/>
                <w:sz w:val="22"/>
                <w:szCs w:val="22"/>
              </w:rPr>
              <w:t>ew e</w:t>
            </w:r>
            <w:r>
              <w:rPr>
                <w:rFonts w:ascii="Calibri" w:eastAsia="Calibri" w:hAnsi="Calibri"/>
                <w:color w:val="000000"/>
                <w:spacing w:val="2"/>
                <w:sz w:val="22"/>
                <w:szCs w:val="22"/>
              </w:rPr>
              <w:t>x</w:t>
            </w:r>
            <w:r>
              <w:rPr>
                <w:rFonts w:ascii="Calibri" w:eastAsia="Calibri" w:hAnsi="Calibri"/>
                <w:color w:val="000000"/>
                <w:spacing w:val="-1"/>
                <w:sz w:val="22"/>
                <w:szCs w:val="22"/>
              </w:rPr>
              <w:t>i</w:t>
            </w:r>
            <w:r>
              <w:rPr>
                <w:rFonts w:ascii="Calibri" w:eastAsia="Calibri" w:hAnsi="Calibri"/>
                <w:color w:val="000000"/>
                <w:spacing w:val="1"/>
                <w:sz w:val="22"/>
                <w:szCs w:val="22"/>
              </w:rPr>
              <w:t xml:space="preserve">st </w:t>
            </w:r>
            <w:r>
              <w:rPr>
                <w:rFonts w:ascii="Calibri" w:eastAsia="Calibri" w:hAnsi="Calibri"/>
                <w:color w:val="000000"/>
                <w:sz w:val="22"/>
                <w:szCs w:val="22"/>
              </w:rPr>
              <w:t xml:space="preserve">sand </w:t>
            </w:r>
            <w:r>
              <w:rPr>
                <w:rFonts w:ascii="Calibri" w:eastAsia="Calibri" w:hAnsi="Calibri"/>
                <w:color w:val="000000"/>
                <w:spacing w:val="-1"/>
                <w:sz w:val="22"/>
                <w:szCs w:val="22"/>
              </w:rPr>
              <w:t>r</w:t>
            </w:r>
            <w:r>
              <w:rPr>
                <w:rFonts w:ascii="Calibri" w:eastAsia="Calibri" w:hAnsi="Calibri"/>
                <w:color w:val="000000"/>
                <w:spacing w:val="3"/>
                <w:sz w:val="22"/>
                <w:szCs w:val="22"/>
              </w:rPr>
              <w:t>e</w:t>
            </w:r>
            <w:r>
              <w:rPr>
                <w:rFonts w:ascii="Calibri" w:eastAsia="Calibri" w:hAnsi="Calibri"/>
                <w:color w:val="000000"/>
                <w:sz w:val="22"/>
                <w:szCs w:val="22"/>
              </w:rPr>
              <w:t>-e</w:t>
            </w:r>
            <w:r>
              <w:rPr>
                <w:rFonts w:ascii="Calibri" w:eastAsia="Calibri" w:hAnsi="Calibri"/>
                <w:color w:val="000000"/>
                <w:spacing w:val="-1"/>
                <w:sz w:val="22"/>
                <w:szCs w:val="22"/>
              </w:rPr>
              <w:t>n</w:t>
            </w:r>
            <w:r>
              <w:rPr>
                <w:rFonts w:ascii="Calibri" w:eastAsia="Calibri" w:hAnsi="Calibri"/>
                <w:color w:val="000000"/>
                <w:sz w:val="22"/>
                <w:szCs w:val="22"/>
              </w:rPr>
              <w:t>ter a</w:t>
            </w:r>
            <w:r>
              <w:rPr>
                <w:rFonts w:ascii="Calibri" w:eastAsia="Calibri" w:hAnsi="Calibri"/>
                <w:color w:val="000000"/>
                <w:spacing w:val="-2"/>
                <w:sz w:val="22"/>
                <w:szCs w:val="22"/>
              </w:rPr>
              <w:t>l</w:t>
            </w:r>
            <w:r>
              <w:rPr>
                <w:rFonts w:ascii="Calibri" w:eastAsia="Calibri" w:hAnsi="Calibri"/>
                <w:color w:val="000000"/>
                <w:sz w:val="22"/>
                <w:szCs w:val="22"/>
              </w:rPr>
              <w:t>l the deta</w:t>
            </w:r>
            <w:r>
              <w:rPr>
                <w:rFonts w:ascii="Calibri" w:eastAsia="Calibri" w:hAnsi="Calibri"/>
                <w:color w:val="000000"/>
                <w:spacing w:val="-1"/>
                <w:sz w:val="22"/>
                <w:szCs w:val="22"/>
              </w:rPr>
              <w:t>i</w:t>
            </w:r>
            <w:r>
              <w:rPr>
                <w:rFonts w:ascii="Calibri" w:eastAsia="Calibri" w:hAnsi="Calibri"/>
                <w:color w:val="000000"/>
                <w:spacing w:val="-2"/>
                <w:sz w:val="22"/>
                <w:szCs w:val="22"/>
              </w:rPr>
              <w:t>l</w:t>
            </w:r>
            <w:r>
              <w:rPr>
                <w:rFonts w:ascii="Calibri" w:eastAsia="Calibri" w:hAnsi="Calibri"/>
                <w:color w:val="000000"/>
                <w:sz w:val="22"/>
                <w:szCs w:val="22"/>
              </w:rPr>
              <w:t>s.</w:t>
            </w:r>
          </w:p>
        </w:tc>
      </w:tr>
      <w:tr w:rsidR="00F73C47" w:rsidTr="001E104C">
        <w:trPr>
          <w:cantSplit/>
          <w:trHeight w:hRule="exact" w:val="451"/>
        </w:trPr>
        <w:tc>
          <w:tcPr>
            <w:tcW w:w="461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rPr>
              <w:t>Spec</w:t>
            </w:r>
            <w:r>
              <w:rPr>
                <w:rFonts w:eastAsia="Calibri"/>
                <w:color w:val="000000"/>
                <w:spacing w:val="-3"/>
              </w:rPr>
              <w:t>i</w:t>
            </w:r>
            <w:r>
              <w:rPr>
                <w:rFonts w:eastAsia="Calibri"/>
                <w:color w:val="000000"/>
              </w:rPr>
              <w:t>al Re</w:t>
            </w:r>
            <w:r>
              <w:rPr>
                <w:rFonts w:eastAsia="Calibri"/>
                <w:color w:val="000000"/>
                <w:spacing w:val="-1"/>
              </w:rPr>
              <w:t>qu</w:t>
            </w:r>
            <w:r>
              <w:rPr>
                <w:rFonts w:eastAsia="Calibri"/>
                <w:color w:val="000000"/>
                <w:spacing w:val="1"/>
              </w:rPr>
              <w:t>i</w:t>
            </w:r>
            <w:r>
              <w:rPr>
                <w:rFonts w:eastAsia="Calibri"/>
                <w:color w:val="000000"/>
                <w:spacing w:val="-1"/>
              </w:rPr>
              <w:t>r</w:t>
            </w:r>
            <w:r>
              <w:rPr>
                <w:rFonts w:eastAsia="Calibri"/>
                <w:color w:val="000000"/>
              </w:rPr>
              <w:t>ement</w:t>
            </w:r>
          </w:p>
        </w:tc>
        <w:tc>
          <w:tcPr>
            <w:tcW w:w="462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05" w:right="-20"/>
              <w:rPr>
                <w:rFonts w:eastAsia="Calibri"/>
                <w:color w:val="000000"/>
              </w:rPr>
            </w:pPr>
            <w:r>
              <w:rPr>
                <w:rFonts w:eastAsia="Calibri"/>
                <w:color w:val="000000"/>
                <w:spacing w:val="-1"/>
              </w:rPr>
              <w:t>E</w:t>
            </w:r>
            <w:r>
              <w:rPr>
                <w:rFonts w:eastAsia="Calibri"/>
                <w:color w:val="000000"/>
                <w:spacing w:val="-2"/>
              </w:rPr>
              <w:t>f</w:t>
            </w:r>
            <w:r>
              <w:rPr>
                <w:rFonts w:eastAsia="Calibri"/>
                <w:color w:val="000000"/>
                <w:spacing w:val="-1"/>
              </w:rPr>
              <w:t>f</w:t>
            </w:r>
            <w:r>
              <w:rPr>
                <w:rFonts w:eastAsia="Calibri"/>
                <w:color w:val="000000"/>
                <w:spacing w:val="1"/>
              </w:rPr>
              <w:t>i</w:t>
            </w:r>
            <w:r>
              <w:rPr>
                <w:rFonts w:eastAsia="Calibri"/>
                <w:color w:val="000000"/>
              </w:rPr>
              <w:t>c</w:t>
            </w:r>
            <w:r>
              <w:rPr>
                <w:rFonts w:eastAsia="Calibri"/>
                <w:color w:val="000000"/>
                <w:spacing w:val="-2"/>
              </w:rPr>
              <w:t>i</w:t>
            </w:r>
            <w:r>
              <w:rPr>
                <w:rFonts w:eastAsia="Calibri"/>
                <w:color w:val="000000"/>
              </w:rPr>
              <w:t>e</w:t>
            </w:r>
            <w:r>
              <w:rPr>
                <w:rFonts w:eastAsia="Calibri"/>
                <w:color w:val="000000"/>
                <w:spacing w:val="-1"/>
              </w:rPr>
              <w:t>n</w:t>
            </w:r>
            <w:r>
              <w:rPr>
                <w:rFonts w:eastAsia="Calibri"/>
                <w:color w:val="000000"/>
              </w:rPr>
              <w:t>cy</w:t>
            </w:r>
          </w:p>
        </w:tc>
      </w:tr>
    </w:tbl>
    <w:p w:rsidR="00F73C47" w:rsidRDefault="00F73C47" w:rsidP="00F73C47">
      <w:pPr>
        <w:spacing w:before="10"/>
        <w:ind w:right="-20"/>
        <w:rPr>
          <w:i/>
          <w:iCs/>
          <w:color w:val="1F487C"/>
        </w:rPr>
      </w:pPr>
    </w:p>
    <w:p w:rsidR="00F73C47" w:rsidRDefault="00F73C47" w:rsidP="00F73C47">
      <w:pPr>
        <w:spacing w:after="13" w:line="220" w:lineRule="exact"/>
        <w:ind w:left="90"/>
      </w:pPr>
    </w:p>
    <w:p w:rsidR="00F73C47" w:rsidRDefault="00F73C47" w:rsidP="00F73C47">
      <w:pPr>
        <w:ind w:left="90" w:right="-20"/>
        <w:rPr>
          <w:b/>
          <w:bCs/>
          <w:color w:val="000000"/>
        </w:rPr>
      </w:pPr>
      <w:r>
        <w:rPr>
          <w:b/>
          <w:bCs/>
          <w:color w:val="000000"/>
        </w:rPr>
        <w:t xml:space="preserve">3.2.5   Add </w:t>
      </w:r>
      <w:r>
        <w:rPr>
          <w:b/>
          <w:bCs/>
          <w:color w:val="000000"/>
          <w:spacing w:val="-1"/>
        </w:rPr>
        <w:t>Test detail</w:t>
      </w:r>
    </w:p>
    <w:p w:rsidR="00F73C47" w:rsidRDefault="00F73C47" w:rsidP="00F73C47">
      <w:pPr>
        <w:spacing w:after="29" w:line="240" w:lineRule="exact"/>
        <w:ind w:left="90"/>
      </w:pPr>
    </w:p>
    <w:tbl>
      <w:tblPr>
        <w:tblW w:w="9248" w:type="dxa"/>
        <w:tblLayout w:type="fixed"/>
        <w:tblCellMar>
          <w:left w:w="10" w:type="dxa"/>
          <w:right w:w="10" w:type="dxa"/>
        </w:tblCellMar>
        <w:tblLook w:val="04A0"/>
      </w:tblPr>
      <w:tblGrid>
        <w:gridCol w:w="4619"/>
        <w:gridCol w:w="4629"/>
      </w:tblGrid>
      <w:tr w:rsidR="00F73C47" w:rsidTr="001E104C">
        <w:trPr>
          <w:cantSplit/>
          <w:trHeight w:hRule="exact" w:val="446"/>
        </w:trPr>
        <w:tc>
          <w:tcPr>
            <w:tcW w:w="461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b/>
                <w:bCs/>
                <w:color w:val="000000"/>
              </w:rPr>
            </w:pPr>
            <w:r>
              <w:rPr>
                <w:rFonts w:eastAsia="Calibri"/>
                <w:b/>
                <w:bCs/>
                <w:color w:val="000000"/>
                <w:spacing w:val="1"/>
              </w:rPr>
              <w:t>U</w:t>
            </w:r>
            <w:r>
              <w:rPr>
                <w:rFonts w:eastAsia="Calibri"/>
                <w:b/>
                <w:bCs/>
                <w:color w:val="000000"/>
              </w:rPr>
              <w:t xml:space="preserve">se </w:t>
            </w:r>
            <w:r>
              <w:rPr>
                <w:rFonts w:eastAsia="Calibri"/>
                <w:b/>
                <w:bCs/>
                <w:color w:val="000000"/>
                <w:spacing w:val="-2"/>
              </w:rPr>
              <w:t>C</w:t>
            </w:r>
            <w:r>
              <w:rPr>
                <w:rFonts w:eastAsia="Calibri"/>
                <w:b/>
                <w:bCs/>
                <w:color w:val="000000"/>
              </w:rPr>
              <w:t xml:space="preserve">ase </w:t>
            </w:r>
            <w:r>
              <w:rPr>
                <w:rFonts w:eastAsia="Calibri"/>
                <w:b/>
                <w:bCs/>
                <w:color w:val="000000"/>
                <w:spacing w:val="1"/>
              </w:rPr>
              <w:t>S</w:t>
            </w:r>
            <w:r>
              <w:rPr>
                <w:rFonts w:eastAsia="Calibri"/>
                <w:b/>
                <w:bCs/>
                <w:color w:val="000000"/>
              </w:rPr>
              <w:t>ec</w:t>
            </w:r>
            <w:r>
              <w:rPr>
                <w:rFonts w:eastAsia="Calibri"/>
                <w:b/>
                <w:bCs/>
                <w:color w:val="000000"/>
                <w:spacing w:val="-1"/>
              </w:rPr>
              <w:t>t</w:t>
            </w:r>
            <w:r>
              <w:rPr>
                <w:rFonts w:eastAsia="Calibri"/>
                <w:b/>
                <w:bCs/>
                <w:color w:val="000000"/>
                <w:spacing w:val="-2"/>
              </w:rPr>
              <w:t>i</w:t>
            </w:r>
            <w:r>
              <w:rPr>
                <w:rFonts w:eastAsia="Calibri"/>
                <w:b/>
                <w:bCs/>
                <w:color w:val="000000"/>
              </w:rPr>
              <w:t>on</w:t>
            </w:r>
          </w:p>
        </w:tc>
        <w:tc>
          <w:tcPr>
            <w:tcW w:w="462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05" w:right="-20"/>
              <w:rPr>
                <w:rFonts w:eastAsia="Calibri"/>
                <w:b/>
                <w:bCs/>
                <w:color w:val="000000"/>
              </w:rPr>
            </w:pPr>
            <w:r>
              <w:rPr>
                <w:rFonts w:eastAsia="Calibri"/>
                <w:b/>
                <w:bCs/>
                <w:color w:val="000000"/>
                <w:spacing w:val="-2"/>
              </w:rPr>
              <w:t>C</w:t>
            </w:r>
            <w:r>
              <w:rPr>
                <w:rFonts w:eastAsia="Calibri"/>
                <w:b/>
                <w:bCs/>
                <w:color w:val="000000"/>
              </w:rPr>
              <w:t>o</w:t>
            </w:r>
            <w:r>
              <w:rPr>
                <w:rFonts w:eastAsia="Calibri"/>
                <w:b/>
                <w:bCs/>
                <w:color w:val="000000"/>
                <w:spacing w:val="1"/>
              </w:rPr>
              <w:t>m</w:t>
            </w:r>
            <w:r>
              <w:rPr>
                <w:rFonts w:eastAsia="Calibri"/>
                <w:b/>
                <w:bCs/>
                <w:color w:val="000000"/>
                <w:spacing w:val="2"/>
              </w:rPr>
              <w:t>m</w:t>
            </w:r>
            <w:r>
              <w:rPr>
                <w:rFonts w:eastAsia="Calibri"/>
                <w:b/>
                <w:bCs/>
                <w:color w:val="000000"/>
              </w:rPr>
              <w:t>ent</w:t>
            </w:r>
          </w:p>
        </w:tc>
      </w:tr>
      <w:tr w:rsidR="00F73C47" w:rsidTr="001E104C">
        <w:trPr>
          <w:cantSplit/>
          <w:trHeight w:hRule="exact" w:val="451"/>
        </w:trPr>
        <w:tc>
          <w:tcPr>
            <w:tcW w:w="461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6"/>
              <w:ind w:left="110" w:right="-20"/>
              <w:rPr>
                <w:rFonts w:eastAsia="Calibri"/>
                <w:color w:val="000000"/>
              </w:rPr>
            </w:pPr>
            <w:r>
              <w:rPr>
                <w:rFonts w:eastAsia="Calibri"/>
                <w:color w:val="000000"/>
              </w:rPr>
              <w:t>U</w:t>
            </w:r>
            <w:r>
              <w:rPr>
                <w:rFonts w:eastAsia="Calibri"/>
                <w:color w:val="000000"/>
                <w:spacing w:val="1"/>
              </w:rPr>
              <w:t>s</w:t>
            </w:r>
            <w:r>
              <w:rPr>
                <w:rFonts w:eastAsia="Calibri"/>
                <w:color w:val="000000"/>
              </w:rPr>
              <w:t>e Ca</w:t>
            </w:r>
            <w:r>
              <w:rPr>
                <w:rFonts w:eastAsia="Calibri"/>
                <w:color w:val="000000"/>
                <w:spacing w:val="3"/>
              </w:rPr>
              <w:t>s</w:t>
            </w:r>
            <w:r>
              <w:rPr>
                <w:rFonts w:eastAsia="Calibri"/>
                <w:color w:val="000000"/>
              </w:rPr>
              <w:t xml:space="preserve">e </w:t>
            </w:r>
            <w:r>
              <w:rPr>
                <w:rFonts w:eastAsia="Calibri"/>
                <w:color w:val="000000"/>
                <w:spacing w:val="-3"/>
              </w:rPr>
              <w:t>i</w:t>
            </w:r>
            <w:r>
              <w:rPr>
                <w:rFonts w:eastAsia="Calibri"/>
                <w:color w:val="000000"/>
              </w:rPr>
              <w:t>d</w:t>
            </w:r>
          </w:p>
        </w:tc>
        <w:tc>
          <w:tcPr>
            <w:tcW w:w="462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6"/>
              <w:ind w:left="105" w:right="-20"/>
              <w:rPr>
                <w:rFonts w:eastAsia="Calibri"/>
                <w:color w:val="000000"/>
              </w:rPr>
            </w:pPr>
            <w:r>
              <w:rPr>
                <w:rFonts w:eastAsia="Calibri"/>
                <w:color w:val="000000"/>
              </w:rPr>
              <w:t>U</w:t>
            </w:r>
            <w:r>
              <w:rPr>
                <w:rFonts w:eastAsia="Calibri"/>
                <w:color w:val="000000"/>
                <w:spacing w:val="1"/>
              </w:rPr>
              <w:t>C</w:t>
            </w:r>
            <w:r>
              <w:rPr>
                <w:rFonts w:eastAsia="Calibri"/>
                <w:color w:val="000000"/>
              </w:rPr>
              <w:t>-</w:t>
            </w:r>
            <w:r>
              <w:rPr>
                <w:rFonts w:eastAsia="Calibri"/>
                <w:color w:val="000000"/>
                <w:spacing w:val="-2"/>
              </w:rPr>
              <w:t>0</w:t>
            </w:r>
            <w:r>
              <w:rPr>
                <w:rFonts w:eastAsia="Calibri"/>
                <w:color w:val="000000"/>
              </w:rPr>
              <w:t>6</w:t>
            </w:r>
          </w:p>
        </w:tc>
      </w:tr>
      <w:tr w:rsidR="00F73C47" w:rsidTr="001E104C">
        <w:trPr>
          <w:cantSplit/>
          <w:trHeight w:hRule="exact" w:val="451"/>
        </w:trPr>
        <w:tc>
          <w:tcPr>
            <w:tcW w:w="461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rPr>
              <w:t>U</w:t>
            </w:r>
            <w:r>
              <w:rPr>
                <w:rFonts w:eastAsia="Calibri"/>
                <w:color w:val="000000"/>
                <w:spacing w:val="1"/>
              </w:rPr>
              <w:t>s</w:t>
            </w:r>
            <w:r>
              <w:rPr>
                <w:rFonts w:eastAsia="Calibri"/>
                <w:color w:val="000000"/>
              </w:rPr>
              <w:t>e Ca</w:t>
            </w:r>
            <w:r>
              <w:rPr>
                <w:rFonts w:eastAsia="Calibri"/>
                <w:color w:val="000000"/>
                <w:spacing w:val="3"/>
              </w:rPr>
              <w:t>s</w:t>
            </w:r>
            <w:r>
              <w:rPr>
                <w:rFonts w:eastAsia="Calibri"/>
                <w:color w:val="000000"/>
              </w:rPr>
              <w:t xml:space="preserve">e </w:t>
            </w:r>
            <w:r>
              <w:rPr>
                <w:rFonts w:eastAsia="Calibri"/>
                <w:color w:val="000000"/>
                <w:spacing w:val="-2"/>
              </w:rPr>
              <w:t>N</w:t>
            </w:r>
            <w:r>
              <w:rPr>
                <w:rFonts w:eastAsia="Calibri"/>
                <w:color w:val="000000"/>
              </w:rPr>
              <w:t>ame</w:t>
            </w:r>
          </w:p>
        </w:tc>
        <w:tc>
          <w:tcPr>
            <w:tcW w:w="462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05" w:right="-20"/>
              <w:rPr>
                <w:rFonts w:eastAsia="Calibri"/>
                <w:color w:val="000000"/>
              </w:rPr>
            </w:pPr>
            <w:r>
              <w:rPr>
                <w:rFonts w:eastAsia="Calibri"/>
                <w:color w:val="000000"/>
              </w:rPr>
              <w:t>Add test</w:t>
            </w:r>
          </w:p>
        </w:tc>
      </w:tr>
      <w:tr w:rsidR="00F73C47" w:rsidTr="001E104C">
        <w:trPr>
          <w:cantSplit/>
          <w:trHeight w:hRule="exact" w:val="446"/>
        </w:trPr>
        <w:tc>
          <w:tcPr>
            <w:tcW w:w="461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rPr>
              <w:t>Sc</w:t>
            </w:r>
            <w:r>
              <w:rPr>
                <w:rFonts w:eastAsia="Calibri"/>
                <w:color w:val="000000"/>
                <w:spacing w:val="-2"/>
              </w:rPr>
              <w:t>o</w:t>
            </w:r>
            <w:r>
              <w:rPr>
                <w:rFonts w:eastAsia="Calibri"/>
                <w:color w:val="000000"/>
                <w:spacing w:val="-1"/>
              </w:rPr>
              <w:t>p</w:t>
            </w:r>
            <w:r>
              <w:rPr>
                <w:rFonts w:eastAsia="Calibri"/>
                <w:color w:val="000000"/>
              </w:rPr>
              <w:t>e</w:t>
            </w:r>
          </w:p>
        </w:tc>
        <w:tc>
          <w:tcPr>
            <w:tcW w:w="462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05" w:right="-20"/>
              <w:rPr>
                <w:rFonts w:eastAsia="Calibri"/>
                <w:color w:val="000000"/>
              </w:rPr>
            </w:pPr>
            <w:r>
              <w:rPr>
                <w:rFonts w:eastAsia="Calibri"/>
                <w:color w:val="000000"/>
              </w:rPr>
              <w:t>Re</w:t>
            </w:r>
            <w:r>
              <w:rPr>
                <w:rFonts w:eastAsia="Calibri"/>
                <w:color w:val="000000"/>
                <w:spacing w:val="1"/>
              </w:rPr>
              <w:t>g</w:t>
            </w:r>
            <w:r>
              <w:rPr>
                <w:rFonts w:eastAsia="Calibri"/>
                <w:color w:val="000000"/>
                <w:spacing w:val="-1"/>
              </w:rPr>
              <w:t>i</w:t>
            </w:r>
            <w:r>
              <w:rPr>
                <w:rFonts w:eastAsia="Calibri"/>
                <w:color w:val="000000"/>
                <w:spacing w:val="1"/>
              </w:rPr>
              <w:t>st</w:t>
            </w:r>
            <w:r>
              <w:rPr>
                <w:rFonts w:eastAsia="Calibri"/>
                <w:color w:val="000000"/>
              </w:rPr>
              <w:t>e</w:t>
            </w:r>
            <w:r>
              <w:rPr>
                <w:rFonts w:eastAsia="Calibri"/>
                <w:color w:val="000000"/>
                <w:spacing w:val="-1"/>
              </w:rPr>
              <w:t>r</w:t>
            </w:r>
            <w:r>
              <w:rPr>
                <w:rFonts w:eastAsia="Calibri"/>
                <w:color w:val="000000"/>
              </w:rPr>
              <w:t>ed User a</w:t>
            </w:r>
            <w:r>
              <w:rPr>
                <w:rFonts w:eastAsia="Calibri"/>
                <w:color w:val="000000"/>
                <w:spacing w:val="-1"/>
              </w:rPr>
              <w:t>b</w:t>
            </w:r>
            <w:r>
              <w:rPr>
                <w:rFonts w:eastAsia="Calibri"/>
                <w:color w:val="000000"/>
                <w:spacing w:val="-2"/>
              </w:rPr>
              <w:t>l</w:t>
            </w:r>
            <w:r>
              <w:rPr>
                <w:rFonts w:eastAsia="Calibri"/>
                <w:color w:val="000000"/>
              </w:rPr>
              <w:t xml:space="preserve">e to add </w:t>
            </w:r>
            <w:r>
              <w:rPr>
                <w:rFonts w:eastAsia="Calibri"/>
                <w:color w:val="000000"/>
                <w:spacing w:val="-1"/>
              </w:rPr>
              <w:t>test</w:t>
            </w:r>
          </w:p>
        </w:tc>
      </w:tr>
      <w:tr w:rsidR="00F73C47" w:rsidTr="001E104C">
        <w:trPr>
          <w:cantSplit/>
          <w:trHeight w:hRule="exact" w:val="451"/>
        </w:trPr>
        <w:tc>
          <w:tcPr>
            <w:tcW w:w="461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rPr>
              <w:t>Le</w:t>
            </w:r>
            <w:r>
              <w:rPr>
                <w:rFonts w:eastAsia="Calibri"/>
                <w:color w:val="000000"/>
                <w:spacing w:val="2"/>
              </w:rPr>
              <w:t>v</w:t>
            </w:r>
            <w:r>
              <w:rPr>
                <w:rFonts w:eastAsia="Calibri"/>
                <w:color w:val="000000"/>
              </w:rPr>
              <w:t>el</w:t>
            </w:r>
          </w:p>
        </w:tc>
        <w:tc>
          <w:tcPr>
            <w:tcW w:w="462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05" w:right="-20"/>
              <w:rPr>
                <w:rFonts w:eastAsia="Calibri"/>
                <w:color w:val="000000"/>
              </w:rPr>
            </w:pPr>
            <w:r>
              <w:rPr>
                <w:rFonts w:eastAsia="Calibri"/>
                <w:color w:val="000000"/>
              </w:rPr>
              <w:t>U</w:t>
            </w:r>
            <w:r>
              <w:rPr>
                <w:rFonts w:eastAsia="Calibri"/>
                <w:color w:val="000000"/>
                <w:spacing w:val="1"/>
              </w:rPr>
              <w:t>s</w:t>
            </w:r>
            <w:r>
              <w:rPr>
                <w:rFonts w:eastAsia="Calibri"/>
                <w:color w:val="000000"/>
              </w:rPr>
              <w:t>er a</w:t>
            </w:r>
            <w:r>
              <w:rPr>
                <w:rFonts w:eastAsia="Calibri"/>
                <w:color w:val="000000"/>
                <w:spacing w:val="-1"/>
              </w:rPr>
              <w:t>d</w:t>
            </w:r>
            <w:r>
              <w:rPr>
                <w:rFonts w:eastAsia="Calibri"/>
                <w:color w:val="000000"/>
              </w:rPr>
              <w:t xml:space="preserve">d  </w:t>
            </w:r>
            <w:r>
              <w:rPr>
                <w:rFonts w:eastAsia="Calibri"/>
                <w:color w:val="000000"/>
                <w:spacing w:val="-2"/>
              </w:rPr>
              <w:t>test</w:t>
            </w:r>
          </w:p>
        </w:tc>
      </w:tr>
      <w:tr w:rsidR="00F73C47" w:rsidTr="001E104C">
        <w:trPr>
          <w:cantSplit/>
          <w:trHeight w:hRule="exact" w:val="451"/>
        </w:trPr>
        <w:tc>
          <w:tcPr>
            <w:tcW w:w="461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rPr>
              <w:t>P</w:t>
            </w:r>
            <w:r>
              <w:rPr>
                <w:rFonts w:eastAsia="Calibri"/>
                <w:color w:val="000000"/>
                <w:spacing w:val="-1"/>
              </w:rPr>
              <w:t>r</w:t>
            </w:r>
            <w:r>
              <w:rPr>
                <w:rFonts w:eastAsia="Calibri"/>
                <w:color w:val="000000"/>
                <w:spacing w:val="-2"/>
              </w:rPr>
              <w:t>i</w:t>
            </w:r>
            <w:r>
              <w:rPr>
                <w:rFonts w:eastAsia="Calibri"/>
                <w:color w:val="000000"/>
              </w:rPr>
              <w:t>ma</w:t>
            </w:r>
            <w:r>
              <w:rPr>
                <w:rFonts w:eastAsia="Calibri"/>
                <w:color w:val="000000"/>
                <w:spacing w:val="-2"/>
              </w:rPr>
              <w:t>r</w:t>
            </w:r>
            <w:r>
              <w:rPr>
                <w:rFonts w:eastAsia="Calibri"/>
                <w:color w:val="000000"/>
              </w:rPr>
              <w:t>y Act</w:t>
            </w:r>
            <w:r>
              <w:rPr>
                <w:rFonts w:eastAsia="Calibri"/>
                <w:color w:val="000000"/>
                <w:spacing w:val="2"/>
              </w:rPr>
              <w:t>o</w:t>
            </w:r>
            <w:r>
              <w:rPr>
                <w:rFonts w:eastAsia="Calibri"/>
                <w:color w:val="000000"/>
              </w:rPr>
              <w:t>r</w:t>
            </w:r>
          </w:p>
        </w:tc>
        <w:tc>
          <w:tcPr>
            <w:tcW w:w="462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05" w:right="-20"/>
              <w:rPr>
                <w:rFonts w:eastAsia="Calibri"/>
                <w:color w:val="000000"/>
              </w:rPr>
            </w:pPr>
            <w:r>
              <w:rPr>
                <w:rFonts w:eastAsia="Calibri"/>
                <w:color w:val="000000"/>
              </w:rPr>
              <w:t>Re</w:t>
            </w:r>
            <w:r>
              <w:rPr>
                <w:rFonts w:eastAsia="Calibri"/>
                <w:color w:val="000000"/>
                <w:spacing w:val="1"/>
              </w:rPr>
              <w:t>g</w:t>
            </w:r>
            <w:r>
              <w:rPr>
                <w:rFonts w:eastAsia="Calibri"/>
                <w:color w:val="000000"/>
                <w:spacing w:val="-1"/>
              </w:rPr>
              <w:t>i</w:t>
            </w:r>
            <w:r>
              <w:rPr>
                <w:rFonts w:eastAsia="Calibri"/>
                <w:color w:val="000000"/>
                <w:spacing w:val="1"/>
              </w:rPr>
              <w:t>st</w:t>
            </w:r>
            <w:r>
              <w:rPr>
                <w:rFonts w:eastAsia="Calibri"/>
                <w:color w:val="000000"/>
              </w:rPr>
              <w:t>e</w:t>
            </w:r>
            <w:r>
              <w:rPr>
                <w:rFonts w:eastAsia="Calibri"/>
                <w:color w:val="000000"/>
                <w:spacing w:val="-1"/>
              </w:rPr>
              <w:t>r</w:t>
            </w:r>
            <w:r>
              <w:rPr>
                <w:rFonts w:eastAsia="Calibri"/>
                <w:color w:val="000000"/>
              </w:rPr>
              <w:t>ed User</w:t>
            </w:r>
          </w:p>
        </w:tc>
      </w:tr>
      <w:tr w:rsidR="00F73C47" w:rsidTr="001E104C">
        <w:trPr>
          <w:cantSplit/>
          <w:trHeight w:hRule="exact" w:val="446"/>
        </w:trPr>
        <w:tc>
          <w:tcPr>
            <w:tcW w:w="461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rPr>
              <w:t>S</w:t>
            </w:r>
            <w:r>
              <w:rPr>
                <w:rFonts w:eastAsia="Calibri"/>
                <w:color w:val="000000"/>
                <w:spacing w:val="1"/>
              </w:rPr>
              <w:t>t</w:t>
            </w:r>
            <w:r>
              <w:rPr>
                <w:rFonts w:eastAsia="Calibri"/>
                <w:color w:val="000000"/>
              </w:rPr>
              <w:t>a</w:t>
            </w:r>
            <w:r>
              <w:rPr>
                <w:rFonts w:eastAsia="Calibri"/>
                <w:color w:val="000000"/>
                <w:spacing w:val="1"/>
              </w:rPr>
              <w:t>k</w:t>
            </w:r>
            <w:r>
              <w:rPr>
                <w:rFonts w:eastAsia="Calibri"/>
                <w:color w:val="000000"/>
              </w:rPr>
              <w:t xml:space="preserve">e </w:t>
            </w:r>
            <w:r>
              <w:rPr>
                <w:rFonts w:eastAsia="Calibri"/>
                <w:color w:val="000000"/>
                <w:spacing w:val="-1"/>
              </w:rPr>
              <w:t>Ho</w:t>
            </w:r>
            <w:r>
              <w:rPr>
                <w:rFonts w:eastAsia="Calibri"/>
                <w:color w:val="000000"/>
                <w:spacing w:val="-3"/>
              </w:rPr>
              <w:t>l</w:t>
            </w:r>
            <w:r>
              <w:rPr>
                <w:rFonts w:eastAsia="Calibri"/>
                <w:color w:val="000000"/>
                <w:spacing w:val="-1"/>
              </w:rPr>
              <w:t>d</w:t>
            </w:r>
            <w:r>
              <w:rPr>
                <w:rFonts w:eastAsia="Calibri"/>
                <w:color w:val="000000"/>
              </w:rPr>
              <w:t>er</w:t>
            </w:r>
          </w:p>
        </w:tc>
        <w:tc>
          <w:tcPr>
            <w:tcW w:w="462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05" w:right="-20"/>
              <w:rPr>
                <w:rFonts w:eastAsia="Calibri"/>
                <w:color w:val="000000"/>
              </w:rPr>
            </w:pPr>
            <w:r>
              <w:rPr>
                <w:rFonts w:eastAsia="Calibri"/>
                <w:color w:val="000000"/>
              </w:rPr>
              <w:t>Re</w:t>
            </w:r>
            <w:r>
              <w:rPr>
                <w:rFonts w:eastAsia="Calibri"/>
                <w:color w:val="000000"/>
                <w:spacing w:val="1"/>
              </w:rPr>
              <w:t>g</w:t>
            </w:r>
            <w:r>
              <w:rPr>
                <w:rFonts w:eastAsia="Calibri"/>
                <w:color w:val="000000"/>
                <w:spacing w:val="-1"/>
              </w:rPr>
              <w:t>i</w:t>
            </w:r>
            <w:r>
              <w:rPr>
                <w:rFonts w:eastAsia="Calibri"/>
                <w:color w:val="000000"/>
                <w:spacing w:val="1"/>
              </w:rPr>
              <w:t>st</w:t>
            </w:r>
            <w:r>
              <w:rPr>
                <w:rFonts w:eastAsia="Calibri"/>
                <w:color w:val="000000"/>
              </w:rPr>
              <w:t>e</w:t>
            </w:r>
            <w:r>
              <w:rPr>
                <w:rFonts w:eastAsia="Calibri"/>
                <w:color w:val="000000"/>
                <w:spacing w:val="-1"/>
              </w:rPr>
              <w:t>r</w:t>
            </w:r>
            <w:r>
              <w:rPr>
                <w:rFonts w:eastAsia="Calibri"/>
                <w:color w:val="000000"/>
              </w:rPr>
              <w:t>ed User</w:t>
            </w:r>
          </w:p>
        </w:tc>
      </w:tr>
      <w:tr w:rsidR="00F73C47" w:rsidTr="001E104C">
        <w:trPr>
          <w:cantSplit/>
          <w:trHeight w:hRule="exact" w:val="893"/>
        </w:trPr>
        <w:tc>
          <w:tcPr>
            <w:tcW w:w="461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2"/>
              <w:ind w:left="110" w:right="-20"/>
              <w:rPr>
                <w:rFonts w:eastAsia="Calibri"/>
                <w:color w:val="000000"/>
              </w:rPr>
            </w:pPr>
            <w:r>
              <w:rPr>
                <w:rFonts w:eastAsia="Calibri"/>
                <w:color w:val="000000"/>
              </w:rPr>
              <w:t>P</w:t>
            </w:r>
            <w:r>
              <w:rPr>
                <w:rFonts w:eastAsia="Calibri"/>
                <w:color w:val="000000"/>
                <w:spacing w:val="-1"/>
              </w:rPr>
              <w:t>r</w:t>
            </w:r>
            <w:r>
              <w:rPr>
                <w:rFonts w:eastAsia="Calibri"/>
                <w:color w:val="000000"/>
              </w:rPr>
              <w:t>ec</w:t>
            </w:r>
            <w:r>
              <w:rPr>
                <w:rFonts w:eastAsia="Calibri"/>
                <w:color w:val="000000"/>
                <w:spacing w:val="-2"/>
              </w:rPr>
              <w:t>o</w:t>
            </w:r>
            <w:r>
              <w:rPr>
                <w:rFonts w:eastAsia="Calibri"/>
                <w:color w:val="000000"/>
                <w:spacing w:val="-1"/>
              </w:rPr>
              <w:t>n</w:t>
            </w:r>
            <w:r>
              <w:rPr>
                <w:rFonts w:eastAsia="Calibri"/>
                <w:color w:val="000000"/>
                <w:spacing w:val="2"/>
              </w:rPr>
              <w:t>d</w:t>
            </w:r>
            <w:r>
              <w:rPr>
                <w:rFonts w:eastAsia="Calibri"/>
                <w:color w:val="000000"/>
                <w:spacing w:val="-1"/>
              </w:rPr>
              <w:t>i</w:t>
            </w:r>
            <w:r>
              <w:rPr>
                <w:rFonts w:eastAsia="Calibri"/>
                <w:color w:val="000000"/>
              </w:rPr>
              <w:t>t</w:t>
            </w:r>
            <w:r>
              <w:rPr>
                <w:rFonts w:eastAsia="Calibri"/>
                <w:color w:val="000000"/>
                <w:spacing w:val="-2"/>
              </w:rPr>
              <w:t>i</w:t>
            </w:r>
            <w:r>
              <w:rPr>
                <w:rFonts w:eastAsia="Calibri"/>
                <w:color w:val="000000"/>
                <w:spacing w:val="-1"/>
              </w:rPr>
              <w:t>o</w:t>
            </w:r>
            <w:r>
              <w:rPr>
                <w:rFonts w:eastAsia="Calibri"/>
                <w:color w:val="000000"/>
              </w:rPr>
              <w:t>n</w:t>
            </w:r>
          </w:p>
        </w:tc>
        <w:tc>
          <w:tcPr>
            <w:tcW w:w="462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2"/>
              <w:ind w:left="105" w:right="-20"/>
              <w:rPr>
                <w:rFonts w:eastAsia="Calibri"/>
                <w:color w:val="000000"/>
              </w:rPr>
            </w:pPr>
            <w:r>
              <w:rPr>
                <w:rFonts w:eastAsia="Calibri"/>
                <w:color w:val="000000"/>
              </w:rPr>
              <w:t>Mu</w:t>
            </w:r>
            <w:r>
              <w:rPr>
                <w:rFonts w:eastAsia="Calibri"/>
                <w:color w:val="000000"/>
                <w:spacing w:val="1"/>
              </w:rPr>
              <w:t>s</w:t>
            </w:r>
            <w:r>
              <w:rPr>
                <w:rFonts w:eastAsia="Calibri"/>
                <w:color w:val="000000"/>
              </w:rPr>
              <w:t xml:space="preserve">t be </w:t>
            </w:r>
            <w:r>
              <w:rPr>
                <w:rFonts w:eastAsia="Calibri"/>
                <w:color w:val="000000"/>
                <w:spacing w:val="2"/>
              </w:rPr>
              <w:t>l</w:t>
            </w:r>
            <w:r>
              <w:rPr>
                <w:rFonts w:eastAsia="Calibri"/>
                <w:color w:val="000000"/>
              </w:rPr>
              <w:t>og</w:t>
            </w:r>
            <w:r>
              <w:rPr>
                <w:rFonts w:eastAsia="Calibri"/>
                <w:color w:val="000000"/>
                <w:spacing w:val="2"/>
              </w:rPr>
              <w:t>g</w:t>
            </w:r>
            <w:r>
              <w:rPr>
                <w:rFonts w:eastAsia="Calibri"/>
                <w:color w:val="000000"/>
              </w:rPr>
              <w:t xml:space="preserve">ed </w:t>
            </w:r>
            <w:r>
              <w:rPr>
                <w:rFonts w:eastAsia="Calibri"/>
                <w:color w:val="000000"/>
                <w:spacing w:val="2"/>
              </w:rPr>
              <w:t>i</w:t>
            </w:r>
            <w:r>
              <w:rPr>
                <w:rFonts w:eastAsia="Calibri"/>
                <w:color w:val="000000"/>
              </w:rPr>
              <w:t xml:space="preserve">n </w:t>
            </w:r>
            <w:r>
              <w:rPr>
                <w:rFonts w:eastAsia="Calibri"/>
                <w:color w:val="000000"/>
                <w:spacing w:val="5"/>
              </w:rPr>
              <w:t>a</w:t>
            </w:r>
            <w:r>
              <w:rPr>
                <w:rFonts w:eastAsia="Calibri"/>
                <w:color w:val="000000"/>
              </w:rPr>
              <w:t>nd ha</w:t>
            </w:r>
            <w:r>
              <w:rPr>
                <w:rFonts w:eastAsia="Calibri"/>
                <w:color w:val="000000"/>
                <w:spacing w:val="1"/>
              </w:rPr>
              <w:t>v</w:t>
            </w:r>
            <w:r>
              <w:rPr>
                <w:rFonts w:eastAsia="Calibri"/>
                <w:color w:val="000000"/>
              </w:rPr>
              <w:t>e a</w:t>
            </w:r>
            <w:r>
              <w:rPr>
                <w:rFonts w:eastAsia="Calibri"/>
                <w:color w:val="000000"/>
                <w:spacing w:val="-1"/>
              </w:rPr>
              <w:t>r</w:t>
            </w:r>
            <w:r>
              <w:rPr>
                <w:rFonts w:eastAsia="Calibri"/>
                <w:color w:val="000000"/>
                <w:spacing w:val="4"/>
              </w:rPr>
              <w:t xml:space="preserve">e </w:t>
            </w:r>
            <w:r>
              <w:rPr>
                <w:rFonts w:eastAsia="Calibri"/>
                <w:color w:val="000000"/>
                <w:spacing w:val="-1"/>
              </w:rPr>
              <w:t>L</w:t>
            </w:r>
            <w:r>
              <w:rPr>
                <w:rFonts w:eastAsia="Calibri"/>
                <w:color w:val="000000"/>
              </w:rPr>
              <w:t>e</w:t>
            </w:r>
            <w:r>
              <w:rPr>
                <w:rFonts w:eastAsia="Calibri"/>
                <w:color w:val="000000"/>
                <w:spacing w:val="1"/>
              </w:rPr>
              <w:t>v</w:t>
            </w:r>
            <w:r>
              <w:rPr>
                <w:rFonts w:eastAsia="Calibri"/>
                <w:color w:val="000000"/>
              </w:rPr>
              <w:t>ant</w:t>
            </w:r>
          </w:p>
          <w:p w:rsidR="00F73C47" w:rsidRDefault="00F73C47" w:rsidP="001E104C">
            <w:pPr>
              <w:spacing w:after="8" w:line="140" w:lineRule="exact"/>
              <w:rPr>
                <w:rFonts w:eastAsia="Calibri"/>
                <w:sz w:val="14"/>
                <w:szCs w:val="14"/>
              </w:rPr>
            </w:pPr>
          </w:p>
          <w:p w:rsidR="00F73C47" w:rsidRDefault="00F73C47" w:rsidP="001E104C">
            <w:pPr>
              <w:ind w:left="105" w:right="-20"/>
              <w:rPr>
                <w:rFonts w:eastAsia="Calibri"/>
                <w:color w:val="000000"/>
              </w:rPr>
            </w:pPr>
            <w:r>
              <w:rPr>
                <w:rFonts w:eastAsia="Calibri"/>
                <w:color w:val="000000"/>
                <w:spacing w:val="1"/>
              </w:rPr>
              <w:t>Test</w:t>
            </w:r>
          </w:p>
        </w:tc>
      </w:tr>
      <w:tr w:rsidR="00F73C47" w:rsidTr="001E104C">
        <w:trPr>
          <w:cantSplit/>
          <w:trHeight w:hRule="exact" w:val="446"/>
        </w:trPr>
        <w:tc>
          <w:tcPr>
            <w:tcW w:w="461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rPr>
              <w:t xml:space="preserve">Post </w:t>
            </w:r>
            <w:r>
              <w:rPr>
                <w:rFonts w:eastAsia="Calibri"/>
                <w:color w:val="000000"/>
                <w:spacing w:val="1"/>
              </w:rPr>
              <w:t>C</w:t>
            </w:r>
            <w:r>
              <w:rPr>
                <w:rFonts w:eastAsia="Calibri"/>
                <w:color w:val="000000"/>
              </w:rPr>
              <w:t>o</w:t>
            </w:r>
            <w:r>
              <w:rPr>
                <w:rFonts w:eastAsia="Calibri"/>
                <w:color w:val="000000"/>
                <w:spacing w:val="-1"/>
              </w:rPr>
              <w:t>n</w:t>
            </w:r>
            <w:r>
              <w:rPr>
                <w:rFonts w:eastAsia="Calibri"/>
                <w:color w:val="000000"/>
                <w:spacing w:val="-2"/>
              </w:rPr>
              <w:t>di</w:t>
            </w:r>
            <w:r>
              <w:rPr>
                <w:rFonts w:eastAsia="Calibri"/>
                <w:color w:val="000000"/>
              </w:rPr>
              <w:t>t</w:t>
            </w:r>
            <w:r>
              <w:rPr>
                <w:rFonts w:eastAsia="Calibri"/>
                <w:color w:val="000000"/>
                <w:spacing w:val="-2"/>
              </w:rPr>
              <w:t>i</w:t>
            </w:r>
            <w:r>
              <w:rPr>
                <w:rFonts w:eastAsia="Calibri"/>
                <w:color w:val="000000"/>
                <w:spacing w:val="2"/>
              </w:rPr>
              <w:t>o</w:t>
            </w:r>
            <w:r>
              <w:rPr>
                <w:rFonts w:eastAsia="Calibri"/>
                <w:color w:val="000000"/>
              </w:rPr>
              <w:t>n</w:t>
            </w:r>
          </w:p>
        </w:tc>
        <w:tc>
          <w:tcPr>
            <w:tcW w:w="462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05" w:right="-20"/>
              <w:rPr>
                <w:rFonts w:eastAsia="Calibri"/>
                <w:color w:val="000000"/>
              </w:rPr>
            </w:pPr>
            <w:r>
              <w:rPr>
                <w:rFonts w:eastAsia="Calibri"/>
                <w:color w:val="000000"/>
              </w:rPr>
              <w:t>Su</w:t>
            </w:r>
            <w:r>
              <w:rPr>
                <w:rFonts w:eastAsia="Calibri"/>
                <w:color w:val="000000"/>
                <w:spacing w:val="-1"/>
              </w:rPr>
              <w:t>cc</w:t>
            </w:r>
            <w:r>
              <w:rPr>
                <w:rFonts w:eastAsia="Calibri"/>
                <w:color w:val="000000"/>
              </w:rPr>
              <w:t>e</w:t>
            </w:r>
            <w:r>
              <w:rPr>
                <w:rFonts w:eastAsia="Calibri"/>
                <w:color w:val="000000"/>
                <w:spacing w:val="1"/>
              </w:rPr>
              <w:t>s</w:t>
            </w:r>
            <w:r>
              <w:rPr>
                <w:rFonts w:eastAsia="Calibri"/>
                <w:color w:val="000000"/>
                <w:spacing w:val="2"/>
              </w:rPr>
              <w:t>s</w:t>
            </w:r>
            <w:r>
              <w:rPr>
                <w:rFonts w:eastAsia="Calibri"/>
                <w:color w:val="000000"/>
              </w:rPr>
              <w:t>f</w:t>
            </w:r>
            <w:r>
              <w:rPr>
                <w:rFonts w:eastAsia="Calibri"/>
                <w:color w:val="000000"/>
                <w:spacing w:val="-1"/>
              </w:rPr>
              <w:t>u</w:t>
            </w:r>
            <w:r>
              <w:rPr>
                <w:rFonts w:eastAsia="Calibri"/>
                <w:color w:val="000000"/>
                <w:spacing w:val="-2"/>
              </w:rPr>
              <w:t>l</w:t>
            </w:r>
            <w:r>
              <w:rPr>
                <w:rFonts w:eastAsia="Calibri"/>
                <w:color w:val="000000"/>
                <w:spacing w:val="-3"/>
              </w:rPr>
              <w:t>l</w:t>
            </w:r>
            <w:r>
              <w:rPr>
                <w:rFonts w:eastAsia="Calibri"/>
                <w:color w:val="000000"/>
              </w:rPr>
              <w:t>y a</w:t>
            </w:r>
            <w:r>
              <w:rPr>
                <w:rFonts w:eastAsia="Calibri"/>
                <w:color w:val="000000"/>
                <w:spacing w:val="-1"/>
              </w:rPr>
              <w:t>d</w:t>
            </w:r>
            <w:r>
              <w:rPr>
                <w:rFonts w:eastAsia="Calibri"/>
                <w:color w:val="000000"/>
              </w:rPr>
              <w:t xml:space="preserve">d </w:t>
            </w:r>
            <w:r>
              <w:rPr>
                <w:rFonts w:eastAsia="Calibri"/>
                <w:color w:val="000000"/>
                <w:spacing w:val="-1"/>
              </w:rPr>
              <w:t>test</w:t>
            </w:r>
          </w:p>
        </w:tc>
      </w:tr>
    </w:tbl>
    <w:p w:rsidR="00F73C47" w:rsidRDefault="00F73C47" w:rsidP="00F73C47">
      <w:pPr>
        <w:spacing w:after="14" w:line="220" w:lineRule="exact"/>
        <w:rPr>
          <w:rFonts w:eastAsia="Calibri"/>
          <w:w w:val="101"/>
        </w:rPr>
      </w:pPr>
    </w:p>
    <w:tbl>
      <w:tblPr>
        <w:tblW w:w="9248" w:type="dxa"/>
        <w:tblLayout w:type="fixed"/>
        <w:tblCellMar>
          <w:left w:w="10" w:type="dxa"/>
          <w:right w:w="10" w:type="dxa"/>
        </w:tblCellMar>
        <w:tblLook w:val="04A0"/>
      </w:tblPr>
      <w:tblGrid>
        <w:gridCol w:w="4619"/>
        <w:gridCol w:w="4629"/>
      </w:tblGrid>
      <w:tr w:rsidR="00F73C47" w:rsidTr="001E104C">
        <w:trPr>
          <w:cantSplit/>
          <w:trHeight w:hRule="exact" w:val="3576"/>
        </w:trPr>
        <w:tc>
          <w:tcPr>
            <w:tcW w:w="461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rPr>
              <w:lastRenderedPageBreak/>
              <w:t>Ma</w:t>
            </w:r>
            <w:r>
              <w:rPr>
                <w:rFonts w:eastAsia="Calibri"/>
                <w:color w:val="000000"/>
                <w:spacing w:val="-1"/>
              </w:rPr>
              <w:t>i</w:t>
            </w:r>
            <w:r>
              <w:rPr>
                <w:rFonts w:eastAsia="Calibri"/>
                <w:color w:val="000000"/>
              </w:rPr>
              <w:t>n S</w:t>
            </w:r>
            <w:r>
              <w:rPr>
                <w:rFonts w:eastAsia="Calibri"/>
                <w:color w:val="000000"/>
                <w:spacing w:val="-1"/>
              </w:rPr>
              <w:t>ucc</w:t>
            </w:r>
            <w:r>
              <w:rPr>
                <w:rFonts w:eastAsia="Calibri"/>
                <w:color w:val="000000"/>
              </w:rPr>
              <w:t>e</w:t>
            </w:r>
            <w:r>
              <w:rPr>
                <w:rFonts w:eastAsia="Calibri"/>
                <w:color w:val="000000"/>
                <w:spacing w:val="2"/>
              </w:rPr>
              <w:t>s</w:t>
            </w:r>
            <w:r>
              <w:rPr>
                <w:rFonts w:eastAsia="Calibri"/>
                <w:color w:val="000000"/>
              </w:rPr>
              <w:t>s Scena</w:t>
            </w:r>
            <w:r>
              <w:rPr>
                <w:rFonts w:eastAsia="Calibri"/>
                <w:color w:val="000000"/>
                <w:spacing w:val="2"/>
              </w:rPr>
              <w:t>r</w:t>
            </w:r>
            <w:r>
              <w:rPr>
                <w:rFonts w:eastAsia="Calibri"/>
                <w:color w:val="000000"/>
                <w:spacing w:val="-2"/>
              </w:rPr>
              <w:t>i</w:t>
            </w:r>
            <w:r>
              <w:rPr>
                <w:rFonts w:eastAsia="Calibri"/>
                <w:color w:val="000000"/>
              </w:rPr>
              <w:t>o</w:t>
            </w:r>
          </w:p>
        </w:tc>
        <w:tc>
          <w:tcPr>
            <w:tcW w:w="462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tabs>
                <w:tab w:val="left" w:pos="826"/>
              </w:tabs>
              <w:spacing w:before="8"/>
              <w:ind w:left="466" w:right="-20"/>
              <w:rPr>
                <w:rFonts w:eastAsia="Calibri"/>
                <w:color w:val="000000"/>
              </w:rPr>
            </w:pPr>
            <w:r>
              <w:rPr>
                <w:rFonts w:eastAsia="Symbol"/>
                <w:color w:val="000000"/>
                <w:spacing w:val="-33"/>
              </w:rPr>
              <w:t></w:t>
            </w:r>
            <w:r>
              <w:rPr>
                <w:rFonts w:eastAsia="Symbol"/>
                <w:color w:val="000000"/>
              </w:rPr>
              <w:tab/>
            </w:r>
            <w:r>
              <w:rPr>
                <w:rFonts w:eastAsia="Calibri"/>
                <w:color w:val="000000"/>
                <w:spacing w:val="-1"/>
              </w:rPr>
              <w:t>Th</w:t>
            </w:r>
            <w:r>
              <w:rPr>
                <w:rFonts w:eastAsia="Calibri"/>
                <w:color w:val="000000"/>
                <w:spacing w:val="-3"/>
              </w:rPr>
              <w:t>i</w:t>
            </w:r>
            <w:r>
              <w:rPr>
                <w:rFonts w:eastAsia="Calibri"/>
                <w:color w:val="000000"/>
              </w:rPr>
              <w:t xml:space="preserve">s function </w:t>
            </w:r>
            <w:r>
              <w:rPr>
                <w:rFonts w:eastAsia="Calibri"/>
                <w:color w:val="000000"/>
                <w:spacing w:val="2"/>
              </w:rPr>
              <w:t>s</w:t>
            </w:r>
            <w:r>
              <w:rPr>
                <w:rFonts w:eastAsia="Calibri"/>
                <w:color w:val="000000"/>
                <w:spacing w:val="1"/>
              </w:rPr>
              <w:t>t</w:t>
            </w:r>
            <w:r>
              <w:rPr>
                <w:rFonts w:eastAsia="Calibri"/>
                <w:color w:val="000000"/>
              </w:rPr>
              <w:t>a</w:t>
            </w:r>
            <w:r>
              <w:rPr>
                <w:rFonts w:eastAsia="Calibri"/>
                <w:color w:val="000000"/>
                <w:spacing w:val="-1"/>
              </w:rPr>
              <w:t>r</w:t>
            </w:r>
            <w:r>
              <w:rPr>
                <w:rFonts w:eastAsia="Calibri"/>
                <w:color w:val="000000"/>
              </w:rPr>
              <w:t xml:space="preserve">ts </w:t>
            </w:r>
            <w:r>
              <w:rPr>
                <w:rFonts w:eastAsia="Calibri"/>
                <w:color w:val="000000"/>
                <w:spacing w:val="1"/>
              </w:rPr>
              <w:t>w</w:t>
            </w:r>
            <w:r>
              <w:rPr>
                <w:rFonts w:eastAsia="Calibri"/>
                <w:color w:val="000000"/>
              </w:rPr>
              <w:t>hen u</w:t>
            </w:r>
            <w:r>
              <w:rPr>
                <w:rFonts w:eastAsia="Calibri"/>
                <w:color w:val="000000"/>
                <w:spacing w:val="1"/>
              </w:rPr>
              <w:t>s</w:t>
            </w:r>
            <w:r>
              <w:rPr>
                <w:rFonts w:eastAsia="Calibri"/>
                <w:color w:val="000000"/>
              </w:rPr>
              <w:t>er want</w:t>
            </w:r>
          </w:p>
          <w:p w:rsidR="00F73C47" w:rsidRDefault="00F73C47" w:rsidP="001E104C">
            <w:pPr>
              <w:spacing w:after="8" w:line="140" w:lineRule="exact"/>
              <w:rPr>
                <w:rFonts w:eastAsia="Calibri"/>
                <w:sz w:val="14"/>
                <w:szCs w:val="14"/>
              </w:rPr>
            </w:pPr>
          </w:p>
          <w:p w:rsidR="00F73C47" w:rsidRDefault="00F73C47" w:rsidP="001E104C">
            <w:pPr>
              <w:ind w:left="826" w:right="-20"/>
              <w:rPr>
                <w:rFonts w:eastAsia="Calibri"/>
                <w:color w:val="000000"/>
              </w:rPr>
            </w:pPr>
            <w:r>
              <w:rPr>
                <w:rFonts w:eastAsia="Calibri"/>
                <w:color w:val="000000"/>
              </w:rPr>
              <w:t>To a</w:t>
            </w:r>
            <w:r>
              <w:rPr>
                <w:rFonts w:eastAsia="Calibri"/>
                <w:color w:val="000000"/>
                <w:spacing w:val="-1"/>
              </w:rPr>
              <w:t>d</w:t>
            </w:r>
            <w:r>
              <w:rPr>
                <w:rFonts w:eastAsia="Calibri"/>
                <w:color w:val="000000"/>
              </w:rPr>
              <w:t xml:space="preserve">d </w:t>
            </w:r>
            <w:r>
              <w:rPr>
                <w:rFonts w:eastAsia="Calibri"/>
                <w:color w:val="000000"/>
                <w:spacing w:val="-1"/>
              </w:rPr>
              <w:t>n</w:t>
            </w:r>
            <w:r>
              <w:rPr>
                <w:rFonts w:eastAsia="Calibri"/>
                <w:color w:val="000000"/>
              </w:rPr>
              <w:t xml:space="preserve">ew </w:t>
            </w:r>
            <w:r>
              <w:rPr>
                <w:rFonts w:eastAsia="Calibri"/>
                <w:color w:val="000000"/>
                <w:spacing w:val="-1"/>
              </w:rPr>
              <w:t>test</w:t>
            </w:r>
            <w:r>
              <w:rPr>
                <w:rFonts w:eastAsia="Calibri"/>
                <w:color w:val="000000"/>
              </w:rPr>
              <w:t>.</w:t>
            </w:r>
          </w:p>
          <w:p w:rsidR="00F73C47" w:rsidRDefault="00F73C47" w:rsidP="001E104C">
            <w:pPr>
              <w:spacing w:after="6" w:line="140" w:lineRule="exact"/>
              <w:rPr>
                <w:rFonts w:eastAsia="Calibri"/>
                <w:sz w:val="14"/>
                <w:szCs w:val="14"/>
              </w:rPr>
            </w:pPr>
          </w:p>
          <w:p w:rsidR="00F73C47" w:rsidRDefault="00F73C47" w:rsidP="001E104C">
            <w:pPr>
              <w:spacing w:line="359" w:lineRule="auto"/>
              <w:ind w:left="826" w:right="92" w:hanging="360"/>
              <w:jc w:val="both"/>
              <w:rPr>
                <w:rFonts w:eastAsia="Calibri"/>
                <w:color w:val="000000"/>
              </w:rPr>
            </w:pPr>
            <w:r>
              <w:rPr>
                <w:rFonts w:eastAsia="Symbol"/>
                <w:color w:val="000000"/>
                <w:spacing w:val="-33"/>
              </w:rPr>
              <w:t></w:t>
            </w:r>
            <w:r>
              <w:rPr>
                <w:rFonts w:eastAsia="Symbol"/>
                <w:color w:val="000000"/>
              </w:rPr>
              <w:tab/>
            </w:r>
            <w:r>
              <w:rPr>
                <w:rFonts w:eastAsia="Calibri"/>
                <w:color w:val="000000"/>
              </w:rPr>
              <w:t xml:space="preserve">User </w:t>
            </w:r>
            <w:r>
              <w:rPr>
                <w:rFonts w:eastAsia="Calibri"/>
                <w:color w:val="000000"/>
                <w:spacing w:val="-2"/>
              </w:rPr>
              <w:t>l</w:t>
            </w:r>
            <w:r>
              <w:rPr>
                <w:rFonts w:eastAsia="Calibri"/>
                <w:color w:val="000000"/>
                <w:spacing w:val="-1"/>
              </w:rPr>
              <w:t>o</w:t>
            </w:r>
            <w:r>
              <w:rPr>
                <w:rFonts w:eastAsia="Calibri"/>
                <w:color w:val="000000"/>
                <w:spacing w:val="1"/>
              </w:rPr>
              <w:t>g</w:t>
            </w:r>
            <w:r>
              <w:rPr>
                <w:rFonts w:eastAsia="Calibri"/>
                <w:color w:val="000000"/>
                <w:spacing w:val="-2"/>
              </w:rPr>
              <w:t>i</w:t>
            </w:r>
            <w:r>
              <w:rPr>
                <w:rFonts w:eastAsia="Calibri"/>
                <w:color w:val="000000"/>
              </w:rPr>
              <w:t xml:space="preserve">n </w:t>
            </w:r>
            <w:r>
              <w:rPr>
                <w:rFonts w:eastAsia="Calibri"/>
                <w:color w:val="000000"/>
                <w:spacing w:val="-2"/>
              </w:rPr>
              <w:t>i</w:t>
            </w:r>
            <w:r>
              <w:rPr>
                <w:rFonts w:eastAsia="Calibri"/>
                <w:color w:val="000000"/>
              </w:rPr>
              <w:t>n</w:t>
            </w:r>
            <w:r>
              <w:rPr>
                <w:rFonts w:eastAsia="Calibri"/>
                <w:color w:val="000000"/>
                <w:spacing w:val="1"/>
              </w:rPr>
              <w:t xml:space="preserve"> t</w:t>
            </w:r>
            <w:r>
              <w:rPr>
                <w:rFonts w:eastAsia="Calibri"/>
                <w:color w:val="000000"/>
              </w:rPr>
              <w:t xml:space="preserve">o </w:t>
            </w:r>
            <w:r>
              <w:rPr>
                <w:rFonts w:eastAsia="Calibri"/>
                <w:color w:val="000000"/>
                <w:spacing w:val="1"/>
              </w:rPr>
              <w:t>t</w:t>
            </w:r>
            <w:r>
              <w:rPr>
                <w:rFonts w:eastAsia="Calibri"/>
                <w:color w:val="000000"/>
              </w:rPr>
              <w:t>he</w:t>
            </w:r>
            <w:r>
              <w:rPr>
                <w:rFonts w:eastAsia="Calibri"/>
                <w:color w:val="000000"/>
                <w:spacing w:val="2"/>
              </w:rPr>
              <w:t xml:space="preserve"> sys</w:t>
            </w:r>
            <w:r>
              <w:rPr>
                <w:rFonts w:eastAsia="Calibri"/>
                <w:color w:val="000000"/>
                <w:spacing w:val="1"/>
              </w:rPr>
              <w:t>t</w:t>
            </w:r>
            <w:r>
              <w:rPr>
                <w:rFonts w:eastAsia="Calibri"/>
                <w:color w:val="000000"/>
              </w:rPr>
              <w:t>em and o</w:t>
            </w:r>
            <w:r>
              <w:rPr>
                <w:rFonts w:eastAsia="Calibri"/>
                <w:color w:val="000000"/>
                <w:spacing w:val="-2"/>
              </w:rPr>
              <w:t>p</w:t>
            </w:r>
            <w:r>
              <w:rPr>
                <w:rFonts w:eastAsia="Calibri"/>
                <w:color w:val="000000"/>
              </w:rPr>
              <w:t>ens the</w:t>
            </w:r>
            <w:r>
              <w:rPr>
                <w:rFonts w:eastAsia="Calibri"/>
                <w:color w:val="000000"/>
                <w:spacing w:val="-2"/>
              </w:rPr>
              <w:t>r</w:t>
            </w:r>
            <w:r>
              <w:rPr>
                <w:rFonts w:eastAsia="Calibri"/>
                <w:color w:val="000000"/>
              </w:rPr>
              <w:t xml:space="preserve">e </w:t>
            </w:r>
            <w:r>
              <w:rPr>
                <w:rFonts w:eastAsia="Calibri"/>
                <w:color w:val="000000"/>
                <w:spacing w:val="-1"/>
              </w:rPr>
              <w:t>L</w:t>
            </w:r>
            <w:r>
              <w:rPr>
                <w:rFonts w:eastAsia="Calibri"/>
                <w:color w:val="000000"/>
              </w:rPr>
              <w:t>e</w:t>
            </w:r>
            <w:r>
              <w:rPr>
                <w:rFonts w:eastAsia="Calibri"/>
                <w:color w:val="000000"/>
                <w:spacing w:val="1"/>
              </w:rPr>
              <w:t>v</w:t>
            </w:r>
            <w:r>
              <w:rPr>
                <w:rFonts w:eastAsia="Calibri"/>
                <w:color w:val="000000"/>
              </w:rPr>
              <w:t xml:space="preserve">ant </w:t>
            </w:r>
            <w:r>
              <w:rPr>
                <w:rFonts w:eastAsia="Calibri"/>
                <w:color w:val="000000"/>
                <w:spacing w:val="2"/>
              </w:rPr>
              <w:t xml:space="preserve">test </w:t>
            </w:r>
            <w:r>
              <w:rPr>
                <w:rFonts w:eastAsia="Calibri"/>
                <w:color w:val="000000"/>
                <w:spacing w:val="-1"/>
              </w:rPr>
              <w:t>f</w:t>
            </w:r>
            <w:r>
              <w:rPr>
                <w:rFonts w:eastAsia="Calibri"/>
                <w:color w:val="000000"/>
                <w:spacing w:val="2"/>
              </w:rPr>
              <w:t>o</w:t>
            </w:r>
            <w:r>
              <w:rPr>
                <w:rFonts w:eastAsia="Calibri"/>
                <w:color w:val="000000"/>
              </w:rPr>
              <w:t xml:space="preserve">r </w:t>
            </w:r>
            <w:r>
              <w:rPr>
                <w:rFonts w:eastAsia="Calibri"/>
                <w:color w:val="000000"/>
                <w:spacing w:val="1"/>
              </w:rPr>
              <w:t>w</w:t>
            </w:r>
            <w:r>
              <w:rPr>
                <w:rFonts w:eastAsia="Calibri"/>
                <w:color w:val="000000"/>
                <w:spacing w:val="3"/>
              </w:rPr>
              <w:t>h</w:t>
            </w:r>
            <w:r>
              <w:rPr>
                <w:rFonts w:eastAsia="Calibri"/>
                <w:color w:val="000000"/>
                <w:spacing w:val="-1"/>
              </w:rPr>
              <w:t>ic</w:t>
            </w:r>
            <w:r>
              <w:rPr>
                <w:rFonts w:eastAsia="Calibri"/>
                <w:color w:val="000000"/>
              </w:rPr>
              <w:t>h u</w:t>
            </w:r>
            <w:r>
              <w:rPr>
                <w:rFonts w:eastAsia="Calibri"/>
                <w:color w:val="000000"/>
                <w:spacing w:val="1"/>
              </w:rPr>
              <w:t>s</w:t>
            </w:r>
            <w:r>
              <w:rPr>
                <w:rFonts w:eastAsia="Calibri"/>
                <w:color w:val="000000"/>
              </w:rPr>
              <w:t>er wants</w:t>
            </w:r>
            <w:r>
              <w:rPr>
                <w:rFonts w:eastAsia="Calibri"/>
                <w:color w:val="000000"/>
                <w:spacing w:val="1"/>
              </w:rPr>
              <w:t xml:space="preserve"> t</w:t>
            </w:r>
            <w:r>
              <w:rPr>
                <w:rFonts w:eastAsia="Calibri"/>
                <w:color w:val="000000"/>
              </w:rPr>
              <w:t>o a</w:t>
            </w:r>
            <w:r>
              <w:rPr>
                <w:rFonts w:eastAsia="Calibri"/>
                <w:color w:val="000000"/>
                <w:spacing w:val="-1"/>
              </w:rPr>
              <w:t>d</w:t>
            </w:r>
            <w:r>
              <w:rPr>
                <w:rFonts w:eastAsia="Calibri"/>
                <w:color w:val="000000"/>
              </w:rPr>
              <w:t xml:space="preserve">d new </w:t>
            </w:r>
            <w:r>
              <w:rPr>
                <w:rFonts w:eastAsia="Calibri"/>
                <w:color w:val="000000"/>
                <w:spacing w:val="-2"/>
              </w:rPr>
              <w:t>test</w:t>
            </w:r>
            <w:r>
              <w:rPr>
                <w:rFonts w:eastAsia="Calibri"/>
                <w:color w:val="000000"/>
              </w:rPr>
              <w:t>.</w:t>
            </w:r>
          </w:p>
          <w:p w:rsidR="00F73C47" w:rsidRDefault="00F73C47" w:rsidP="001E104C">
            <w:pPr>
              <w:spacing w:line="360" w:lineRule="auto"/>
              <w:ind w:left="826" w:right="59" w:hanging="360"/>
              <w:rPr>
                <w:rFonts w:eastAsia="Calibri"/>
                <w:color w:val="000000"/>
              </w:rPr>
            </w:pPr>
            <w:r>
              <w:rPr>
                <w:rFonts w:eastAsia="Symbol"/>
                <w:color w:val="000000"/>
                <w:spacing w:val="-33"/>
              </w:rPr>
              <w:t></w:t>
            </w:r>
            <w:r>
              <w:rPr>
                <w:rFonts w:eastAsia="Symbol"/>
                <w:color w:val="000000"/>
              </w:rPr>
              <w:tab/>
            </w:r>
            <w:r>
              <w:rPr>
                <w:rFonts w:eastAsia="Calibri"/>
                <w:color w:val="000000"/>
              </w:rPr>
              <w:t>User ad</w:t>
            </w:r>
            <w:r>
              <w:rPr>
                <w:rFonts w:eastAsia="Calibri"/>
                <w:color w:val="000000"/>
                <w:spacing w:val="-1"/>
              </w:rPr>
              <w:t>d</w:t>
            </w:r>
            <w:r>
              <w:rPr>
                <w:rFonts w:eastAsia="Calibri"/>
                <w:color w:val="000000"/>
              </w:rPr>
              <w:t xml:space="preserve">s </w:t>
            </w:r>
            <w:r>
              <w:rPr>
                <w:rFonts w:eastAsia="Calibri"/>
                <w:color w:val="000000"/>
                <w:spacing w:val="1"/>
              </w:rPr>
              <w:t>t</w:t>
            </w:r>
            <w:r>
              <w:rPr>
                <w:rFonts w:eastAsia="Calibri"/>
                <w:color w:val="000000"/>
              </w:rPr>
              <w:t>he deta</w:t>
            </w:r>
            <w:r>
              <w:rPr>
                <w:rFonts w:eastAsia="Calibri"/>
                <w:color w:val="000000"/>
                <w:spacing w:val="2"/>
              </w:rPr>
              <w:t>i</w:t>
            </w:r>
            <w:r>
              <w:rPr>
                <w:rFonts w:eastAsia="Calibri"/>
                <w:color w:val="000000"/>
                <w:spacing w:val="-1"/>
              </w:rPr>
              <w:t xml:space="preserve">l </w:t>
            </w:r>
            <w:r>
              <w:rPr>
                <w:rFonts w:eastAsia="Calibri"/>
                <w:color w:val="000000"/>
              </w:rPr>
              <w:t>s</w:t>
            </w:r>
            <w:r>
              <w:rPr>
                <w:rFonts w:eastAsia="Calibri"/>
                <w:color w:val="000000"/>
                <w:spacing w:val="-1"/>
              </w:rPr>
              <w:t xml:space="preserve">o </w:t>
            </w:r>
            <w:r>
              <w:rPr>
                <w:rFonts w:eastAsia="Calibri"/>
                <w:color w:val="000000"/>
                <w:spacing w:val="-2"/>
              </w:rPr>
              <w:t>st</w:t>
            </w:r>
            <w:r>
              <w:rPr>
                <w:rFonts w:eastAsia="Calibri"/>
                <w:color w:val="000000"/>
              </w:rPr>
              <w:t xml:space="preserve">and then </w:t>
            </w:r>
            <w:r>
              <w:rPr>
                <w:rFonts w:eastAsia="Calibri"/>
                <w:color w:val="000000"/>
                <w:spacing w:val="-1"/>
              </w:rPr>
              <w:t>c</w:t>
            </w:r>
            <w:r>
              <w:rPr>
                <w:rFonts w:eastAsia="Calibri"/>
                <w:color w:val="000000"/>
                <w:spacing w:val="2"/>
              </w:rPr>
              <w:t>l</w:t>
            </w:r>
            <w:r>
              <w:rPr>
                <w:rFonts w:eastAsia="Calibri"/>
                <w:color w:val="000000"/>
                <w:spacing w:val="-2"/>
              </w:rPr>
              <w:t>i</w:t>
            </w:r>
            <w:r>
              <w:rPr>
                <w:rFonts w:eastAsia="Calibri"/>
                <w:color w:val="000000"/>
                <w:spacing w:val="-1"/>
              </w:rPr>
              <w:t>c</w:t>
            </w:r>
            <w:r>
              <w:rPr>
                <w:rFonts w:eastAsia="Calibri"/>
                <w:color w:val="000000"/>
              </w:rPr>
              <w:t xml:space="preserve">k </w:t>
            </w:r>
            <w:r>
              <w:rPr>
                <w:rFonts w:eastAsia="Calibri"/>
                <w:color w:val="000000"/>
                <w:spacing w:val="1"/>
              </w:rPr>
              <w:t>s</w:t>
            </w:r>
            <w:r>
              <w:rPr>
                <w:rFonts w:eastAsia="Calibri"/>
                <w:color w:val="000000"/>
              </w:rPr>
              <w:t>a</w:t>
            </w:r>
            <w:r>
              <w:rPr>
                <w:rFonts w:eastAsia="Calibri"/>
                <w:color w:val="000000"/>
                <w:spacing w:val="2"/>
              </w:rPr>
              <w:t>v</w:t>
            </w:r>
            <w:r>
              <w:rPr>
                <w:rFonts w:eastAsia="Calibri"/>
                <w:color w:val="000000"/>
              </w:rPr>
              <w:t>e</w:t>
            </w:r>
          </w:p>
          <w:p w:rsidR="00F73C47" w:rsidRDefault="00F73C47" w:rsidP="001E104C">
            <w:pPr>
              <w:tabs>
                <w:tab w:val="left" w:pos="826"/>
              </w:tabs>
              <w:ind w:left="466" w:right="-20"/>
              <w:rPr>
                <w:rFonts w:eastAsia="Calibri"/>
                <w:color w:val="000000"/>
              </w:rPr>
            </w:pPr>
            <w:r>
              <w:rPr>
                <w:rFonts w:eastAsia="Symbol"/>
                <w:color w:val="000000"/>
                <w:spacing w:val="-33"/>
              </w:rPr>
              <w:t></w:t>
            </w:r>
            <w:r>
              <w:rPr>
                <w:rFonts w:eastAsia="Symbol"/>
                <w:color w:val="000000"/>
              </w:rPr>
              <w:tab/>
            </w:r>
            <w:r>
              <w:rPr>
                <w:rFonts w:eastAsia="Calibri"/>
                <w:color w:val="000000"/>
                <w:spacing w:val="-1"/>
              </w:rPr>
              <w:t>Th</w:t>
            </w:r>
            <w:r>
              <w:rPr>
                <w:rFonts w:eastAsia="Calibri"/>
                <w:color w:val="000000"/>
              </w:rPr>
              <w:t xml:space="preserve">e </w:t>
            </w:r>
            <w:r>
              <w:rPr>
                <w:rFonts w:eastAsia="Calibri"/>
                <w:color w:val="000000"/>
                <w:spacing w:val="1"/>
              </w:rPr>
              <w:t>sy</w:t>
            </w:r>
            <w:r>
              <w:rPr>
                <w:rFonts w:eastAsia="Calibri"/>
                <w:color w:val="000000"/>
                <w:spacing w:val="2"/>
              </w:rPr>
              <w:t>s</w:t>
            </w:r>
            <w:r>
              <w:rPr>
                <w:rFonts w:eastAsia="Calibri"/>
                <w:color w:val="000000"/>
                <w:spacing w:val="1"/>
              </w:rPr>
              <w:t>t</w:t>
            </w:r>
            <w:r>
              <w:rPr>
                <w:rFonts w:eastAsia="Calibri"/>
                <w:color w:val="000000"/>
              </w:rPr>
              <w:t xml:space="preserve">em </w:t>
            </w:r>
            <w:r>
              <w:rPr>
                <w:rFonts w:eastAsia="Calibri"/>
                <w:color w:val="000000"/>
                <w:spacing w:val="1"/>
              </w:rPr>
              <w:t>s</w:t>
            </w:r>
            <w:r>
              <w:rPr>
                <w:rFonts w:eastAsia="Calibri"/>
                <w:color w:val="000000"/>
              </w:rPr>
              <w:t>u</w:t>
            </w:r>
            <w:r>
              <w:rPr>
                <w:rFonts w:eastAsia="Calibri"/>
                <w:color w:val="000000"/>
                <w:spacing w:val="-1"/>
              </w:rPr>
              <w:t>cc</w:t>
            </w:r>
            <w:r>
              <w:rPr>
                <w:rFonts w:eastAsia="Calibri"/>
                <w:color w:val="000000"/>
              </w:rPr>
              <w:t>e</w:t>
            </w:r>
            <w:r>
              <w:rPr>
                <w:rFonts w:eastAsia="Calibri"/>
                <w:color w:val="000000"/>
                <w:spacing w:val="-2"/>
              </w:rPr>
              <w:t>s</w:t>
            </w:r>
            <w:r>
              <w:rPr>
                <w:rFonts w:eastAsia="Calibri"/>
                <w:color w:val="000000"/>
                <w:spacing w:val="1"/>
              </w:rPr>
              <w:t>s</w:t>
            </w:r>
            <w:r>
              <w:rPr>
                <w:rFonts w:eastAsia="Calibri"/>
                <w:color w:val="000000"/>
              </w:rPr>
              <w:t>f</w:t>
            </w:r>
            <w:r>
              <w:rPr>
                <w:rFonts w:eastAsia="Calibri"/>
                <w:color w:val="000000"/>
                <w:spacing w:val="-1"/>
              </w:rPr>
              <w:t>u</w:t>
            </w:r>
            <w:r>
              <w:rPr>
                <w:rFonts w:eastAsia="Calibri"/>
                <w:color w:val="000000"/>
                <w:spacing w:val="-3"/>
              </w:rPr>
              <w:t>l</w:t>
            </w:r>
            <w:r>
              <w:rPr>
                <w:rFonts w:eastAsia="Calibri"/>
                <w:color w:val="000000"/>
                <w:spacing w:val="-2"/>
              </w:rPr>
              <w:t>l</w:t>
            </w:r>
            <w:r>
              <w:rPr>
                <w:rFonts w:eastAsia="Calibri"/>
                <w:color w:val="000000"/>
              </w:rPr>
              <w:t>y a</w:t>
            </w:r>
            <w:r>
              <w:rPr>
                <w:rFonts w:eastAsia="Calibri"/>
                <w:color w:val="000000"/>
                <w:spacing w:val="-1"/>
              </w:rPr>
              <w:t xml:space="preserve">dd  </w:t>
            </w:r>
            <w:r>
              <w:rPr>
                <w:rFonts w:eastAsia="Calibri"/>
                <w:color w:val="000000"/>
                <w:spacing w:val="-2"/>
              </w:rPr>
              <w:t>test</w:t>
            </w:r>
          </w:p>
        </w:tc>
      </w:tr>
      <w:tr w:rsidR="00F73C47" w:rsidTr="001E104C">
        <w:trPr>
          <w:cantSplit/>
          <w:trHeight w:hRule="exact" w:val="2674"/>
        </w:trPr>
        <w:tc>
          <w:tcPr>
            <w:tcW w:w="461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spacing w:val="-1"/>
              </w:rPr>
              <w:t>E</w:t>
            </w:r>
            <w:r>
              <w:rPr>
                <w:rFonts w:eastAsia="Calibri"/>
                <w:color w:val="000000"/>
              </w:rPr>
              <w:t>x</w:t>
            </w:r>
            <w:r>
              <w:rPr>
                <w:rFonts w:eastAsia="Calibri"/>
                <w:color w:val="000000"/>
                <w:spacing w:val="1"/>
              </w:rPr>
              <w:t>t</w:t>
            </w:r>
            <w:r>
              <w:rPr>
                <w:rFonts w:eastAsia="Calibri"/>
                <w:color w:val="000000"/>
              </w:rPr>
              <w:t>en</w:t>
            </w:r>
            <w:r>
              <w:rPr>
                <w:rFonts w:eastAsia="Calibri"/>
                <w:color w:val="000000"/>
                <w:spacing w:val="1"/>
              </w:rPr>
              <w:t>s</w:t>
            </w:r>
            <w:r>
              <w:rPr>
                <w:rFonts w:eastAsia="Calibri"/>
                <w:color w:val="000000"/>
                <w:spacing w:val="-1"/>
              </w:rPr>
              <w:t>i</w:t>
            </w:r>
            <w:r>
              <w:rPr>
                <w:rFonts w:eastAsia="Calibri"/>
                <w:color w:val="000000"/>
                <w:spacing w:val="-2"/>
              </w:rPr>
              <w:t>o</w:t>
            </w:r>
            <w:r>
              <w:rPr>
                <w:rFonts w:eastAsia="Calibri"/>
                <w:color w:val="000000"/>
                <w:spacing w:val="-1"/>
              </w:rPr>
              <w:t>n</w:t>
            </w:r>
            <w:r>
              <w:rPr>
                <w:rFonts w:eastAsia="Calibri"/>
                <w:color w:val="000000"/>
              </w:rPr>
              <w:t>s</w:t>
            </w:r>
          </w:p>
        </w:tc>
        <w:tc>
          <w:tcPr>
            <w:tcW w:w="462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tabs>
                <w:tab w:val="left" w:pos="826"/>
              </w:tabs>
              <w:spacing w:before="8"/>
              <w:ind w:left="466" w:right="-20"/>
              <w:rPr>
                <w:rFonts w:eastAsia="Calibri"/>
                <w:color w:val="000000"/>
              </w:rPr>
            </w:pPr>
            <w:r>
              <w:rPr>
                <w:rFonts w:eastAsia="Symbol"/>
                <w:color w:val="000000"/>
                <w:spacing w:val="-33"/>
              </w:rPr>
              <w:t></w:t>
            </w:r>
            <w:r>
              <w:rPr>
                <w:rFonts w:eastAsia="Symbol"/>
                <w:color w:val="000000"/>
              </w:rPr>
              <w:tab/>
            </w:r>
            <w:r>
              <w:rPr>
                <w:rFonts w:eastAsia="Calibri"/>
                <w:color w:val="000000"/>
                <w:spacing w:val="1"/>
              </w:rPr>
              <w:t>I</w:t>
            </w:r>
            <w:r>
              <w:rPr>
                <w:rFonts w:eastAsia="Calibri"/>
                <w:color w:val="000000"/>
              </w:rPr>
              <w:t xml:space="preserve">f </w:t>
            </w:r>
            <w:r>
              <w:rPr>
                <w:rFonts w:eastAsia="Calibri"/>
                <w:color w:val="000000"/>
                <w:spacing w:val="1"/>
              </w:rPr>
              <w:t>t</w:t>
            </w:r>
            <w:r>
              <w:rPr>
                <w:rFonts w:eastAsia="Calibri"/>
                <w:color w:val="000000"/>
              </w:rPr>
              <w:t>he u</w:t>
            </w:r>
            <w:r>
              <w:rPr>
                <w:rFonts w:eastAsia="Calibri"/>
                <w:color w:val="000000"/>
                <w:spacing w:val="1"/>
              </w:rPr>
              <w:t>s</w:t>
            </w:r>
            <w:r>
              <w:rPr>
                <w:rFonts w:eastAsia="Calibri"/>
                <w:color w:val="000000"/>
              </w:rPr>
              <w:t>er ad</w:t>
            </w:r>
            <w:r>
              <w:rPr>
                <w:rFonts w:eastAsia="Calibri"/>
                <w:color w:val="000000"/>
                <w:spacing w:val="-2"/>
              </w:rPr>
              <w:t>d</w:t>
            </w:r>
            <w:r>
              <w:rPr>
                <w:rFonts w:eastAsia="Calibri"/>
                <w:color w:val="000000"/>
              </w:rPr>
              <w:t xml:space="preserve">s </w:t>
            </w:r>
            <w:r>
              <w:rPr>
                <w:rFonts w:eastAsia="Calibri"/>
                <w:color w:val="000000"/>
                <w:spacing w:val="1"/>
              </w:rPr>
              <w:t>t</w:t>
            </w:r>
            <w:r>
              <w:rPr>
                <w:rFonts w:eastAsia="Calibri"/>
                <w:color w:val="000000"/>
              </w:rPr>
              <w:t xml:space="preserve">he </w:t>
            </w:r>
            <w:r>
              <w:rPr>
                <w:rFonts w:eastAsia="Calibri"/>
                <w:color w:val="000000"/>
                <w:spacing w:val="-1"/>
              </w:rPr>
              <w:t xml:space="preserve">test </w:t>
            </w:r>
            <w:r>
              <w:rPr>
                <w:rFonts w:eastAsia="Calibri"/>
                <w:color w:val="000000"/>
                <w:spacing w:val="1"/>
              </w:rPr>
              <w:t>w</w:t>
            </w:r>
            <w:r>
              <w:rPr>
                <w:rFonts w:eastAsia="Calibri"/>
                <w:color w:val="000000"/>
                <w:spacing w:val="-1"/>
              </w:rPr>
              <w:t>i</w:t>
            </w:r>
            <w:r>
              <w:rPr>
                <w:rFonts w:eastAsia="Calibri"/>
                <w:color w:val="000000"/>
              </w:rPr>
              <w:t xml:space="preserve">th </w:t>
            </w:r>
            <w:r>
              <w:rPr>
                <w:rFonts w:eastAsia="Calibri"/>
                <w:color w:val="000000"/>
                <w:spacing w:val="1"/>
              </w:rPr>
              <w:t>t</w:t>
            </w:r>
            <w:r>
              <w:rPr>
                <w:rFonts w:eastAsia="Calibri"/>
                <w:color w:val="000000"/>
                <w:spacing w:val="-1"/>
              </w:rPr>
              <w:t>h</w:t>
            </w:r>
            <w:r>
              <w:rPr>
                <w:rFonts w:eastAsia="Calibri"/>
                <w:color w:val="000000"/>
              </w:rPr>
              <w:t>e</w:t>
            </w:r>
          </w:p>
          <w:p w:rsidR="00F73C47" w:rsidRDefault="00F73C47" w:rsidP="001E104C">
            <w:pPr>
              <w:spacing w:after="8" w:line="140" w:lineRule="exact"/>
              <w:rPr>
                <w:rFonts w:eastAsia="Calibri"/>
                <w:sz w:val="14"/>
                <w:szCs w:val="14"/>
              </w:rPr>
            </w:pPr>
          </w:p>
          <w:p w:rsidR="00F73C47" w:rsidRDefault="00F73C47" w:rsidP="001E104C">
            <w:pPr>
              <w:ind w:left="826" w:right="-20"/>
              <w:rPr>
                <w:rFonts w:eastAsia="Calibri"/>
                <w:color w:val="000000"/>
              </w:rPr>
            </w:pPr>
            <w:r>
              <w:rPr>
                <w:rFonts w:eastAsia="Calibri"/>
                <w:color w:val="000000"/>
                <w:spacing w:val="1"/>
              </w:rPr>
              <w:t>S</w:t>
            </w:r>
            <w:r>
              <w:rPr>
                <w:rFonts w:eastAsia="Calibri"/>
                <w:color w:val="000000"/>
              </w:rPr>
              <w:t>ame deta</w:t>
            </w:r>
            <w:r>
              <w:rPr>
                <w:rFonts w:eastAsia="Calibri"/>
                <w:color w:val="000000"/>
                <w:spacing w:val="-1"/>
              </w:rPr>
              <w:t>i</w:t>
            </w:r>
            <w:r>
              <w:rPr>
                <w:rFonts w:eastAsia="Calibri"/>
                <w:color w:val="000000"/>
                <w:spacing w:val="-2"/>
              </w:rPr>
              <w:t>l</w:t>
            </w:r>
            <w:r>
              <w:rPr>
                <w:rFonts w:eastAsia="Calibri"/>
                <w:color w:val="000000"/>
              </w:rPr>
              <w:t xml:space="preserve">s </w:t>
            </w:r>
            <w:r>
              <w:rPr>
                <w:rFonts w:eastAsia="Calibri"/>
                <w:color w:val="000000"/>
                <w:spacing w:val="1"/>
              </w:rPr>
              <w:t>t</w:t>
            </w:r>
            <w:r>
              <w:rPr>
                <w:rFonts w:eastAsia="Calibri"/>
                <w:color w:val="000000"/>
              </w:rPr>
              <w:t xml:space="preserve">hen </w:t>
            </w:r>
            <w:r>
              <w:rPr>
                <w:rFonts w:eastAsia="Calibri"/>
                <w:color w:val="000000"/>
                <w:spacing w:val="1"/>
              </w:rPr>
              <w:t>t</w:t>
            </w:r>
            <w:r>
              <w:rPr>
                <w:rFonts w:eastAsia="Calibri"/>
                <w:color w:val="000000"/>
                <w:spacing w:val="-1"/>
              </w:rPr>
              <w:t>h</w:t>
            </w:r>
            <w:r>
              <w:rPr>
                <w:rFonts w:eastAsia="Calibri"/>
                <w:color w:val="000000"/>
              </w:rPr>
              <w:t xml:space="preserve">e </w:t>
            </w:r>
            <w:r>
              <w:rPr>
                <w:rFonts w:eastAsia="Calibri"/>
                <w:color w:val="000000"/>
                <w:spacing w:val="2"/>
              </w:rPr>
              <w:t>s</w:t>
            </w:r>
            <w:r>
              <w:rPr>
                <w:rFonts w:eastAsia="Calibri"/>
                <w:color w:val="000000"/>
                <w:spacing w:val="1"/>
              </w:rPr>
              <w:t>y</w:t>
            </w:r>
            <w:r>
              <w:rPr>
                <w:rFonts w:eastAsia="Calibri"/>
                <w:color w:val="000000"/>
                <w:spacing w:val="2"/>
              </w:rPr>
              <w:t>s</w:t>
            </w:r>
            <w:r>
              <w:rPr>
                <w:rFonts w:eastAsia="Calibri"/>
                <w:color w:val="000000"/>
                <w:spacing w:val="1"/>
              </w:rPr>
              <w:t>t</w:t>
            </w:r>
            <w:r>
              <w:rPr>
                <w:rFonts w:eastAsia="Calibri"/>
                <w:color w:val="000000"/>
              </w:rPr>
              <w:t>em</w:t>
            </w:r>
            <w:r>
              <w:rPr>
                <w:rFonts w:eastAsia="Calibri"/>
                <w:color w:val="000000"/>
                <w:spacing w:val="2"/>
              </w:rPr>
              <w:t xml:space="preserve">s </w:t>
            </w:r>
            <w:r>
              <w:rPr>
                <w:rFonts w:eastAsia="Calibri"/>
                <w:color w:val="000000"/>
              </w:rPr>
              <w:t>h</w:t>
            </w:r>
            <w:r>
              <w:rPr>
                <w:rFonts w:eastAsia="Calibri"/>
                <w:color w:val="000000"/>
                <w:spacing w:val="-2"/>
              </w:rPr>
              <w:t>o</w:t>
            </w:r>
            <w:r>
              <w:rPr>
                <w:rFonts w:eastAsia="Calibri"/>
                <w:color w:val="000000"/>
              </w:rPr>
              <w:t>w</w:t>
            </w:r>
          </w:p>
          <w:p w:rsidR="00F73C47" w:rsidRDefault="00F73C47" w:rsidP="001E104C">
            <w:pPr>
              <w:spacing w:after="9" w:line="140" w:lineRule="exact"/>
              <w:rPr>
                <w:rFonts w:eastAsia="Calibri"/>
                <w:sz w:val="14"/>
                <w:szCs w:val="14"/>
              </w:rPr>
            </w:pPr>
          </w:p>
          <w:p w:rsidR="00F73C47" w:rsidRDefault="00F73C47" w:rsidP="001E104C">
            <w:pPr>
              <w:ind w:left="826" w:right="-20"/>
              <w:rPr>
                <w:rFonts w:eastAsia="Calibri"/>
                <w:color w:val="000000"/>
              </w:rPr>
            </w:pPr>
            <w:r>
              <w:rPr>
                <w:rFonts w:eastAsia="Calibri"/>
                <w:color w:val="000000"/>
              </w:rPr>
              <w:t>Me</w:t>
            </w:r>
            <w:r>
              <w:rPr>
                <w:rFonts w:eastAsia="Calibri"/>
                <w:color w:val="000000"/>
                <w:spacing w:val="2"/>
              </w:rPr>
              <w:t>ss</w:t>
            </w:r>
            <w:r>
              <w:rPr>
                <w:rFonts w:eastAsia="Calibri"/>
                <w:color w:val="000000"/>
                <w:spacing w:val="-4"/>
              </w:rPr>
              <w:t>a</w:t>
            </w:r>
            <w:r>
              <w:rPr>
                <w:rFonts w:eastAsia="Calibri"/>
                <w:color w:val="000000"/>
                <w:spacing w:val="1"/>
              </w:rPr>
              <w:t>g</w:t>
            </w:r>
            <w:r>
              <w:rPr>
                <w:rFonts w:eastAsia="Calibri"/>
                <w:color w:val="000000"/>
              </w:rPr>
              <w:t xml:space="preserve">e </w:t>
            </w:r>
            <w:r>
              <w:rPr>
                <w:rFonts w:eastAsia="Calibri"/>
                <w:color w:val="000000"/>
                <w:spacing w:val="2"/>
              </w:rPr>
              <w:t>“</w:t>
            </w:r>
            <w:r>
              <w:rPr>
                <w:rFonts w:eastAsia="Calibri"/>
                <w:color w:val="000000"/>
              </w:rPr>
              <w:t>Lec</w:t>
            </w:r>
            <w:r>
              <w:rPr>
                <w:rFonts w:eastAsia="Calibri"/>
                <w:color w:val="000000"/>
                <w:spacing w:val="1"/>
              </w:rPr>
              <w:t>t</w:t>
            </w:r>
            <w:r>
              <w:rPr>
                <w:rFonts w:eastAsia="Calibri"/>
                <w:color w:val="000000"/>
              </w:rPr>
              <w:t>u</w:t>
            </w:r>
            <w:r>
              <w:rPr>
                <w:rFonts w:eastAsia="Calibri"/>
                <w:color w:val="000000"/>
                <w:spacing w:val="-2"/>
              </w:rPr>
              <w:t>r</w:t>
            </w:r>
            <w:r>
              <w:rPr>
                <w:rFonts w:eastAsia="Calibri"/>
                <w:color w:val="000000"/>
              </w:rPr>
              <w:t xml:space="preserve">e </w:t>
            </w:r>
            <w:r>
              <w:rPr>
                <w:rFonts w:eastAsia="Calibri"/>
                <w:color w:val="000000"/>
                <w:spacing w:val="1"/>
              </w:rPr>
              <w:t>w</w:t>
            </w:r>
            <w:r>
              <w:rPr>
                <w:rFonts w:eastAsia="Calibri"/>
                <w:color w:val="000000"/>
                <w:spacing w:val="-2"/>
              </w:rPr>
              <w:t>i</w:t>
            </w:r>
            <w:r>
              <w:rPr>
                <w:rFonts w:eastAsia="Calibri"/>
                <w:color w:val="000000"/>
              </w:rPr>
              <w:t xml:space="preserve">th </w:t>
            </w:r>
            <w:r>
              <w:rPr>
                <w:rFonts w:eastAsia="Calibri"/>
                <w:color w:val="000000"/>
                <w:spacing w:val="1"/>
              </w:rPr>
              <w:t>t</w:t>
            </w:r>
            <w:r>
              <w:rPr>
                <w:rFonts w:eastAsia="Calibri"/>
                <w:color w:val="000000"/>
              </w:rPr>
              <w:t>he</w:t>
            </w:r>
            <w:r>
              <w:rPr>
                <w:rFonts w:eastAsia="Calibri"/>
                <w:color w:val="000000"/>
                <w:spacing w:val="1"/>
              </w:rPr>
              <w:t>s</w:t>
            </w:r>
            <w:r>
              <w:rPr>
                <w:rFonts w:eastAsia="Calibri"/>
                <w:color w:val="000000"/>
              </w:rPr>
              <w:t>e de</w:t>
            </w:r>
            <w:r>
              <w:rPr>
                <w:rFonts w:eastAsia="Calibri"/>
                <w:color w:val="000000"/>
                <w:spacing w:val="1"/>
              </w:rPr>
              <w:t>t</w:t>
            </w:r>
            <w:r>
              <w:rPr>
                <w:rFonts w:eastAsia="Calibri"/>
                <w:color w:val="000000"/>
              </w:rPr>
              <w:t>a</w:t>
            </w:r>
            <w:r>
              <w:rPr>
                <w:rFonts w:eastAsia="Calibri"/>
                <w:color w:val="000000"/>
                <w:spacing w:val="-2"/>
              </w:rPr>
              <w:t>il</w:t>
            </w:r>
            <w:r>
              <w:rPr>
                <w:rFonts w:eastAsia="Calibri"/>
                <w:color w:val="000000"/>
              </w:rPr>
              <w:t>s</w:t>
            </w:r>
          </w:p>
          <w:p w:rsidR="00F73C47" w:rsidRDefault="00F73C47" w:rsidP="001E104C">
            <w:pPr>
              <w:spacing w:after="8" w:line="140" w:lineRule="exact"/>
              <w:rPr>
                <w:rFonts w:eastAsia="Calibri"/>
                <w:sz w:val="14"/>
                <w:szCs w:val="14"/>
              </w:rPr>
            </w:pPr>
          </w:p>
          <w:p w:rsidR="00F73C47" w:rsidRDefault="00F73C47" w:rsidP="001E104C">
            <w:pPr>
              <w:ind w:left="826" w:right="-20"/>
              <w:rPr>
                <w:rFonts w:eastAsia="Calibri"/>
                <w:color w:val="000000"/>
              </w:rPr>
            </w:pPr>
            <w:r>
              <w:rPr>
                <w:rFonts w:eastAsia="Calibri"/>
                <w:color w:val="000000"/>
              </w:rPr>
              <w:t>a</w:t>
            </w:r>
            <w:r>
              <w:rPr>
                <w:rFonts w:eastAsia="Calibri"/>
                <w:color w:val="000000"/>
                <w:spacing w:val="-2"/>
              </w:rPr>
              <w:t>lr</w:t>
            </w:r>
            <w:r>
              <w:rPr>
                <w:rFonts w:eastAsia="Calibri"/>
                <w:color w:val="000000"/>
              </w:rPr>
              <w:t>ea</w:t>
            </w:r>
            <w:r>
              <w:rPr>
                <w:rFonts w:eastAsia="Calibri"/>
                <w:color w:val="000000"/>
                <w:spacing w:val="-1"/>
              </w:rPr>
              <w:t>d</w:t>
            </w:r>
            <w:r>
              <w:rPr>
                <w:rFonts w:eastAsia="Calibri"/>
                <w:color w:val="000000"/>
              </w:rPr>
              <w:t>y e</w:t>
            </w:r>
            <w:r>
              <w:rPr>
                <w:rFonts w:eastAsia="Calibri"/>
                <w:color w:val="000000"/>
                <w:spacing w:val="1"/>
              </w:rPr>
              <w:t>x</w:t>
            </w:r>
            <w:r>
              <w:rPr>
                <w:rFonts w:eastAsia="Calibri"/>
                <w:color w:val="000000"/>
                <w:spacing w:val="-1"/>
              </w:rPr>
              <w:t>i</w:t>
            </w:r>
            <w:r>
              <w:rPr>
                <w:rFonts w:eastAsia="Calibri"/>
                <w:color w:val="000000"/>
                <w:spacing w:val="1"/>
              </w:rPr>
              <w:t>st</w:t>
            </w:r>
            <w:r>
              <w:rPr>
                <w:rFonts w:eastAsia="Calibri"/>
                <w:color w:val="000000"/>
                <w:spacing w:val="2"/>
              </w:rPr>
              <w:t>.</w:t>
            </w:r>
            <w:r>
              <w:rPr>
                <w:rFonts w:eastAsia="Calibri"/>
                <w:color w:val="000000"/>
              </w:rPr>
              <w:t>”</w:t>
            </w:r>
          </w:p>
          <w:p w:rsidR="00F73C47" w:rsidRDefault="00F73C47" w:rsidP="001E104C">
            <w:pPr>
              <w:spacing w:line="140" w:lineRule="exact"/>
              <w:rPr>
                <w:rFonts w:eastAsia="Calibri"/>
                <w:sz w:val="14"/>
                <w:szCs w:val="14"/>
              </w:rPr>
            </w:pPr>
          </w:p>
          <w:p w:rsidR="00F73C47" w:rsidRDefault="00F73C47" w:rsidP="001E104C">
            <w:pPr>
              <w:spacing w:line="360" w:lineRule="auto"/>
              <w:ind w:left="826" w:right="66" w:hanging="360"/>
              <w:rPr>
                <w:rFonts w:eastAsia="Calibri"/>
                <w:color w:val="000000"/>
              </w:rPr>
            </w:pPr>
            <w:r>
              <w:rPr>
                <w:rFonts w:eastAsia="Symbol"/>
                <w:color w:val="000000"/>
                <w:spacing w:val="-33"/>
              </w:rPr>
              <w:t></w:t>
            </w:r>
            <w:r>
              <w:rPr>
                <w:rFonts w:eastAsia="Symbol"/>
                <w:color w:val="000000"/>
              </w:rPr>
              <w:tab/>
            </w:r>
            <w:r>
              <w:rPr>
                <w:rFonts w:eastAsia="Calibri"/>
                <w:color w:val="000000"/>
              </w:rPr>
              <w:t xml:space="preserve">User </w:t>
            </w:r>
            <w:r>
              <w:rPr>
                <w:rFonts w:eastAsia="Calibri"/>
                <w:color w:val="000000"/>
                <w:spacing w:val="1"/>
              </w:rPr>
              <w:t>t</w:t>
            </w:r>
            <w:r>
              <w:rPr>
                <w:rFonts w:eastAsia="Calibri"/>
                <w:color w:val="000000"/>
                <w:spacing w:val="-1"/>
              </w:rPr>
              <w:t>h</w:t>
            </w:r>
            <w:r>
              <w:rPr>
                <w:rFonts w:eastAsia="Calibri"/>
                <w:color w:val="000000"/>
              </w:rPr>
              <w:t>en a</w:t>
            </w:r>
            <w:r>
              <w:rPr>
                <w:rFonts w:eastAsia="Calibri"/>
                <w:color w:val="000000"/>
                <w:spacing w:val="2"/>
              </w:rPr>
              <w:t>g</w:t>
            </w:r>
            <w:r>
              <w:rPr>
                <w:rFonts w:eastAsia="Calibri"/>
                <w:color w:val="000000"/>
              </w:rPr>
              <w:t>a</w:t>
            </w:r>
            <w:r>
              <w:rPr>
                <w:rFonts w:eastAsia="Calibri"/>
                <w:color w:val="000000"/>
                <w:spacing w:val="-1"/>
              </w:rPr>
              <w:t>i</w:t>
            </w:r>
            <w:r>
              <w:rPr>
                <w:rFonts w:eastAsia="Calibri"/>
                <w:color w:val="000000"/>
              </w:rPr>
              <w:t>n ad</w:t>
            </w:r>
            <w:r>
              <w:rPr>
                <w:rFonts w:eastAsia="Calibri"/>
                <w:color w:val="000000"/>
                <w:spacing w:val="-1"/>
              </w:rPr>
              <w:t>d</w:t>
            </w:r>
            <w:r>
              <w:rPr>
                <w:rFonts w:eastAsia="Calibri"/>
                <w:color w:val="000000"/>
              </w:rPr>
              <w:t xml:space="preserve">s </w:t>
            </w:r>
            <w:r>
              <w:rPr>
                <w:rFonts w:eastAsia="Calibri"/>
                <w:color w:val="000000"/>
                <w:spacing w:val="-1"/>
              </w:rPr>
              <w:t>d</w:t>
            </w:r>
            <w:r>
              <w:rPr>
                <w:rFonts w:eastAsia="Calibri"/>
                <w:color w:val="000000"/>
              </w:rPr>
              <w:t>e</w:t>
            </w:r>
            <w:r>
              <w:rPr>
                <w:rFonts w:eastAsia="Calibri"/>
                <w:color w:val="000000"/>
                <w:spacing w:val="1"/>
              </w:rPr>
              <w:t>t</w:t>
            </w:r>
            <w:r>
              <w:rPr>
                <w:rFonts w:eastAsia="Calibri"/>
                <w:color w:val="000000"/>
              </w:rPr>
              <w:t>a</w:t>
            </w:r>
            <w:r>
              <w:rPr>
                <w:rFonts w:eastAsia="Calibri"/>
                <w:color w:val="000000"/>
                <w:spacing w:val="-1"/>
              </w:rPr>
              <w:t>i</w:t>
            </w:r>
            <w:r>
              <w:rPr>
                <w:rFonts w:eastAsia="Calibri"/>
                <w:color w:val="000000"/>
                <w:spacing w:val="-3"/>
              </w:rPr>
              <w:t>l</w:t>
            </w:r>
            <w:r>
              <w:rPr>
                <w:rFonts w:eastAsia="Calibri"/>
                <w:color w:val="000000"/>
              </w:rPr>
              <w:t xml:space="preserve">s of </w:t>
            </w:r>
            <w:r>
              <w:rPr>
                <w:rFonts w:eastAsia="Calibri"/>
                <w:color w:val="000000"/>
                <w:spacing w:val="1"/>
              </w:rPr>
              <w:t>t</w:t>
            </w:r>
            <w:r>
              <w:rPr>
                <w:rFonts w:eastAsia="Calibri"/>
                <w:color w:val="000000"/>
                <w:spacing w:val="-1"/>
              </w:rPr>
              <w:t>h</w:t>
            </w:r>
            <w:r>
              <w:rPr>
                <w:rFonts w:eastAsia="Calibri"/>
                <w:color w:val="000000"/>
              </w:rPr>
              <w:t xml:space="preserve">e </w:t>
            </w:r>
            <w:r>
              <w:rPr>
                <w:rFonts w:eastAsia="Calibri"/>
                <w:color w:val="000000"/>
                <w:spacing w:val="-2"/>
              </w:rPr>
              <w:t>l</w:t>
            </w:r>
            <w:r>
              <w:rPr>
                <w:rFonts w:eastAsia="Calibri"/>
                <w:color w:val="000000"/>
              </w:rPr>
              <w:t>ectu</w:t>
            </w:r>
            <w:r>
              <w:rPr>
                <w:rFonts w:eastAsia="Calibri"/>
                <w:color w:val="000000"/>
                <w:spacing w:val="-3"/>
              </w:rPr>
              <w:t>r</w:t>
            </w:r>
            <w:r>
              <w:rPr>
                <w:rFonts w:eastAsia="Calibri"/>
                <w:color w:val="000000"/>
              </w:rPr>
              <w:t>e a</w:t>
            </w:r>
            <w:r>
              <w:rPr>
                <w:rFonts w:eastAsia="Calibri"/>
                <w:color w:val="000000"/>
                <w:spacing w:val="3"/>
              </w:rPr>
              <w:t>n</w:t>
            </w:r>
            <w:r>
              <w:rPr>
                <w:rFonts w:eastAsia="Calibri"/>
                <w:color w:val="000000"/>
              </w:rPr>
              <w:t>d a</w:t>
            </w:r>
            <w:r>
              <w:rPr>
                <w:rFonts w:eastAsia="Calibri"/>
                <w:color w:val="000000"/>
                <w:spacing w:val="-1"/>
              </w:rPr>
              <w:t>dd</w:t>
            </w:r>
            <w:r>
              <w:rPr>
                <w:rFonts w:eastAsia="Calibri"/>
                <w:color w:val="000000"/>
              </w:rPr>
              <w:t xml:space="preserve">s </w:t>
            </w:r>
            <w:r>
              <w:rPr>
                <w:rFonts w:eastAsia="Calibri"/>
                <w:color w:val="000000"/>
                <w:spacing w:val="1"/>
              </w:rPr>
              <w:t>t</w:t>
            </w:r>
            <w:r>
              <w:rPr>
                <w:rFonts w:eastAsia="Calibri"/>
                <w:color w:val="000000"/>
                <w:spacing w:val="-1"/>
              </w:rPr>
              <w:t>h</w:t>
            </w:r>
            <w:r>
              <w:rPr>
                <w:rFonts w:eastAsia="Calibri"/>
                <w:color w:val="000000"/>
              </w:rPr>
              <w:t xml:space="preserve">e </w:t>
            </w:r>
            <w:r>
              <w:rPr>
                <w:rFonts w:eastAsia="Calibri"/>
                <w:color w:val="000000"/>
                <w:spacing w:val="-1"/>
              </w:rPr>
              <w:t>test</w:t>
            </w:r>
            <w:r>
              <w:rPr>
                <w:rFonts w:eastAsia="Calibri"/>
                <w:color w:val="000000"/>
              </w:rPr>
              <w:t>.</w:t>
            </w:r>
          </w:p>
        </w:tc>
      </w:tr>
      <w:tr w:rsidR="00F73C47" w:rsidTr="001E104C">
        <w:trPr>
          <w:cantSplit/>
          <w:trHeight w:hRule="exact" w:val="451"/>
        </w:trPr>
        <w:tc>
          <w:tcPr>
            <w:tcW w:w="461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rPr>
              <w:t>Spec</w:t>
            </w:r>
            <w:r>
              <w:rPr>
                <w:rFonts w:eastAsia="Calibri"/>
                <w:color w:val="000000"/>
                <w:spacing w:val="-3"/>
              </w:rPr>
              <w:t>i</w:t>
            </w:r>
            <w:r>
              <w:rPr>
                <w:rFonts w:eastAsia="Calibri"/>
                <w:color w:val="000000"/>
              </w:rPr>
              <w:t>al Re</w:t>
            </w:r>
            <w:r>
              <w:rPr>
                <w:rFonts w:eastAsia="Calibri"/>
                <w:color w:val="000000"/>
                <w:spacing w:val="-1"/>
              </w:rPr>
              <w:t>qu</w:t>
            </w:r>
            <w:r>
              <w:rPr>
                <w:rFonts w:eastAsia="Calibri"/>
                <w:color w:val="000000"/>
                <w:spacing w:val="1"/>
              </w:rPr>
              <w:t>i</w:t>
            </w:r>
            <w:r>
              <w:rPr>
                <w:rFonts w:eastAsia="Calibri"/>
                <w:color w:val="000000"/>
                <w:spacing w:val="-1"/>
              </w:rPr>
              <w:t>r</w:t>
            </w:r>
            <w:r>
              <w:rPr>
                <w:rFonts w:eastAsia="Calibri"/>
                <w:color w:val="000000"/>
              </w:rPr>
              <w:t>ement</w:t>
            </w:r>
          </w:p>
        </w:tc>
        <w:tc>
          <w:tcPr>
            <w:tcW w:w="462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05" w:right="-20"/>
              <w:rPr>
                <w:rFonts w:eastAsia="Calibri"/>
                <w:color w:val="000000"/>
              </w:rPr>
            </w:pPr>
            <w:r>
              <w:rPr>
                <w:rFonts w:eastAsia="Calibri"/>
                <w:color w:val="000000"/>
                <w:spacing w:val="-1"/>
              </w:rPr>
              <w:t>E</w:t>
            </w:r>
            <w:r>
              <w:rPr>
                <w:rFonts w:eastAsia="Calibri"/>
                <w:color w:val="000000"/>
                <w:spacing w:val="-2"/>
              </w:rPr>
              <w:t>f</w:t>
            </w:r>
            <w:r>
              <w:rPr>
                <w:rFonts w:eastAsia="Calibri"/>
                <w:color w:val="000000"/>
                <w:spacing w:val="-1"/>
              </w:rPr>
              <w:t>f</w:t>
            </w:r>
            <w:r>
              <w:rPr>
                <w:rFonts w:eastAsia="Calibri"/>
                <w:color w:val="000000"/>
                <w:spacing w:val="1"/>
              </w:rPr>
              <w:t>i</w:t>
            </w:r>
            <w:r>
              <w:rPr>
                <w:rFonts w:eastAsia="Calibri"/>
                <w:color w:val="000000"/>
              </w:rPr>
              <w:t>c</w:t>
            </w:r>
            <w:r>
              <w:rPr>
                <w:rFonts w:eastAsia="Calibri"/>
                <w:color w:val="000000"/>
                <w:spacing w:val="-2"/>
              </w:rPr>
              <w:t>i</w:t>
            </w:r>
            <w:r>
              <w:rPr>
                <w:rFonts w:eastAsia="Calibri"/>
                <w:color w:val="000000"/>
              </w:rPr>
              <w:t>e</w:t>
            </w:r>
            <w:r>
              <w:rPr>
                <w:rFonts w:eastAsia="Calibri"/>
                <w:color w:val="000000"/>
                <w:spacing w:val="-1"/>
              </w:rPr>
              <w:t>n</w:t>
            </w:r>
            <w:r>
              <w:rPr>
                <w:rFonts w:eastAsia="Calibri"/>
                <w:color w:val="000000"/>
              </w:rPr>
              <w:t>cy</w:t>
            </w:r>
          </w:p>
        </w:tc>
      </w:tr>
    </w:tbl>
    <w:p w:rsidR="00F73C47" w:rsidRDefault="00F73C47" w:rsidP="00F73C47">
      <w:pPr>
        <w:spacing w:before="10"/>
        <w:ind w:right="-20"/>
        <w:rPr>
          <w:b/>
          <w:bCs/>
          <w:color w:val="000000"/>
        </w:rPr>
      </w:pPr>
    </w:p>
    <w:p w:rsidR="00F73C47" w:rsidRDefault="00F73C47" w:rsidP="00F73C47">
      <w:pPr>
        <w:spacing w:before="10"/>
        <w:ind w:right="-20"/>
        <w:rPr>
          <w:i/>
          <w:iCs/>
          <w:color w:val="1F487C"/>
        </w:rPr>
      </w:pPr>
      <w:r>
        <w:rPr>
          <w:b/>
          <w:bCs/>
          <w:color w:val="000000"/>
        </w:rPr>
        <w:t>3.2.6   View</w:t>
      </w:r>
      <w:r>
        <w:rPr>
          <w:color w:val="000000"/>
        </w:rPr>
        <w:t xml:space="preserve"> test</w:t>
      </w:r>
    </w:p>
    <w:p w:rsidR="00F73C47" w:rsidRDefault="00F73C47" w:rsidP="00F73C47">
      <w:pPr>
        <w:spacing w:after="29" w:line="240" w:lineRule="exact"/>
      </w:pPr>
    </w:p>
    <w:tbl>
      <w:tblPr>
        <w:tblW w:w="9248" w:type="dxa"/>
        <w:tblLayout w:type="fixed"/>
        <w:tblCellMar>
          <w:left w:w="10" w:type="dxa"/>
          <w:right w:w="10" w:type="dxa"/>
        </w:tblCellMar>
        <w:tblLook w:val="04A0"/>
      </w:tblPr>
      <w:tblGrid>
        <w:gridCol w:w="4619"/>
        <w:gridCol w:w="4629"/>
      </w:tblGrid>
      <w:tr w:rsidR="00F73C47" w:rsidTr="001E104C">
        <w:trPr>
          <w:cantSplit/>
          <w:trHeight w:hRule="exact" w:val="451"/>
        </w:trPr>
        <w:tc>
          <w:tcPr>
            <w:tcW w:w="461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6"/>
              <w:ind w:left="110" w:right="-20"/>
              <w:rPr>
                <w:rFonts w:eastAsia="Calibri"/>
                <w:b/>
                <w:bCs/>
                <w:color w:val="000000"/>
              </w:rPr>
            </w:pPr>
            <w:r>
              <w:rPr>
                <w:rFonts w:eastAsia="Calibri"/>
                <w:b/>
                <w:bCs/>
                <w:color w:val="000000"/>
                <w:spacing w:val="1"/>
              </w:rPr>
              <w:t>U</w:t>
            </w:r>
            <w:r>
              <w:rPr>
                <w:rFonts w:eastAsia="Calibri"/>
                <w:b/>
                <w:bCs/>
                <w:color w:val="000000"/>
              </w:rPr>
              <w:t xml:space="preserve">se </w:t>
            </w:r>
            <w:r>
              <w:rPr>
                <w:rFonts w:eastAsia="Calibri"/>
                <w:b/>
                <w:bCs/>
                <w:color w:val="000000"/>
                <w:spacing w:val="-2"/>
              </w:rPr>
              <w:t>C</w:t>
            </w:r>
            <w:r>
              <w:rPr>
                <w:rFonts w:eastAsia="Calibri"/>
                <w:b/>
                <w:bCs/>
                <w:color w:val="000000"/>
              </w:rPr>
              <w:t xml:space="preserve">ase </w:t>
            </w:r>
            <w:r>
              <w:rPr>
                <w:rFonts w:eastAsia="Calibri"/>
                <w:b/>
                <w:bCs/>
                <w:color w:val="000000"/>
                <w:spacing w:val="1"/>
              </w:rPr>
              <w:t>S</w:t>
            </w:r>
            <w:r>
              <w:rPr>
                <w:rFonts w:eastAsia="Calibri"/>
                <w:b/>
                <w:bCs/>
                <w:color w:val="000000"/>
              </w:rPr>
              <w:t>ec</w:t>
            </w:r>
            <w:r>
              <w:rPr>
                <w:rFonts w:eastAsia="Calibri"/>
                <w:b/>
                <w:bCs/>
                <w:color w:val="000000"/>
                <w:spacing w:val="-1"/>
              </w:rPr>
              <w:t>t</w:t>
            </w:r>
            <w:r>
              <w:rPr>
                <w:rFonts w:eastAsia="Calibri"/>
                <w:b/>
                <w:bCs/>
                <w:color w:val="000000"/>
                <w:spacing w:val="-2"/>
              </w:rPr>
              <w:t>i</w:t>
            </w:r>
            <w:r>
              <w:rPr>
                <w:rFonts w:eastAsia="Calibri"/>
                <w:b/>
                <w:bCs/>
                <w:color w:val="000000"/>
              </w:rPr>
              <w:t>on</w:t>
            </w:r>
          </w:p>
        </w:tc>
        <w:tc>
          <w:tcPr>
            <w:tcW w:w="462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6"/>
              <w:ind w:left="105" w:right="-20"/>
              <w:rPr>
                <w:rFonts w:eastAsia="Calibri"/>
                <w:b/>
                <w:bCs/>
                <w:color w:val="000000"/>
              </w:rPr>
            </w:pPr>
            <w:r>
              <w:rPr>
                <w:rFonts w:eastAsia="Calibri"/>
                <w:b/>
                <w:bCs/>
                <w:color w:val="000000"/>
                <w:spacing w:val="-2"/>
              </w:rPr>
              <w:t>C</w:t>
            </w:r>
            <w:r>
              <w:rPr>
                <w:rFonts w:eastAsia="Calibri"/>
                <w:b/>
                <w:bCs/>
                <w:color w:val="000000"/>
              </w:rPr>
              <w:t>o</w:t>
            </w:r>
            <w:r>
              <w:rPr>
                <w:rFonts w:eastAsia="Calibri"/>
                <w:b/>
                <w:bCs/>
                <w:color w:val="000000"/>
                <w:spacing w:val="1"/>
              </w:rPr>
              <w:t>m</w:t>
            </w:r>
            <w:r>
              <w:rPr>
                <w:rFonts w:eastAsia="Calibri"/>
                <w:b/>
                <w:bCs/>
                <w:color w:val="000000"/>
                <w:spacing w:val="3"/>
              </w:rPr>
              <w:t>m</w:t>
            </w:r>
            <w:r>
              <w:rPr>
                <w:rFonts w:eastAsia="Calibri"/>
                <w:b/>
                <w:bCs/>
                <w:color w:val="000000"/>
              </w:rPr>
              <w:t>ent</w:t>
            </w:r>
          </w:p>
        </w:tc>
      </w:tr>
      <w:tr w:rsidR="00F73C47" w:rsidTr="001E104C">
        <w:trPr>
          <w:cantSplit/>
          <w:trHeight w:hRule="exact" w:val="451"/>
        </w:trPr>
        <w:tc>
          <w:tcPr>
            <w:tcW w:w="461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rPr>
              <w:t>U</w:t>
            </w:r>
            <w:r>
              <w:rPr>
                <w:rFonts w:eastAsia="Calibri"/>
                <w:color w:val="000000"/>
                <w:spacing w:val="1"/>
              </w:rPr>
              <w:t>s</w:t>
            </w:r>
            <w:r>
              <w:rPr>
                <w:rFonts w:eastAsia="Calibri"/>
                <w:color w:val="000000"/>
              </w:rPr>
              <w:t>e Ca</w:t>
            </w:r>
            <w:r>
              <w:rPr>
                <w:rFonts w:eastAsia="Calibri"/>
                <w:color w:val="000000"/>
                <w:spacing w:val="3"/>
              </w:rPr>
              <w:t>s</w:t>
            </w:r>
            <w:r>
              <w:rPr>
                <w:rFonts w:eastAsia="Calibri"/>
                <w:color w:val="000000"/>
              </w:rPr>
              <w:t xml:space="preserve">e </w:t>
            </w:r>
            <w:r>
              <w:rPr>
                <w:rFonts w:eastAsia="Calibri"/>
                <w:color w:val="000000"/>
                <w:spacing w:val="-3"/>
              </w:rPr>
              <w:t>i</w:t>
            </w:r>
            <w:r>
              <w:rPr>
                <w:rFonts w:eastAsia="Calibri"/>
                <w:color w:val="000000"/>
              </w:rPr>
              <w:t>d</w:t>
            </w:r>
          </w:p>
        </w:tc>
        <w:tc>
          <w:tcPr>
            <w:tcW w:w="462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05" w:right="-20"/>
              <w:rPr>
                <w:rFonts w:eastAsia="Calibri"/>
                <w:color w:val="000000"/>
              </w:rPr>
            </w:pPr>
            <w:r>
              <w:rPr>
                <w:rFonts w:eastAsia="Calibri"/>
                <w:color w:val="000000"/>
              </w:rPr>
              <w:t>U</w:t>
            </w:r>
            <w:r>
              <w:rPr>
                <w:rFonts w:eastAsia="Calibri"/>
                <w:color w:val="000000"/>
                <w:spacing w:val="1"/>
              </w:rPr>
              <w:t>C</w:t>
            </w:r>
            <w:r>
              <w:rPr>
                <w:rFonts w:eastAsia="Calibri"/>
                <w:color w:val="000000"/>
              </w:rPr>
              <w:t>-</w:t>
            </w:r>
            <w:r>
              <w:rPr>
                <w:rFonts w:eastAsia="Calibri"/>
                <w:color w:val="000000"/>
                <w:spacing w:val="-2"/>
              </w:rPr>
              <w:t>0</w:t>
            </w:r>
            <w:r>
              <w:rPr>
                <w:rFonts w:eastAsia="Calibri"/>
                <w:color w:val="000000"/>
              </w:rPr>
              <w:t>7</w:t>
            </w:r>
          </w:p>
        </w:tc>
      </w:tr>
      <w:tr w:rsidR="00F73C47" w:rsidTr="001E104C">
        <w:trPr>
          <w:cantSplit/>
          <w:trHeight w:hRule="exact" w:val="446"/>
        </w:trPr>
        <w:tc>
          <w:tcPr>
            <w:tcW w:w="461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rPr>
              <w:t>U</w:t>
            </w:r>
            <w:r>
              <w:rPr>
                <w:rFonts w:eastAsia="Calibri"/>
                <w:color w:val="000000"/>
                <w:spacing w:val="1"/>
              </w:rPr>
              <w:t>s</w:t>
            </w:r>
            <w:r>
              <w:rPr>
                <w:rFonts w:eastAsia="Calibri"/>
                <w:color w:val="000000"/>
              </w:rPr>
              <w:t>e Ca</w:t>
            </w:r>
            <w:r>
              <w:rPr>
                <w:rFonts w:eastAsia="Calibri"/>
                <w:color w:val="000000"/>
                <w:spacing w:val="3"/>
              </w:rPr>
              <w:t>s</w:t>
            </w:r>
            <w:r>
              <w:rPr>
                <w:rFonts w:eastAsia="Calibri"/>
                <w:color w:val="000000"/>
              </w:rPr>
              <w:t xml:space="preserve">e </w:t>
            </w:r>
            <w:r>
              <w:rPr>
                <w:rFonts w:eastAsia="Calibri"/>
                <w:color w:val="000000"/>
                <w:spacing w:val="-2"/>
              </w:rPr>
              <w:t>N</w:t>
            </w:r>
            <w:r>
              <w:rPr>
                <w:rFonts w:eastAsia="Calibri"/>
                <w:color w:val="000000"/>
              </w:rPr>
              <w:t>ame</w:t>
            </w:r>
          </w:p>
        </w:tc>
        <w:tc>
          <w:tcPr>
            <w:tcW w:w="462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05" w:right="-20"/>
              <w:rPr>
                <w:rFonts w:eastAsia="Calibri"/>
                <w:color w:val="000000"/>
              </w:rPr>
            </w:pPr>
            <w:r>
              <w:rPr>
                <w:rFonts w:eastAsia="Calibri"/>
                <w:color w:val="000000"/>
                <w:spacing w:val="-1"/>
              </w:rPr>
              <w:t>V</w:t>
            </w:r>
            <w:r>
              <w:rPr>
                <w:rFonts w:eastAsia="Calibri"/>
                <w:color w:val="000000"/>
                <w:spacing w:val="-3"/>
              </w:rPr>
              <w:t>i</w:t>
            </w:r>
            <w:r>
              <w:rPr>
                <w:rFonts w:eastAsia="Calibri"/>
                <w:color w:val="000000"/>
              </w:rPr>
              <w:t>ew test</w:t>
            </w:r>
          </w:p>
        </w:tc>
      </w:tr>
      <w:tr w:rsidR="00F73C47" w:rsidTr="001E104C">
        <w:trPr>
          <w:cantSplit/>
          <w:trHeight w:hRule="exact" w:val="451"/>
        </w:trPr>
        <w:tc>
          <w:tcPr>
            <w:tcW w:w="461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rPr>
              <w:t>Sc</w:t>
            </w:r>
            <w:r>
              <w:rPr>
                <w:rFonts w:eastAsia="Calibri"/>
                <w:color w:val="000000"/>
                <w:spacing w:val="-2"/>
              </w:rPr>
              <w:t>o</w:t>
            </w:r>
            <w:r>
              <w:rPr>
                <w:rFonts w:eastAsia="Calibri"/>
                <w:color w:val="000000"/>
                <w:spacing w:val="-1"/>
              </w:rPr>
              <w:t>p</w:t>
            </w:r>
            <w:r>
              <w:rPr>
                <w:rFonts w:eastAsia="Calibri"/>
                <w:color w:val="000000"/>
              </w:rPr>
              <w:t>e</w:t>
            </w:r>
          </w:p>
        </w:tc>
        <w:tc>
          <w:tcPr>
            <w:tcW w:w="462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05" w:right="-20"/>
              <w:rPr>
                <w:rFonts w:eastAsia="Calibri"/>
                <w:color w:val="000000"/>
              </w:rPr>
            </w:pPr>
            <w:r>
              <w:rPr>
                <w:rFonts w:eastAsia="Calibri"/>
                <w:color w:val="000000"/>
              </w:rPr>
              <w:t>Re</w:t>
            </w:r>
            <w:r>
              <w:rPr>
                <w:rFonts w:eastAsia="Calibri"/>
                <w:color w:val="000000"/>
                <w:spacing w:val="1"/>
              </w:rPr>
              <w:t>g</w:t>
            </w:r>
            <w:r>
              <w:rPr>
                <w:rFonts w:eastAsia="Calibri"/>
                <w:color w:val="000000"/>
                <w:spacing w:val="-1"/>
              </w:rPr>
              <w:t>i</w:t>
            </w:r>
            <w:r>
              <w:rPr>
                <w:rFonts w:eastAsia="Calibri"/>
                <w:color w:val="000000"/>
                <w:spacing w:val="1"/>
              </w:rPr>
              <w:t>st</w:t>
            </w:r>
            <w:r>
              <w:rPr>
                <w:rFonts w:eastAsia="Calibri"/>
                <w:color w:val="000000"/>
              </w:rPr>
              <w:t>e</w:t>
            </w:r>
            <w:r>
              <w:rPr>
                <w:rFonts w:eastAsia="Calibri"/>
                <w:color w:val="000000"/>
                <w:spacing w:val="-1"/>
              </w:rPr>
              <w:t>r</w:t>
            </w:r>
            <w:r>
              <w:rPr>
                <w:rFonts w:eastAsia="Calibri"/>
                <w:color w:val="000000"/>
              </w:rPr>
              <w:t>ed User a</w:t>
            </w:r>
            <w:r>
              <w:rPr>
                <w:rFonts w:eastAsia="Calibri"/>
                <w:color w:val="000000"/>
                <w:spacing w:val="-1"/>
              </w:rPr>
              <w:t>b</w:t>
            </w:r>
            <w:r>
              <w:rPr>
                <w:rFonts w:eastAsia="Calibri"/>
                <w:color w:val="000000"/>
                <w:spacing w:val="-2"/>
              </w:rPr>
              <w:t>l</w:t>
            </w:r>
            <w:r>
              <w:rPr>
                <w:rFonts w:eastAsia="Calibri"/>
                <w:color w:val="000000"/>
              </w:rPr>
              <w:t xml:space="preserve">e to  </w:t>
            </w:r>
            <w:r>
              <w:rPr>
                <w:rFonts w:eastAsia="Calibri"/>
                <w:color w:val="000000"/>
                <w:spacing w:val="-1"/>
              </w:rPr>
              <w:t>V</w:t>
            </w:r>
            <w:r>
              <w:rPr>
                <w:rFonts w:eastAsia="Calibri"/>
                <w:color w:val="000000"/>
                <w:spacing w:val="-2"/>
              </w:rPr>
              <w:t>i</w:t>
            </w:r>
            <w:r>
              <w:rPr>
                <w:rFonts w:eastAsia="Calibri"/>
                <w:color w:val="000000"/>
              </w:rPr>
              <w:t xml:space="preserve">ew </w:t>
            </w:r>
            <w:r>
              <w:rPr>
                <w:rFonts w:eastAsia="Calibri"/>
                <w:color w:val="000000"/>
                <w:spacing w:val="4"/>
              </w:rPr>
              <w:t>a</w:t>
            </w:r>
            <w:r>
              <w:rPr>
                <w:rFonts w:eastAsia="Calibri"/>
                <w:color w:val="000000"/>
              </w:rPr>
              <w:t>d</w:t>
            </w:r>
            <w:r>
              <w:rPr>
                <w:rFonts w:eastAsia="Calibri"/>
                <w:color w:val="000000"/>
                <w:spacing w:val="-2"/>
              </w:rPr>
              <w:t>d</w:t>
            </w:r>
            <w:r>
              <w:rPr>
                <w:rFonts w:eastAsia="Calibri"/>
                <w:color w:val="000000"/>
              </w:rPr>
              <w:t xml:space="preserve">ed </w:t>
            </w:r>
            <w:r>
              <w:rPr>
                <w:rFonts w:eastAsia="Calibri"/>
                <w:color w:val="000000"/>
                <w:spacing w:val="-2"/>
              </w:rPr>
              <w:t>te</w:t>
            </w:r>
            <w:r>
              <w:rPr>
                <w:rFonts w:eastAsia="Calibri"/>
                <w:color w:val="000000"/>
              </w:rPr>
              <w:t>st</w:t>
            </w:r>
          </w:p>
        </w:tc>
      </w:tr>
      <w:tr w:rsidR="00F73C47" w:rsidTr="001E104C">
        <w:trPr>
          <w:cantSplit/>
          <w:trHeight w:hRule="exact" w:val="451"/>
        </w:trPr>
        <w:tc>
          <w:tcPr>
            <w:tcW w:w="461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rPr>
              <w:t>Le</w:t>
            </w:r>
            <w:r>
              <w:rPr>
                <w:rFonts w:eastAsia="Calibri"/>
                <w:color w:val="000000"/>
                <w:spacing w:val="2"/>
              </w:rPr>
              <w:t>v</w:t>
            </w:r>
            <w:r>
              <w:rPr>
                <w:rFonts w:eastAsia="Calibri"/>
                <w:color w:val="000000"/>
              </w:rPr>
              <w:t>el</w:t>
            </w:r>
          </w:p>
        </w:tc>
        <w:tc>
          <w:tcPr>
            <w:tcW w:w="462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05" w:right="-20"/>
              <w:rPr>
                <w:rFonts w:eastAsia="Calibri"/>
                <w:color w:val="000000"/>
              </w:rPr>
            </w:pPr>
            <w:r>
              <w:rPr>
                <w:rFonts w:eastAsia="Calibri"/>
                <w:color w:val="000000"/>
              </w:rPr>
              <w:t>U</w:t>
            </w:r>
            <w:r>
              <w:rPr>
                <w:rFonts w:eastAsia="Calibri"/>
                <w:color w:val="000000"/>
                <w:spacing w:val="1"/>
              </w:rPr>
              <w:t>s</w:t>
            </w:r>
            <w:r>
              <w:rPr>
                <w:rFonts w:eastAsia="Calibri"/>
                <w:color w:val="000000"/>
              </w:rPr>
              <w:t>er v</w:t>
            </w:r>
            <w:r>
              <w:rPr>
                <w:rFonts w:eastAsia="Calibri"/>
                <w:color w:val="000000"/>
                <w:spacing w:val="-1"/>
              </w:rPr>
              <w:t>i</w:t>
            </w:r>
            <w:r>
              <w:rPr>
                <w:rFonts w:eastAsia="Calibri"/>
                <w:color w:val="000000"/>
              </w:rPr>
              <w:t xml:space="preserve">ew </w:t>
            </w:r>
            <w:r>
              <w:rPr>
                <w:rFonts w:eastAsia="Calibri"/>
                <w:color w:val="000000"/>
                <w:spacing w:val="-2"/>
              </w:rPr>
              <w:t>test</w:t>
            </w:r>
          </w:p>
        </w:tc>
      </w:tr>
      <w:tr w:rsidR="00F73C47" w:rsidTr="001E104C">
        <w:trPr>
          <w:cantSplit/>
          <w:trHeight w:hRule="exact" w:val="446"/>
        </w:trPr>
        <w:tc>
          <w:tcPr>
            <w:tcW w:w="461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rPr>
              <w:t>P</w:t>
            </w:r>
            <w:r>
              <w:rPr>
                <w:rFonts w:eastAsia="Calibri"/>
                <w:color w:val="000000"/>
                <w:spacing w:val="-1"/>
              </w:rPr>
              <w:t>r</w:t>
            </w:r>
            <w:r>
              <w:rPr>
                <w:rFonts w:eastAsia="Calibri"/>
                <w:color w:val="000000"/>
                <w:spacing w:val="-2"/>
              </w:rPr>
              <w:t>i</w:t>
            </w:r>
            <w:r>
              <w:rPr>
                <w:rFonts w:eastAsia="Calibri"/>
                <w:color w:val="000000"/>
              </w:rPr>
              <w:t>ma</w:t>
            </w:r>
            <w:r>
              <w:rPr>
                <w:rFonts w:eastAsia="Calibri"/>
                <w:color w:val="000000"/>
                <w:spacing w:val="-2"/>
              </w:rPr>
              <w:t>r</w:t>
            </w:r>
            <w:r>
              <w:rPr>
                <w:rFonts w:eastAsia="Calibri"/>
                <w:color w:val="000000"/>
              </w:rPr>
              <w:t>y Act</w:t>
            </w:r>
            <w:r>
              <w:rPr>
                <w:rFonts w:eastAsia="Calibri"/>
                <w:color w:val="000000"/>
                <w:spacing w:val="2"/>
              </w:rPr>
              <w:t>o</w:t>
            </w:r>
            <w:r>
              <w:rPr>
                <w:rFonts w:eastAsia="Calibri"/>
                <w:color w:val="000000"/>
              </w:rPr>
              <w:t>r</w:t>
            </w:r>
          </w:p>
        </w:tc>
        <w:tc>
          <w:tcPr>
            <w:tcW w:w="462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05" w:right="-20"/>
              <w:rPr>
                <w:rFonts w:eastAsia="Calibri"/>
                <w:color w:val="000000"/>
              </w:rPr>
            </w:pPr>
            <w:r>
              <w:rPr>
                <w:rFonts w:eastAsia="Calibri"/>
                <w:color w:val="000000"/>
              </w:rPr>
              <w:t>Re</w:t>
            </w:r>
            <w:r>
              <w:rPr>
                <w:rFonts w:eastAsia="Calibri"/>
                <w:color w:val="000000"/>
                <w:spacing w:val="1"/>
              </w:rPr>
              <w:t>g</w:t>
            </w:r>
            <w:r>
              <w:rPr>
                <w:rFonts w:eastAsia="Calibri"/>
                <w:color w:val="000000"/>
                <w:spacing w:val="-1"/>
              </w:rPr>
              <w:t>i</w:t>
            </w:r>
            <w:r>
              <w:rPr>
                <w:rFonts w:eastAsia="Calibri"/>
                <w:color w:val="000000"/>
                <w:spacing w:val="1"/>
              </w:rPr>
              <w:t>st</w:t>
            </w:r>
            <w:r>
              <w:rPr>
                <w:rFonts w:eastAsia="Calibri"/>
                <w:color w:val="000000"/>
              </w:rPr>
              <w:t>e</w:t>
            </w:r>
            <w:r>
              <w:rPr>
                <w:rFonts w:eastAsia="Calibri"/>
                <w:color w:val="000000"/>
                <w:spacing w:val="-1"/>
              </w:rPr>
              <w:t>r</w:t>
            </w:r>
            <w:r>
              <w:rPr>
                <w:rFonts w:eastAsia="Calibri"/>
                <w:color w:val="000000"/>
              </w:rPr>
              <w:t>ed User</w:t>
            </w:r>
          </w:p>
        </w:tc>
      </w:tr>
      <w:tr w:rsidR="00F73C47" w:rsidTr="001E104C">
        <w:trPr>
          <w:cantSplit/>
          <w:trHeight w:hRule="exact" w:val="451"/>
        </w:trPr>
        <w:tc>
          <w:tcPr>
            <w:tcW w:w="461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rPr>
              <w:t>S</w:t>
            </w:r>
            <w:r>
              <w:rPr>
                <w:rFonts w:eastAsia="Calibri"/>
                <w:color w:val="000000"/>
                <w:spacing w:val="1"/>
              </w:rPr>
              <w:t>t</w:t>
            </w:r>
            <w:r>
              <w:rPr>
                <w:rFonts w:eastAsia="Calibri"/>
                <w:color w:val="000000"/>
              </w:rPr>
              <w:t>a</w:t>
            </w:r>
            <w:r>
              <w:rPr>
                <w:rFonts w:eastAsia="Calibri"/>
                <w:color w:val="000000"/>
                <w:spacing w:val="1"/>
              </w:rPr>
              <w:t>k</w:t>
            </w:r>
            <w:r>
              <w:rPr>
                <w:rFonts w:eastAsia="Calibri"/>
                <w:color w:val="000000"/>
              </w:rPr>
              <w:t xml:space="preserve">e </w:t>
            </w:r>
            <w:r>
              <w:rPr>
                <w:rFonts w:eastAsia="Calibri"/>
                <w:color w:val="000000"/>
                <w:spacing w:val="-1"/>
              </w:rPr>
              <w:t>Ho</w:t>
            </w:r>
            <w:r>
              <w:rPr>
                <w:rFonts w:eastAsia="Calibri"/>
                <w:color w:val="000000"/>
                <w:spacing w:val="-3"/>
              </w:rPr>
              <w:t>l</w:t>
            </w:r>
            <w:r>
              <w:rPr>
                <w:rFonts w:eastAsia="Calibri"/>
                <w:color w:val="000000"/>
                <w:spacing w:val="-1"/>
              </w:rPr>
              <w:t>d</w:t>
            </w:r>
            <w:r>
              <w:rPr>
                <w:rFonts w:eastAsia="Calibri"/>
                <w:color w:val="000000"/>
              </w:rPr>
              <w:t>er</w:t>
            </w:r>
          </w:p>
        </w:tc>
        <w:tc>
          <w:tcPr>
            <w:tcW w:w="462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05" w:right="-20"/>
              <w:rPr>
                <w:rFonts w:eastAsia="Calibri"/>
                <w:color w:val="000000"/>
              </w:rPr>
            </w:pPr>
            <w:r>
              <w:rPr>
                <w:rFonts w:eastAsia="Calibri"/>
                <w:color w:val="000000"/>
              </w:rPr>
              <w:t>Re</w:t>
            </w:r>
            <w:r>
              <w:rPr>
                <w:rFonts w:eastAsia="Calibri"/>
                <w:color w:val="000000"/>
                <w:spacing w:val="1"/>
              </w:rPr>
              <w:t>g</w:t>
            </w:r>
            <w:r>
              <w:rPr>
                <w:rFonts w:eastAsia="Calibri"/>
                <w:color w:val="000000"/>
                <w:spacing w:val="-1"/>
              </w:rPr>
              <w:t>i</w:t>
            </w:r>
            <w:r>
              <w:rPr>
                <w:rFonts w:eastAsia="Calibri"/>
                <w:color w:val="000000"/>
                <w:spacing w:val="1"/>
              </w:rPr>
              <w:t>st</w:t>
            </w:r>
            <w:r>
              <w:rPr>
                <w:rFonts w:eastAsia="Calibri"/>
                <w:color w:val="000000"/>
              </w:rPr>
              <w:t>e</w:t>
            </w:r>
            <w:r>
              <w:rPr>
                <w:rFonts w:eastAsia="Calibri"/>
                <w:color w:val="000000"/>
                <w:spacing w:val="-1"/>
              </w:rPr>
              <w:t>r</w:t>
            </w:r>
            <w:r>
              <w:rPr>
                <w:rFonts w:eastAsia="Calibri"/>
                <w:color w:val="000000"/>
              </w:rPr>
              <w:t>ed User</w:t>
            </w:r>
          </w:p>
        </w:tc>
      </w:tr>
      <w:tr w:rsidR="00F73C47" w:rsidTr="001E104C">
        <w:trPr>
          <w:cantSplit/>
          <w:trHeight w:hRule="exact" w:val="888"/>
        </w:trPr>
        <w:tc>
          <w:tcPr>
            <w:tcW w:w="461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rPr>
              <w:t>P</w:t>
            </w:r>
            <w:r>
              <w:rPr>
                <w:rFonts w:eastAsia="Calibri"/>
                <w:color w:val="000000"/>
                <w:spacing w:val="-1"/>
              </w:rPr>
              <w:t>r</w:t>
            </w:r>
            <w:r>
              <w:rPr>
                <w:rFonts w:eastAsia="Calibri"/>
                <w:color w:val="000000"/>
              </w:rPr>
              <w:t>ec</w:t>
            </w:r>
            <w:r>
              <w:rPr>
                <w:rFonts w:eastAsia="Calibri"/>
                <w:color w:val="000000"/>
                <w:spacing w:val="-2"/>
              </w:rPr>
              <w:t>o</w:t>
            </w:r>
            <w:r>
              <w:rPr>
                <w:rFonts w:eastAsia="Calibri"/>
                <w:color w:val="000000"/>
                <w:spacing w:val="-1"/>
              </w:rPr>
              <w:t>n</w:t>
            </w:r>
            <w:r>
              <w:rPr>
                <w:rFonts w:eastAsia="Calibri"/>
                <w:color w:val="000000"/>
                <w:spacing w:val="2"/>
              </w:rPr>
              <w:t>d</w:t>
            </w:r>
            <w:r>
              <w:rPr>
                <w:rFonts w:eastAsia="Calibri"/>
                <w:color w:val="000000"/>
                <w:spacing w:val="-1"/>
              </w:rPr>
              <w:t>i</w:t>
            </w:r>
            <w:r>
              <w:rPr>
                <w:rFonts w:eastAsia="Calibri"/>
                <w:color w:val="000000"/>
              </w:rPr>
              <w:t>t</w:t>
            </w:r>
            <w:r>
              <w:rPr>
                <w:rFonts w:eastAsia="Calibri"/>
                <w:color w:val="000000"/>
                <w:spacing w:val="-2"/>
              </w:rPr>
              <w:t>i</w:t>
            </w:r>
            <w:r>
              <w:rPr>
                <w:rFonts w:eastAsia="Calibri"/>
                <w:color w:val="000000"/>
                <w:spacing w:val="-1"/>
              </w:rPr>
              <w:t>o</w:t>
            </w:r>
            <w:r>
              <w:rPr>
                <w:rFonts w:eastAsia="Calibri"/>
                <w:color w:val="000000"/>
              </w:rPr>
              <w:t>n</w:t>
            </w:r>
          </w:p>
        </w:tc>
        <w:tc>
          <w:tcPr>
            <w:tcW w:w="462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05" w:right="-20"/>
              <w:rPr>
                <w:rFonts w:eastAsia="Calibri"/>
                <w:color w:val="000000"/>
              </w:rPr>
            </w:pPr>
            <w:r>
              <w:rPr>
                <w:rFonts w:eastAsia="Calibri"/>
                <w:color w:val="000000"/>
              </w:rPr>
              <w:t>Mu</w:t>
            </w:r>
            <w:r>
              <w:rPr>
                <w:rFonts w:eastAsia="Calibri"/>
                <w:color w:val="000000"/>
                <w:spacing w:val="1"/>
              </w:rPr>
              <w:t>s</w:t>
            </w:r>
            <w:r>
              <w:rPr>
                <w:rFonts w:eastAsia="Calibri"/>
                <w:color w:val="000000"/>
              </w:rPr>
              <w:t xml:space="preserve">t be </w:t>
            </w:r>
            <w:r>
              <w:rPr>
                <w:rFonts w:eastAsia="Calibri"/>
                <w:color w:val="000000"/>
                <w:spacing w:val="-1"/>
              </w:rPr>
              <w:t xml:space="preserve">logged </w:t>
            </w:r>
            <w:r>
              <w:rPr>
                <w:rFonts w:eastAsia="Calibri"/>
                <w:color w:val="000000"/>
              </w:rPr>
              <w:t>and ha</w:t>
            </w:r>
            <w:r>
              <w:rPr>
                <w:rFonts w:eastAsia="Calibri"/>
                <w:color w:val="000000"/>
                <w:spacing w:val="1"/>
              </w:rPr>
              <w:t>v</w:t>
            </w:r>
            <w:r>
              <w:rPr>
                <w:rFonts w:eastAsia="Calibri"/>
                <w:color w:val="000000"/>
              </w:rPr>
              <w:t>e an e</w:t>
            </w:r>
            <w:r>
              <w:rPr>
                <w:rFonts w:eastAsia="Calibri"/>
                <w:color w:val="000000"/>
                <w:spacing w:val="2"/>
              </w:rPr>
              <w:t>x</w:t>
            </w:r>
            <w:r>
              <w:rPr>
                <w:rFonts w:eastAsia="Calibri"/>
                <w:color w:val="000000"/>
                <w:spacing w:val="-1"/>
              </w:rPr>
              <w:t>i</w:t>
            </w:r>
            <w:r>
              <w:rPr>
                <w:rFonts w:eastAsia="Calibri"/>
                <w:color w:val="000000"/>
                <w:spacing w:val="1"/>
              </w:rPr>
              <w:t>st</w:t>
            </w:r>
            <w:r>
              <w:rPr>
                <w:rFonts w:eastAsia="Calibri"/>
                <w:color w:val="000000"/>
                <w:spacing w:val="-2"/>
              </w:rPr>
              <w:t>i</w:t>
            </w:r>
            <w:r>
              <w:rPr>
                <w:rFonts w:eastAsia="Calibri"/>
                <w:color w:val="000000"/>
                <w:spacing w:val="-1"/>
              </w:rPr>
              <w:t>n</w:t>
            </w:r>
            <w:r>
              <w:rPr>
                <w:rFonts w:eastAsia="Calibri"/>
                <w:color w:val="000000"/>
              </w:rPr>
              <w:t>g</w:t>
            </w:r>
          </w:p>
          <w:p w:rsidR="00F73C47" w:rsidRDefault="00F73C47" w:rsidP="001E104C">
            <w:pPr>
              <w:spacing w:after="8" w:line="140" w:lineRule="exact"/>
              <w:rPr>
                <w:rFonts w:eastAsia="Calibri"/>
                <w:sz w:val="14"/>
                <w:szCs w:val="14"/>
              </w:rPr>
            </w:pPr>
          </w:p>
          <w:p w:rsidR="00F73C47" w:rsidRDefault="00F73C47" w:rsidP="001E104C">
            <w:pPr>
              <w:ind w:left="105" w:right="-20"/>
              <w:rPr>
                <w:rFonts w:eastAsia="Calibri"/>
                <w:color w:val="000000"/>
              </w:rPr>
            </w:pPr>
            <w:r>
              <w:rPr>
                <w:rFonts w:eastAsia="Calibri"/>
                <w:color w:val="000000"/>
                <w:spacing w:val="-2"/>
              </w:rPr>
              <w:t>T</w:t>
            </w:r>
            <w:r>
              <w:rPr>
                <w:rFonts w:eastAsia="Calibri"/>
                <w:color w:val="000000"/>
              </w:rPr>
              <w:t>est</w:t>
            </w:r>
          </w:p>
        </w:tc>
      </w:tr>
      <w:tr w:rsidR="00F73C47" w:rsidTr="001E104C">
        <w:trPr>
          <w:cantSplit/>
          <w:trHeight w:hRule="exact" w:val="451"/>
        </w:trPr>
        <w:tc>
          <w:tcPr>
            <w:tcW w:w="461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rPr>
              <w:t>Post</w:t>
            </w:r>
            <w:r>
              <w:rPr>
                <w:rFonts w:eastAsia="Calibri"/>
                <w:color w:val="000000"/>
                <w:spacing w:val="1"/>
              </w:rPr>
              <w:t xml:space="preserve"> C</w:t>
            </w:r>
            <w:r>
              <w:rPr>
                <w:rFonts w:eastAsia="Calibri"/>
                <w:color w:val="000000"/>
              </w:rPr>
              <w:t>o</w:t>
            </w:r>
            <w:r>
              <w:rPr>
                <w:rFonts w:eastAsia="Calibri"/>
                <w:color w:val="000000"/>
                <w:spacing w:val="-2"/>
              </w:rPr>
              <w:t>n</w:t>
            </w:r>
            <w:r>
              <w:rPr>
                <w:rFonts w:eastAsia="Calibri"/>
                <w:color w:val="000000"/>
                <w:spacing w:val="-1"/>
              </w:rPr>
              <w:t>d</w:t>
            </w:r>
            <w:r>
              <w:rPr>
                <w:rFonts w:eastAsia="Calibri"/>
                <w:color w:val="000000"/>
                <w:spacing w:val="-2"/>
              </w:rPr>
              <w:t>i</w:t>
            </w:r>
            <w:r>
              <w:rPr>
                <w:rFonts w:eastAsia="Calibri"/>
                <w:color w:val="000000"/>
              </w:rPr>
              <w:t>t</w:t>
            </w:r>
            <w:r>
              <w:rPr>
                <w:rFonts w:eastAsia="Calibri"/>
                <w:color w:val="000000"/>
                <w:spacing w:val="-2"/>
              </w:rPr>
              <w:t>i</w:t>
            </w:r>
            <w:r>
              <w:rPr>
                <w:rFonts w:eastAsia="Calibri"/>
                <w:color w:val="000000"/>
                <w:spacing w:val="2"/>
              </w:rPr>
              <w:t>o</w:t>
            </w:r>
            <w:r>
              <w:rPr>
                <w:rFonts w:eastAsia="Calibri"/>
                <w:color w:val="000000"/>
              </w:rPr>
              <w:t>n</w:t>
            </w:r>
          </w:p>
        </w:tc>
        <w:tc>
          <w:tcPr>
            <w:tcW w:w="462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05" w:right="-20"/>
              <w:rPr>
                <w:rFonts w:eastAsia="Calibri"/>
                <w:color w:val="000000"/>
              </w:rPr>
            </w:pPr>
            <w:r>
              <w:rPr>
                <w:rFonts w:eastAsia="Calibri"/>
                <w:color w:val="000000"/>
              </w:rPr>
              <w:t>Su</w:t>
            </w:r>
            <w:r>
              <w:rPr>
                <w:rFonts w:eastAsia="Calibri"/>
                <w:color w:val="000000"/>
                <w:spacing w:val="-1"/>
              </w:rPr>
              <w:t>cc</w:t>
            </w:r>
            <w:r>
              <w:rPr>
                <w:rFonts w:eastAsia="Calibri"/>
                <w:color w:val="000000"/>
              </w:rPr>
              <w:t>e</w:t>
            </w:r>
            <w:r>
              <w:rPr>
                <w:rFonts w:eastAsia="Calibri"/>
                <w:color w:val="000000"/>
                <w:spacing w:val="1"/>
              </w:rPr>
              <w:t>s</w:t>
            </w:r>
            <w:r>
              <w:rPr>
                <w:rFonts w:eastAsia="Calibri"/>
                <w:color w:val="000000"/>
                <w:spacing w:val="2"/>
              </w:rPr>
              <w:t>s</w:t>
            </w:r>
            <w:r>
              <w:rPr>
                <w:rFonts w:eastAsia="Calibri"/>
                <w:color w:val="000000"/>
              </w:rPr>
              <w:t>f</w:t>
            </w:r>
            <w:r>
              <w:rPr>
                <w:rFonts w:eastAsia="Calibri"/>
                <w:color w:val="000000"/>
                <w:spacing w:val="-1"/>
              </w:rPr>
              <w:t>u</w:t>
            </w:r>
            <w:r>
              <w:rPr>
                <w:rFonts w:eastAsia="Calibri"/>
                <w:color w:val="000000"/>
                <w:spacing w:val="-2"/>
              </w:rPr>
              <w:t>l</w:t>
            </w:r>
            <w:r>
              <w:rPr>
                <w:rFonts w:eastAsia="Calibri"/>
                <w:color w:val="000000"/>
                <w:spacing w:val="-3"/>
              </w:rPr>
              <w:t>l</w:t>
            </w:r>
            <w:r>
              <w:rPr>
                <w:rFonts w:eastAsia="Calibri"/>
                <w:color w:val="000000"/>
              </w:rPr>
              <w:t xml:space="preserve">y </w:t>
            </w:r>
            <w:r>
              <w:rPr>
                <w:rFonts w:eastAsia="Calibri"/>
                <w:color w:val="000000"/>
                <w:spacing w:val="1"/>
              </w:rPr>
              <w:t>v</w:t>
            </w:r>
            <w:r>
              <w:rPr>
                <w:rFonts w:eastAsia="Calibri"/>
                <w:color w:val="000000"/>
                <w:spacing w:val="-2"/>
              </w:rPr>
              <w:t>i</w:t>
            </w:r>
            <w:r>
              <w:rPr>
                <w:rFonts w:eastAsia="Calibri"/>
                <w:color w:val="000000"/>
              </w:rPr>
              <w:t xml:space="preserve">ew </w:t>
            </w:r>
            <w:r>
              <w:rPr>
                <w:rFonts w:eastAsia="Calibri"/>
                <w:color w:val="000000"/>
                <w:spacing w:val="-2"/>
              </w:rPr>
              <w:t>test</w:t>
            </w:r>
          </w:p>
        </w:tc>
      </w:tr>
      <w:tr w:rsidR="00F73C47" w:rsidTr="001E104C">
        <w:trPr>
          <w:cantSplit/>
          <w:trHeight w:hRule="exact" w:val="1354"/>
        </w:trPr>
        <w:tc>
          <w:tcPr>
            <w:tcW w:w="461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2"/>
              <w:ind w:left="110" w:right="-20"/>
              <w:rPr>
                <w:rFonts w:eastAsia="Calibri"/>
                <w:color w:val="000000"/>
              </w:rPr>
            </w:pPr>
            <w:r>
              <w:rPr>
                <w:rFonts w:eastAsia="Calibri"/>
                <w:color w:val="000000"/>
              </w:rPr>
              <w:t>Ma</w:t>
            </w:r>
            <w:r>
              <w:rPr>
                <w:rFonts w:eastAsia="Calibri"/>
                <w:color w:val="000000"/>
                <w:spacing w:val="-1"/>
              </w:rPr>
              <w:t>i</w:t>
            </w:r>
            <w:r>
              <w:rPr>
                <w:rFonts w:eastAsia="Calibri"/>
                <w:color w:val="000000"/>
              </w:rPr>
              <w:t>n S</w:t>
            </w:r>
            <w:r>
              <w:rPr>
                <w:rFonts w:eastAsia="Calibri"/>
                <w:color w:val="000000"/>
                <w:spacing w:val="-1"/>
              </w:rPr>
              <w:t>ucc</w:t>
            </w:r>
            <w:r>
              <w:rPr>
                <w:rFonts w:eastAsia="Calibri"/>
                <w:color w:val="000000"/>
              </w:rPr>
              <w:t>e</w:t>
            </w:r>
            <w:r>
              <w:rPr>
                <w:rFonts w:eastAsia="Calibri"/>
                <w:color w:val="000000"/>
                <w:spacing w:val="2"/>
              </w:rPr>
              <w:t>s</w:t>
            </w:r>
            <w:r>
              <w:rPr>
                <w:rFonts w:eastAsia="Calibri"/>
                <w:color w:val="000000"/>
              </w:rPr>
              <w:t>s Scena</w:t>
            </w:r>
            <w:r>
              <w:rPr>
                <w:rFonts w:eastAsia="Calibri"/>
                <w:color w:val="000000"/>
                <w:spacing w:val="2"/>
              </w:rPr>
              <w:t>r</w:t>
            </w:r>
            <w:r>
              <w:rPr>
                <w:rFonts w:eastAsia="Calibri"/>
                <w:color w:val="000000"/>
                <w:spacing w:val="-2"/>
              </w:rPr>
              <w:t>i</w:t>
            </w:r>
            <w:r>
              <w:rPr>
                <w:rFonts w:eastAsia="Calibri"/>
                <w:color w:val="000000"/>
              </w:rPr>
              <w:t>o</w:t>
            </w:r>
          </w:p>
        </w:tc>
        <w:tc>
          <w:tcPr>
            <w:tcW w:w="462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tabs>
                <w:tab w:val="left" w:pos="826"/>
              </w:tabs>
              <w:spacing w:before="8"/>
              <w:ind w:left="466" w:right="-20"/>
              <w:rPr>
                <w:rFonts w:eastAsia="Calibri"/>
                <w:color w:val="000000"/>
              </w:rPr>
            </w:pPr>
            <w:r>
              <w:rPr>
                <w:rFonts w:eastAsia="Symbol"/>
                <w:color w:val="000000"/>
                <w:spacing w:val="-33"/>
              </w:rPr>
              <w:t></w:t>
            </w:r>
            <w:r>
              <w:rPr>
                <w:rFonts w:eastAsia="Symbol"/>
                <w:color w:val="000000"/>
              </w:rPr>
              <w:tab/>
            </w:r>
            <w:r>
              <w:rPr>
                <w:rFonts w:eastAsia="Calibri"/>
                <w:color w:val="000000"/>
                <w:spacing w:val="-1"/>
              </w:rPr>
              <w:t>Th</w:t>
            </w:r>
            <w:r>
              <w:rPr>
                <w:rFonts w:eastAsia="Calibri"/>
                <w:color w:val="000000"/>
                <w:spacing w:val="-3"/>
              </w:rPr>
              <w:t>i</w:t>
            </w:r>
            <w:r>
              <w:rPr>
                <w:rFonts w:eastAsia="Calibri"/>
                <w:color w:val="000000"/>
              </w:rPr>
              <w:t xml:space="preserve">s </w:t>
            </w:r>
            <w:r>
              <w:rPr>
                <w:rFonts w:eastAsia="Calibri"/>
                <w:color w:val="000000"/>
                <w:spacing w:val="-1"/>
              </w:rPr>
              <w:t>fu</w:t>
            </w:r>
            <w:r>
              <w:rPr>
                <w:rFonts w:eastAsia="Calibri"/>
                <w:color w:val="000000"/>
                <w:spacing w:val="3"/>
              </w:rPr>
              <w:t>n</w:t>
            </w:r>
            <w:r>
              <w:rPr>
                <w:rFonts w:eastAsia="Calibri"/>
                <w:color w:val="000000"/>
              </w:rPr>
              <w:t>ct</w:t>
            </w:r>
            <w:r>
              <w:rPr>
                <w:rFonts w:eastAsia="Calibri"/>
                <w:color w:val="000000"/>
                <w:spacing w:val="-2"/>
              </w:rPr>
              <w:t>i</w:t>
            </w:r>
            <w:r>
              <w:rPr>
                <w:rFonts w:eastAsia="Calibri"/>
                <w:color w:val="000000"/>
                <w:spacing w:val="-1"/>
              </w:rPr>
              <w:t>o</w:t>
            </w:r>
            <w:r>
              <w:rPr>
                <w:rFonts w:eastAsia="Calibri"/>
                <w:color w:val="000000"/>
              </w:rPr>
              <w:t xml:space="preserve">n </w:t>
            </w:r>
            <w:r>
              <w:rPr>
                <w:rFonts w:eastAsia="Calibri"/>
                <w:color w:val="000000"/>
                <w:spacing w:val="2"/>
              </w:rPr>
              <w:t>s</w:t>
            </w:r>
            <w:r>
              <w:rPr>
                <w:rFonts w:eastAsia="Calibri"/>
                <w:color w:val="000000"/>
                <w:spacing w:val="1"/>
              </w:rPr>
              <w:t>t</w:t>
            </w:r>
            <w:r>
              <w:rPr>
                <w:rFonts w:eastAsia="Calibri"/>
                <w:color w:val="000000"/>
              </w:rPr>
              <w:t>a</w:t>
            </w:r>
            <w:r>
              <w:rPr>
                <w:rFonts w:eastAsia="Calibri"/>
                <w:color w:val="000000"/>
                <w:spacing w:val="-1"/>
              </w:rPr>
              <w:t>r</w:t>
            </w:r>
            <w:r>
              <w:rPr>
                <w:rFonts w:eastAsia="Calibri"/>
                <w:color w:val="000000"/>
              </w:rPr>
              <w:t xml:space="preserve">ts </w:t>
            </w:r>
            <w:r>
              <w:rPr>
                <w:rFonts w:eastAsia="Calibri"/>
                <w:color w:val="000000"/>
                <w:spacing w:val="1"/>
              </w:rPr>
              <w:t>w</w:t>
            </w:r>
            <w:r>
              <w:rPr>
                <w:rFonts w:eastAsia="Calibri"/>
                <w:color w:val="000000"/>
              </w:rPr>
              <w:t>hen u</w:t>
            </w:r>
            <w:r>
              <w:rPr>
                <w:rFonts w:eastAsia="Calibri"/>
                <w:color w:val="000000"/>
                <w:spacing w:val="1"/>
              </w:rPr>
              <w:t>s</w:t>
            </w:r>
            <w:r>
              <w:rPr>
                <w:rFonts w:eastAsia="Calibri"/>
                <w:color w:val="000000"/>
              </w:rPr>
              <w:t xml:space="preserve">er </w:t>
            </w:r>
            <w:r>
              <w:rPr>
                <w:rFonts w:eastAsia="Calibri"/>
                <w:color w:val="000000"/>
                <w:spacing w:val="1"/>
              </w:rPr>
              <w:t>w</w:t>
            </w:r>
            <w:r>
              <w:rPr>
                <w:rFonts w:eastAsia="Calibri"/>
                <w:color w:val="000000"/>
              </w:rPr>
              <w:t>ant</w:t>
            </w:r>
          </w:p>
          <w:p w:rsidR="00F73C47" w:rsidRDefault="00F73C47" w:rsidP="001E104C">
            <w:pPr>
              <w:spacing w:after="8" w:line="140" w:lineRule="exact"/>
              <w:rPr>
                <w:rFonts w:eastAsia="Calibri"/>
                <w:sz w:val="14"/>
                <w:szCs w:val="14"/>
              </w:rPr>
            </w:pPr>
          </w:p>
          <w:p w:rsidR="00F73C47" w:rsidRDefault="00F73C47" w:rsidP="001E104C">
            <w:pPr>
              <w:ind w:left="826" w:right="-20"/>
              <w:rPr>
                <w:rFonts w:eastAsia="Calibri"/>
                <w:color w:val="000000"/>
              </w:rPr>
            </w:pPr>
            <w:r>
              <w:rPr>
                <w:rFonts w:eastAsia="Calibri"/>
                <w:color w:val="000000"/>
              </w:rPr>
              <w:t xml:space="preserve">To </w:t>
            </w:r>
            <w:r>
              <w:rPr>
                <w:rFonts w:eastAsia="Calibri"/>
                <w:color w:val="000000"/>
                <w:spacing w:val="1"/>
              </w:rPr>
              <w:t>v</w:t>
            </w:r>
            <w:r>
              <w:rPr>
                <w:rFonts w:eastAsia="Calibri"/>
                <w:color w:val="000000"/>
                <w:spacing w:val="-1"/>
              </w:rPr>
              <w:t>i</w:t>
            </w:r>
            <w:r>
              <w:rPr>
                <w:rFonts w:eastAsia="Calibri"/>
                <w:color w:val="000000"/>
              </w:rPr>
              <w:t xml:space="preserve">ew </w:t>
            </w:r>
            <w:r>
              <w:rPr>
                <w:rFonts w:eastAsia="Calibri"/>
                <w:color w:val="000000"/>
                <w:spacing w:val="-3"/>
              </w:rPr>
              <w:t xml:space="preserve">test </w:t>
            </w:r>
            <w:r>
              <w:rPr>
                <w:rFonts w:eastAsia="Calibri"/>
                <w:color w:val="000000"/>
                <w:spacing w:val="-1"/>
              </w:rPr>
              <w:t>o</w:t>
            </w:r>
            <w:r>
              <w:rPr>
                <w:rFonts w:eastAsia="Calibri"/>
                <w:color w:val="000000"/>
              </w:rPr>
              <w:t xml:space="preserve">f </w:t>
            </w:r>
            <w:r>
              <w:rPr>
                <w:rFonts w:eastAsia="Calibri"/>
                <w:color w:val="000000"/>
                <w:spacing w:val="-1"/>
              </w:rPr>
              <w:t>r</w:t>
            </w:r>
            <w:r>
              <w:rPr>
                <w:rFonts w:eastAsia="Calibri"/>
                <w:color w:val="000000"/>
              </w:rPr>
              <w:t>e</w:t>
            </w:r>
            <w:r>
              <w:rPr>
                <w:rFonts w:eastAsia="Calibri"/>
                <w:color w:val="000000"/>
                <w:spacing w:val="-2"/>
              </w:rPr>
              <w:t>l</w:t>
            </w:r>
            <w:r>
              <w:rPr>
                <w:rFonts w:eastAsia="Calibri"/>
                <w:color w:val="000000"/>
              </w:rPr>
              <w:t>e</w:t>
            </w:r>
            <w:r>
              <w:rPr>
                <w:rFonts w:eastAsia="Calibri"/>
                <w:color w:val="000000"/>
                <w:spacing w:val="1"/>
              </w:rPr>
              <w:t>v</w:t>
            </w:r>
            <w:r>
              <w:rPr>
                <w:rFonts w:eastAsia="Calibri"/>
                <w:color w:val="000000"/>
              </w:rPr>
              <w:t>ant disease.</w:t>
            </w:r>
          </w:p>
          <w:p w:rsidR="00F73C47" w:rsidRDefault="00F73C47" w:rsidP="001E104C">
            <w:pPr>
              <w:spacing w:after="5" w:line="140" w:lineRule="exact"/>
              <w:rPr>
                <w:rFonts w:eastAsia="Calibri"/>
                <w:sz w:val="14"/>
                <w:szCs w:val="14"/>
              </w:rPr>
            </w:pPr>
          </w:p>
          <w:p w:rsidR="00F73C47" w:rsidRDefault="00F73C47" w:rsidP="001E104C">
            <w:pPr>
              <w:tabs>
                <w:tab w:val="left" w:pos="826"/>
              </w:tabs>
              <w:ind w:left="466" w:right="-20"/>
              <w:rPr>
                <w:rFonts w:eastAsia="Calibri"/>
                <w:color w:val="000000"/>
              </w:rPr>
            </w:pPr>
            <w:r>
              <w:rPr>
                <w:rFonts w:eastAsia="Symbol"/>
                <w:color w:val="000000"/>
                <w:spacing w:val="-33"/>
              </w:rPr>
              <w:t></w:t>
            </w:r>
            <w:r>
              <w:rPr>
                <w:rFonts w:eastAsia="Symbol"/>
                <w:color w:val="000000"/>
              </w:rPr>
              <w:tab/>
            </w:r>
            <w:r>
              <w:rPr>
                <w:rFonts w:eastAsia="Calibri"/>
                <w:color w:val="000000"/>
              </w:rPr>
              <w:t>U</w:t>
            </w:r>
            <w:r>
              <w:rPr>
                <w:rFonts w:eastAsia="Calibri"/>
                <w:color w:val="000000"/>
                <w:spacing w:val="1"/>
              </w:rPr>
              <w:t>s</w:t>
            </w:r>
            <w:r>
              <w:rPr>
                <w:rFonts w:eastAsia="Calibri"/>
                <w:color w:val="000000"/>
              </w:rPr>
              <w:t xml:space="preserve">er </w:t>
            </w:r>
            <w:r>
              <w:rPr>
                <w:rFonts w:eastAsia="Calibri"/>
                <w:color w:val="000000"/>
                <w:spacing w:val="-1"/>
              </w:rPr>
              <w:t>l</w:t>
            </w:r>
            <w:r>
              <w:rPr>
                <w:rFonts w:eastAsia="Calibri"/>
                <w:color w:val="000000"/>
                <w:spacing w:val="-2"/>
              </w:rPr>
              <w:t>o</w:t>
            </w:r>
            <w:r>
              <w:rPr>
                <w:rFonts w:eastAsia="Calibri"/>
                <w:color w:val="000000"/>
                <w:spacing w:val="1"/>
              </w:rPr>
              <w:t>g</w:t>
            </w:r>
            <w:r>
              <w:rPr>
                <w:rFonts w:eastAsia="Calibri"/>
                <w:color w:val="000000"/>
                <w:spacing w:val="-1"/>
              </w:rPr>
              <w:t>i</w:t>
            </w:r>
            <w:r>
              <w:rPr>
                <w:rFonts w:eastAsia="Calibri"/>
                <w:color w:val="000000"/>
              </w:rPr>
              <w:t xml:space="preserve">n </w:t>
            </w:r>
            <w:r>
              <w:rPr>
                <w:rFonts w:eastAsia="Calibri"/>
                <w:color w:val="000000"/>
                <w:spacing w:val="-2"/>
              </w:rPr>
              <w:t>i</w:t>
            </w:r>
            <w:r>
              <w:rPr>
                <w:rFonts w:eastAsia="Calibri"/>
                <w:color w:val="000000"/>
              </w:rPr>
              <w:t>n</w:t>
            </w:r>
            <w:r>
              <w:rPr>
                <w:rFonts w:eastAsia="Calibri"/>
                <w:color w:val="000000"/>
                <w:spacing w:val="1"/>
              </w:rPr>
              <w:t xml:space="preserve"> t</w:t>
            </w:r>
            <w:r>
              <w:rPr>
                <w:rFonts w:eastAsia="Calibri"/>
                <w:color w:val="000000"/>
              </w:rPr>
              <w:t>o</w:t>
            </w:r>
            <w:r>
              <w:rPr>
                <w:rFonts w:eastAsia="Calibri"/>
                <w:color w:val="000000"/>
                <w:spacing w:val="1"/>
              </w:rPr>
              <w:t xml:space="preserve"> t</w:t>
            </w:r>
            <w:r>
              <w:rPr>
                <w:rFonts w:eastAsia="Calibri"/>
                <w:color w:val="000000"/>
              </w:rPr>
              <w:t xml:space="preserve">he </w:t>
            </w:r>
            <w:r>
              <w:rPr>
                <w:rFonts w:eastAsia="Calibri"/>
                <w:color w:val="000000"/>
                <w:spacing w:val="2"/>
              </w:rPr>
              <w:t>s</w:t>
            </w:r>
            <w:r>
              <w:rPr>
                <w:rFonts w:eastAsia="Calibri"/>
                <w:color w:val="000000"/>
                <w:spacing w:val="1"/>
              </w:rPr>
              <w:t>y</w:t>
            </w:r>
            <w:r>
              <w:rPr>
                <w:rFonts w:eastAsia="Calibri"/>
                <w:color w:val="000000"/>
                <w:spacing w:val="2"/>
              </w:rPr>
              <w:t>s</w:t>
            </w:r>
            <w:r>
              <w:rPr>
                <w:rFonts w:eastAsia="Calibri"/>
                <w:color w:val="000000"/>
                <w:spacing w:val="1"/>
              </w:rPr>
              <w:t>t</w:t>
            </w:r>
            <w:r>
              <w:rPr>
                <w:rFonts w:eastAsia="Calibri"/>
                <w:color w:val="000000"/>
              </w:rPr>
              <w:t xml:space="preserve">em and </w:t>
            </w:r>
            <w:r>
              <w:rPr>
                <w:rFonts w:eastAsia="Calibri"/>
                <w:color w:val="000000"/>
                <w:spacing w:val="-1"/>
              </w:rPr>
              <w:t>op</w:t>
            </w:r>
            <w:r>
              <w:rPr>
                <w:rFonts w:eastAsia="Calibri"/>
                <w:color w:val="000000"/>
              </w:rPr>
              <w:t>e</w:t>
            </w:r>
            <w:r>
              <w:rPr>
                <w:rFonts w:eastAsia="Calibri"/>
                <w:color w:val="000000"/>
                <w:spacing w:val="-1"/>
              </w:rPr>
              <w:t>n</w:t>
            </w:r>
            <w:r>
              <w:rPr>
                <w:rFonts w:eastAsia="Calibri"/>
                <w:color w:val="000000"/>
              </w:rPr>
              <w:t>s</w:t>
            </w:r>
          </w:p>
        </w:tc>
      </w:tr>
    </w:tbl>
    <w:p w:rsidR="00F73C47" w:rsidRDefault="00F73C47" w:rsidP="00F73C47">
      <w:pPr>
        <w:ind w:left="510"/>
        <w:sectPr w:rsidR="00F73C47">
          <w:pgSz w:w="11904" w:h="16838"/>
          <w:pgMar w:top="721" w:right="850" w:bottom="959" w:left="1330" w:header="720" w:footer="720" w:gutter="0"/>
          <w:cols w:space="708"/>
        </w:sectPr>
      </w:pPr>
    </w:p>
    <w:p w:rsidR="00F73C47" w:rsidRDefault="00F73C47" w:rsidP="00F73C47">
      <w:pPr>
        <w:ind w:right="-20"/>
        <w:rPr>
          <w:rFonts w:eastAsia="Calibri"/>
          <w:color w:val="000000"/>
          <w:w w:val="101"/>
          <w:sz w:val="20"/>
          <w:szCs w:val="20"/>
        </w:rPr>
      </w:pPr>
    </w:p>
    <w:tbl>
      <w:tblPr>
        <w:tblW w:w="9248" w:type="dxa"/>
        <w:tblLayout w:type="fixed"/>
        <w:tblCellMar>
          <w:left w:w="10" w:type="dxa"/>
          <w:right w:w="10" w:type="dxa"/>
        </w:tblCellMar>
        <w:tblLook w:val="04A0"/>
      </w:tblPr>
      <w:tblGrid>
        <w:gridCol w:w="4619"/>
        <w:gridCol w:w="4629"/>
      </w:tblGrid>
      <w:tr w:rsidR="00F73C47" w:rsidTr="001E104C">
        <w:trPr>
          <w:cantSplit/>
          <w:trHeight w:hRule="exact" w:val="2232"/>
        </w:trPr>
        <w:tc>
          <w:tcPr>
            <w:tcW w:w="461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tc>
        <w:tc>
          <w:tcPr>
            <w:tcW w:w="462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826" w:right="-20"/>
              <w:rPr>
                <w:rFonts w:eastAsia="Calibri"/>
                <w:color w:val="000000"/>
              </w:rPr>
            </w:pPr>
            <w:r>
              <w:rPr>
                <w:rFonts w:eastAsia="Calibri"/>
                <w:color w:val="000000"/>
              </w:rPr>
              <w:t>The</w:t>
            </w:r>
            <w:r>
              <w:rPr>
                <w:rFonts w:eastAsia="Calibri"/>
                <w:color w:val="000000"/>
                <w:spacing w:val="-2"/>
              </w:rPr>
              <w:t>r</w:t>
            </w:r>
            <w:r>
              <w:rPr>
                <w:rFonts w:eastAsia="Calibri"/>
                <w:color w:val="000000"/>
              </w:rPr>
              <w:t>e</w:t>
            </w:r>
            <w:r>
              <w:rPr>
                <w:rFonts w:eastAsia="Calibri"/>
                <w:color w:val="000000"/>
                <w:spacing w:val="-1"/>
              </w:rPr>
              <w:t>l</w:t>
            </w:r>
            <w:r>
              <w:rPr>
                <w:rFonts w:eastAsia="Calibri"/>
                <w:color w:val="000000"/>
              </w:rPr>
              <w:t>e</w:t>
            </w:r>
            <w:r>
              <w:rPr>
                <w:rFonts w:eastAsia="Calibri"/>
                <w:color w:val="000000"/>
                <w:spacing w:val="1"/>
              </w:rPr>
              <w:t>v</w:t>
            </w:r>
            <w:r>
              <w:rPr>
                <w:rFonts w:eastAsia="Calibri"/>
                <w:color w:val="000000"/>
              </w:rPr>
              <w:t>ant</w:t>
            </w:r>
            <w:r>
              <w:rPr>
                <w:rFonts w:eastAsia="Calibri"/>
                <w:color w:val="000000"/>
                <w:spacing w:val="2"/>
              </w:rPr>
              <w:t>report</w:t>
            </w:r>
            <w:r>
              <w:rPr>
                <w:rFonts w:eastAsia="Calibri"/>
                <w:color w:val="000000"/>
                <w:spacing w:val="-1"/>
              </w:rPr>
              <w:t>f</w:t>
            </w:r>
            <w:r>
              <w:rPr>
                <w:rFonts w:eastAsia="Calibri"/>
                <w:color w:val="000000"/>
                <w:spacing w:val="2"/>
              </w:rPr>
              <w:t>o</w:t>
            </w:r>
            <w:r>
              <w:rPr>
                <w:rFonts w:eastAsia="Calibri"/>
                <w:color w:val="000000"/>
              </w:rPr>
              <w:t>r</w:t>
            </w:r>
            <w:r>
              <w:rPr>
                <w:rFonts w:eastAsia="Calibri"/>
                <w:color w:val="000000"/>
                <w:spacing w:val="1"/>
              </w:rPr>
              <w:t>w</w:t>
            </w:r>
            <w:r>
              <w:rPr>
                <w:rFonts w:eastAsia="Calibri"/>
                <w:color w:val="000000"/>
                <w:spacing w:val="3"/>
              </w:rPr>
              <w:t>h</w:t>
            </w:r>
            <w:r>
              <w:rPr>
                <w:rFonts w:eastAsia="Calibri"/>
                <w:color w:val="000000"/>
                <w:spacing w:val="-1"/>
              </w:rPr>
              <w:t>ic</w:t>
            </w:r>
            <w:r>
              <w:rPr>
                <w:rFonts w:eastAsia="Calibri"/>
                <w:color w:val="000000"/>
              </w:rPr>
              <w:t>hu</w:t>
            </w:r>
            <w:r>
              <w:rPr>
                <w:rFonts w:eastAsia="Calibri"/>
                <w:color w:val="000000"/>
                <w:spacing w:val="1"/>
              </w:rPr>
              <w:t>s</w:t>
            </w:r>
            <w:r>
              <w:rPr>
                <w:rFonts w:eastAsia="Calibri"/>
                <w:color w:val="000000"/>
              </w:rPr>
              <w:t>er</w:t>
            </w:r>
          </w:p>
          <w:p w:rsidR="00F73C47" w:rsidRDefault="00F73C47" w:rsidP="001E104C">
            <w:pPr>
              <w:spacing w:after="8" w:line="140" w:lineRule="exact"/>
              <w:rPr>
                <w:rFonts w:eastAsia="Calibri"/>
                <w:sz w:val="14"/>
                <w:szCs w:val="14"/>
              </w:rPr>
            </w:pPr>
          </w:p>
          <w:p w:rsidR="00F73C47" w:rsidRDefault="00F73C47" w:rsidP="001E104C">
            <w:pPr>
              <w:ind w:left="826" w:right="-20"/>
              <w:rPr>
                <w:rFonts w:eastAsia="Calibri"/>
                <w:color w:val="000000"/>
              </w:rPr>
            </w:pPr>
            <w:r>
              <w:rPr>
                <w:rFonts w:eastAsia="Calibri"/>
                <w:color w:val="000000"/>
              </w:rPr>
              <w:t>wants</w:t>
            </w:r>
            <w:r>
              <w:rPr>
                <w:rFonts w:eastAsia="Calibri"/>
                <w:color w:val="000000"/>
                <w:spacing w:val="1"/>
              </w:rPr>
              <w:t xml:space="preserve"> t</w:t>
            </w:r>
            <w:r>
              <w:rPr>
                <w:rFonts w:eastAsia="Calibri"/>
                <w:color w:val="000000"/>
              </w:rPr>
              <w:t>o v</w:t>
            </w:r>
            <w:r>
              <w:rPr>
                <w:rFonts w:eastAsia="Calibri"/>
                <w:color w:val="000000"/>
                <w:spacing w:val="-1"/>
              </w:rPr>
              <w:t>i</w:t>
            </w:r>
            <w:r>
              <w:rPr>
                <w:rFonts w:eastAsia="Calibri"/>
                <w:color w:val="000000"/>
              </w:rPr>
              <w:t xml:space="preserve">ew </w:t>
            </w:r>
            <w:r>
              <w:rPr>
                <w:rFonts w:eastAsia="Calibri"/>
                <w:color w:val="000000"/>
                <w:spacing w:val="-2"/>
              </w:rPr>
              <w:t>test</w:t>
            </w:r>
            <w:r>
              <w:rPr>
                <w:rFonts w:eastAsia="Calibri"/>
                <w:color w:val="000000"/>
              </w:rPr>
              <w:t>.</w:t>
            </w:r>
          </w:p>
          <w:p w:rsidR="00F73C47" w:rsidRDefault="00F73C47" w:rsidP="001E104C">
            <w:pPr>
              <w:spacing w:after="1" w:line="140" w:lineRule="exact"/>
              <w:rPr>
                <w:rFonts w:eastAsia="Calibri"/>
                <w:sz w:val="14"/>
                <w:szCs w:val="14"/>
              </w:rPr>
            </w:pPr>
          </w:p>
          <w:p w:rsidR="00F73C47" w:rsidRDefault="00F73C47" w:rsidP="001E104C">
            <w:pPr>
              <w:spacing w:line="360" w:lineRule="auto"/>
              <w:ind w:left="826" w:right="61" w:hanging="360"/>
              <w:rPr>
                <w:rFonts w:eastAsia="Calibri"/>
                <w:color w:val="000000"/>
              </w:rPr>
            </w:pPr>
            <w:r>
              <w:rPr>
                <w:rFonts w:eastAsia="Symbol"/>
                <w:color w:val="000000"/>
                <w:spacing w:val="-33"/>
              </w:rPr>
              <w:t></w:t>
            </w:r>
            <w:r>
              <w:rPr>
                <w:rFonts w:eastAsia="Symbol"/>
                <w:color w:val="000000"/>
              </w:rPr>
              <w:tab/>
            </w:r>
            <w:r>
              <w:rPr>
                <w:rFonts w:eastAsia="Calibri"/>
                <w:color w:val="000000"/>
              </w:rPr>
              <w:t>User ad</w:t>
            </w:r>
            <w:r>
              <w:rPr>
                <w:rFonts w:eastAsia="Calibri"/>
                <w:color w:val="000000"/>
                <w:spacing w:val="-1"/>
              </w:rPr>
              <w:t>d</w:t>
            </w:r>
            <w:r>
              <w:rPr>
                <w:rFonts w:eastAsia="Calibri"/>
                <w:color w:val="000000"/>
              </w:rPr>
              <w:t xml:space="preserve">s </w:t>
            </w:r>
            <w:r>
              <w:rPr>
                <w:rFonts w:eastAsia="Calibri"/>
                <w:color w:val="000000"/>
                <w:spacing w:val="1"/>
              </w:rPr>
              <w:t>t</w:t>
            </w:r>
            <w:r>
              <w:rPr>
                <w:rFonts w:eastAsia="Calibri"/>
                <w:color w:val="000000"/>
              </w:rPr>
              <w:t>he deta</w:t>
            </w:r>
            <w:r>
              <w:rPr>
                <w:rFonts w:eastAsia="Calibri"/>
                <w:color w:val="000000"/>
                <w:spacing w:val="2"/>
              </w:rPr>
              <w:t>i</w:t>
            </w:r>
            <w:r>
              <w:rPr>
                <w:rFonts w:eastAsia="Calibri"/>
                <w:color w:val="000000"/>
                <w:spacing w:val="-1"/>
              </w:rPr>
              <w:t xml:space="preserve">l </w:t>
            </w:r>
            <w:r>
              <w:rPr>
                <w:rFonts w:eastAsia="Calibri"/>
                <w:color w:val="000000"/>
              </w:rPr>
              <w:t>s</w:t>
            </w:r>
            <w:r>
              <w:rPr>
                <w:rFonts w:eastAsia="Calibri"/>
                <w:color w:val="000000"/>
                <w:spacing w:val="-1"/>
              </w:rPr>
              <w:t>o st</w:t>
            </w:r>
            <w:r>
              <w:rPr>
                <w:rFonts w:eastAsia="Calibri"/>
                <w:color w:val="000000"/>
              </w:rPr>
              <w:t xml:space="preserve">and then </w:t>
            </w:r>
            <w:r>
              <w:rPr>
                <w:rFonts w:eastAsia="Calibri"/>
                <w:color w:val="000000"/>
                <w:spacing w:val="-1"/>
              </w:rPr>
              <w:t>c</w:t>
            </w:r>
            <w:r>
              <w:rPr>
                <w:rFonts w:eastAsia="Calibri"/>
                <w:color w:val="000000"/>
                <w:spacing w:val="2"/>
              </w:rPr>
              <w:t>l</w:t>
            </w:r>
            <w:r>
              <w:rPr>
                <w:rFonts w:eastAsia="Calibri"/>
                <w:color w:val="000000"/>
                <w:spacing w:val="-2"/>
              </w:rPr>
              <w:t>i</w:t>
            </w:r>
            <w:r>
              <w:rPr>
                <w:rFonts w:eastAsia="Calibri"/>
                <w:color w:val="000000"/>
                <w:spacing w:val="-1"/>
              </w:rPr>
              <w:t>c</w:t>
            </w:r>
            <w:r>
              <w:rPr>
                <w:rFonts w:eastAsia="Calibri"/>
                <w:color w:val="000000"/>
              </w:rPr>
              <w:t xml:space="preserve">k </w:t>
            </w:r>
            <w:r>
              <w:rPr>
                <w:rFonts w:eastAsia="Calibri"/>
                <w:color w:val="000000"/>
                <w:spacing w:val="2"/>
              </w:rPr>
              <w:t>v</w:t>
            </w:r>
            <w:r>
              <w:rPr>
                <w:rFonts w:eastAsia="Calibri"/>
                <w:color w:val="000000"/>
                <w:spacing w:val="-1"/>
              </w:rPr>
              <w:t>i</w:t>
            </w:r>
            <w:r>
              <w:rPr>
                <w:rFonts w:eastAsia="Calibri"/>
                <w:color w:val="000000"/>
              </w:rPr>
              <w:t>ew</w:t>
            </w:r>
          </w:p>
          <w:p w:rsidR="00F73C47" w:rsidRDefault="00F73C47" w:rsidP="001E104C">
            <w:pPr>
              <w:tabs>
                <w:tab w:val="left" w:pos="826"/>
              </w:tabs>
              <w:ind w:left="466" w:right="-20"/>
              <w:rPr>
                <w:rFonts w:eastAsia="Calibri"/>
                <w:color w:val="000000"/>
              </w:rPr>
            </w:pPr>
            <w:r>
              <w:rPr>
                <w:rFonts w:eastAsia="Symbol"/>
                <w:color w:val="000000"/>
                <w:spacing w:val="-33"/>
              </w:rPr>
              <w:t></w:t>
            </w:r>
            <w:r>
              <w:rPr>
                <w:rFonts w:eastAsia="Symbol"/>
                <w:color w:val="000000"/>
              </w:rPr>
              <w:tab/>
            </w:r>
            <w:r>
              <w:rPr>
                <w:rFonts w:eastAsia="Calibri"/>
                <w:color w:val="000000"/>
                <w:spacing w:val="-1"/>
              </w:rPr>
              <w:t>Th</w:t>
            </w:r>
            <w:r>
              <w:rPr>
                <w:rFonts w:eastAsia="Calibri"/>
                <w:color w:val="000000"/>
              </w:rPr>
              <w:t xml:space="preserve">e </w:t>
            </w:r>
            <w:r>
              <w:rPr>
                <w:rFonts w:eastAsia="Calibri"/>
                <w:color w:val="000000"/>
                <w:spacing w:val="-2"/>
              </w:rPr>
              <w:t>u</w:t>
            </w:r>
            <w:r>
              <w:rPr>
                <w:rFonts w:eastAsia="Calibri"/>
                <w:color w:val="000000"/>
                <w:spacing w:val="1"/>
              </w:rPr>
              <w:t>s</w:t>
            </w:r>
            <w:r>
              <w:rPr>
                <w:rFonts w:eastAsia="Calibri"/>
                <w:color w:val="000000"/>
              </w:rPr>
              <w:t xml:space="preserve">er </w:t>
            </w:r>
            <w:r>
              <w:rPr>
                <w:rFonts w:eastAsia="Calibri"/>
                <w:color w:val="000000"/>
                <w:spacing w:val="1"/>
              </w:rPr>
              <w:t>s</w:t>
            </w:r>
            <w:r>
              <w:rPr>
                <w:rFonts w:eastAsia="Calibri"/>
                <w:color w:val="000000"/>
              </w:rPr>
              <w:t>u</w:t>
            </w:r>
            <w:r>
              <w:rPr>
                <w:rFonts w:eastAsia="Calibri"/>
                <w:color w:val="000000"/>
                <w:spacing w:val="-1"/>
              </w:rPr>
              <w:t>cc</w:t>
            </w:r>
            <w:r>
              <w:rPr>
                <w:rFonts w:eastAsia="Calibri"/>
                <w:color w:val="000000"/>
              </w:rPr>
              <w:t>e</w:t>
            </w:r>
            <w:r>
              <w:rPr>
                <w:rFonts w:eastAsia="Calibri"/>
                <w:color w:val="000000"/>
                <w:spacing w:val="2"/>
              </w:rPr>
              <w:t>ss</w:t>
            </w:r>
            <w:r>
              <w:rPr>
                <w:rFonts w:eastAsia="Calibri"/>
                <w:color w:val="000000"/>
                <w:spacing w:val="-1"/>
              </w:rPr>
              <w:t>fu</w:t>
            </w:r>
            <w:r>
              <w:rPr>
                <w:rFonts w:eastAsia="Calibri"/>
                <w:color w:val="000000"/>
                <w:spacing w:val="1"/>
              </w:rPr>
              <w:t>l</w:t>
            </w:r>
            <w:r>
              <w:rPr>
                <w:rFonts w:eastAsia="Calibri"/>
                <w:color w:val="000000"/>
                <w:spacing w:val="-1"/>
              </w:rPr>
              <w:t>l</w:t>
            </w:r>
            <w:r>
              <w:rPr>
                <w:rFonts w:eastAsia="Calibri"/>
                <w:color w:val="000000"/>
              </w:rPr>
              <w:t>y</w:t>
            </w:r>
            <w:r>
              <w:rPr>
                <w:rFonts w:eastAsia="Calibri"/>
                <w:color w:val="000000"/>
                <w:spacing w:val="1"/>
              </w:rPr>
              <w:t xml:space="preserve"> v</w:t>
            </w:r>
            <w:r>
              <w:rPr>
                <w:rFonts w:eastAsia="Calibri"/>
                <w:color w:val="000000"/>
                <w:spacing w:val="-1"/>
              </w:rPr>
              <w:t>i</w:t>
            </w:r>
            <w:r>
              <w:rPr>
                <w:rFonts w:eastAsia="Calibri"/>
                <w:color w:val="000000"/>
              </w:rPr>
              <w:t xml:space="preserve">ew </w:t>
            </w:r>
            <w:r>
              <w:rPr>
                <w:rFonts w:eastAsia="Calibri"/>
                <w:color w:val="000000"/>
                <w:spacing w:val="-2"/>
              </w:rPr>
              <w:t>test</w:t>
            </w:r>
          </w:p>
        </w:tc>
      </w:tr>
      <w:tr w:rsidR="00F73C47" w:rsidTr="001E104C">
        <w:trPr>
          <w:cantSplit/>
          <w:trHeight w:hRule="exact" w:val="3111"/>
        </w:trPr>
        <w:tc>
          <w:tcPr>
            <w:tcW w:w="461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spacing w:val="-1"/>
              </w:rPr>
              <w:t>E</w:t>
            </w:r>
            <w:r>
              <w:rPr>
                <w:rFonts w:eastAsia="Calibri"/>
                <w:color w:val="000000"/>
              </w:rPr>
              <w:t>x</w:t>
            </w:r>
            <w:r>
              <w:rPr>
                <w:rFonts w:eastAsia="Calibri"/>
                <w:color w:val="000000"/>
                <w:spacing w:val="1"/>
              </w:rPr>
              <w:t>t</w:t>
            </w:r>
            <w:r>
              <w:rPr>
                <w:rFonts w:eastAsia="Calibri"/>
                <w:color w:val="000000"/>
              </w:rPr>
              <w:t>en</w:t>
            </w:r>
            <w:r>
              <w:rPr>
                <w:rFonts w:eastAsia="Calibri"/>
                <w:color w:val="000000"/>
                <w:spacing w:val="1"/>
              </w:rPr>
              <w:t>s</w:t>
            </w:r>
            <w:r>
              <w:rPr>
                <w:rFonts w:eastAsia="Calibri"/>
                <w:color w:val="000000"/>
                <w:spacing w:val="-1"/>
              </w:rPr>
              <w:t>i</w:t>
            </w:r>
            <w:r>
              <w:rPr>
                <w:rFonts w:eastAsia="Calibri"/>
                <w:color w:val="000000"/>
                <w:spacing w:val="-2"/>
              </w:rPr>
              <w:t>o</w:t>
            </w:r>
            <w:r>
              <w:rPr>
                <w:rFonts w:eastAsia="Calibri"/>
                <w:color w:val="000000"/>
                <w:spacing w:val="-1"/>
              </w:rPr>
              <w:t>n</w:t>
            </w:r>
            <w:r>
              <w:rPr>
                <w:rFonts w:eastAsia="Calibri"/>
                <w:color w:val="000000"/>
              </w:rPr>
              <w:t>s</w:t>
            </w:r>
          </w:p>
        </w:tc>
        <w:tc>
          <w:tcPr>
            <w:tcW w:w="462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tabs>
                <w:tab w:val="left" w:pos="826"/>
              </w:tabs>
              <w:spacing w:before="8"/>
              <w:ind w:left="466" w:right="-20"/>
              <w:rPr>
                <w:rFonts w:eastAsia="Calibri"/>
                <w:color w:val="000000"/>
              </w:rPr>
            </w:pPr>
            <w:r>
              <w:rPr>
                <w:rFonts w:eastAsia="Symbol"/>
                <w:color w:val="000000"/>
                <w:spacing w:val="-33"/>
              </w:rPr>
              <w:t></w:t>
            </w:r>
            <w:r>
              <w:rPr>
                <w:rFonts w:eastAsia="Symbol"/>
                <w:color w:val="000000"/>
              </w:rPr>
              <w:tab/>
            </w:r>
            <w:r>
              <w:rPr>
                <w:rFonts w:eastAsia="Calibri"/>
                <w:color w:val="000000"/>
                <w:spacing w:val="1"/>
              </w:rPr>
              <w:t>I</w:t>
            </w:r>
            <w:r>
              <w:rPr>
                <w:rFonts w:eastAsia="Calibri"/>
                <w:color w:val="000000"/>
              </w:rPr>
              <w:t xml:space="preserve">f </w:t>
            </w:r>
            <w:r>
              <w:rPr>
                <w:rFonts w:eastAsia="Calibri"/>
                <w:color w:val="000000"/>
                <w:spacing w:val="1"/>
              </w:rPr>
              <w:t>t</w:t>
            </w:r>
            <w:r>
              <w:rPr>
                <w:rFonts w:eastAsia="Calibri"/>
                <w:color w:val="000000"/>
                <w:spacing w:val="-1"/>
              </w:rPr>
              <w:t>h</w:t>
            </w:r>
            <w:r>
              <w:rPr>
                <w:rFonts w:eastAsia="Calibri"/>
                <w:color w:val="000000"/>
              </w:rPr>
              <w:t xml:space="preserve">e </w:t>
            </w:r>
            <w:r>
              <w:rPr>
                <w:rFonts w:eastAsia="Calibri"/>
                <w:color w:val="000000"/>
                <w:spacing w:val="-1"/>
              </w:rPr>
              <w:t>u</w:t>
            </w:r>
            <w:r>
              <w:rPr>
                <w:rFonts w:eastAsia="Calibri"/>
                <w:color w:val="000000"/>
                <w:spacing w:val="1"/>
              </w:rPr>
              <w:t>s</w:t>
            </w:r>
            <w:r>
              <w:rPr>
                <w:rFonts w:eastAsia="Calibri"/>
                <w:color w:val="000000"/>
              </w:rPr>
              <w:t>er en</w:t>
            </w:r>
            <w:r>
              <w:rPr>
                <w:rFonts w:eastAsia="Calibri"/>
                <w:color w:val="000000"/>
                <w:spacing w:val="1"/>
              </w:rPr>
              <w:t>t</w:t>
            </w:r>
            <w:r>
              <w:rPr>
                <w:rFonts w:eastAsia="Calibri"/>
                <w:color w:val="000000"/>
              </w:rPr>
              <w:t>e</w:t>
            </w:r>
            <w:r>
              <w:rPr>
                <w:rFonts w:eastAsia="Calibri"/>
                <w:color w:val="000000"/>
                <w:spacing w:val="-1"/>
              </w:rPr>
              <w:t>r</w:t>
            </w:r>
            <w:r>
              <w:rPr>
                <w:rFonts w:eastAsia="Calibri"/>
                <w:color w:val="000000"/>
              </w:rPr>
              <w:t xml:space="preserve">s </w:t>
            </w:r>
            <w:r>
              <w:rPr>
                <w:rFonts w:eastAsia="Calibri"/>
                <w:color w:val="000000"/>
                <w:spacing w:val="-1"/>
              </w:rPr>
              <w:t>d</w:t>
            </w:r>
            <w:r>
              <w:rPr>
                <w:rFonts w:eastAsia="Calibri"/>
                <w:color w:val="000000"/>
              </w:rPr>
              <w:t>e</w:t>
            </w:r>
            <w:r>
              <w:rPr>
                <w:rFonts w:eastAsia="Calibri"/>
                <w:color w:val="000000"/>
                <w:spacing w:val="1"/>
              </w:rPr>
              <w:t>t</w:t>
            </w:r>
            <w:r>
              <w:rPr>
                <w:rFonts w:eastAsia="Calibri"/>
                <w:color w:val="000000"/>
              </w:rPr>
              <w:t>a</w:t>
            </w:r>
            <w:r>
              <w:rPr>
                <w:rFonts w:eastAsia="Calibri"/>
                <w:color w:val="000000"/>
                <w:spacing w:val="-1"/>
              </w:rPr>
              <w:t>i</w:t>
            </w:r>
            <w:r>
              <w:rPr>
                <w:rFonts w:eastAsia="Calibri"/>
                <w:color w:val="000000"/>
              </w:rPr>
              <w:t xml:space="preserve">l </w:t>
            </w:r>
            <w:r>
              <w:rPr>
                <w:rFonts w:eastAsia="Calibri"/>
                <w:color w:val="000000"/>
                <w:spacing w:val="-1"/>
              </w:rPr>
              <w:t>o</w:t>
            </w:r>
            <w:r>
              <w:rPr>
                <w:rFonts w:eastAsia="Calibri"/>
                <w:color w:val="000000"/>
              </w:rPr>
              <w:t xml:space="preserve">f a </w:t>
            </w:r>
            <w:r>
              <w:rPr>
                <w:rFonts w:eastAsia="Calibri"/>
                <w:color w:val="000000"/>
                <w:spacing w:val="-2"/>
              </w:rPr>
              <w:t>test</w:t>
            </w:r>
          </w:p>
          <w:p w:rsidR="00F73C47" w:rsidRDefault="00F73C47" w:rsidP="001E104C">
            <w:pPr>
              <w:spacing w:after="9" w:line="140" w:lineRule="exact"/>
              <w:rPr>
                <w:rFonts w:eastAsia="Calibri"/>
                <w:sz w:val="14"/>
                <w:szCs w:val="14"/>
              </w:rPr>
            </w:pPr>
          </w:p>
          <w:p w:rsidR="00F73C47" w:rsidRDefault="00F73C47" w:rsidP="001E104C">
            <w:pPr>
              <w:ind w:left="826" w:right="-20"/>
              <w:rPr>
                <w:rFonts w:eastAsia="Calibri"/>
                <w:color w:val="000000"/>
              </w:rPr>
            </w:pPr>
            <w:r>
              <w:rPr>
                <w:rFonts w:eastAsia="Calibri"/>
                <w:color w:val="000000"/>
              </w:rPr>
              <w:t>That d</w:t>
            </w:r>
            <w:r>
              <w:rPr>
                <w:rFonts w:eastAsia="Calibri"/>
                <w:color w:val="000000"/>
                <w:spacing w:val="-2"/>
              </w:rPr>
              <w:t>o</w:t>
            </w:r>
            <w:r>
              <w:rPr>
                <w:rFonts w:eastAsia="Calibri"/>
                <w:color w:val="000000"/>
              </w:rPr>
              <w:t>e</w:t>
            </w:r>
            <w:r>
              <w:rPr>
                <w:rFonts w:eastAsia="Calibri"/>
                <w:color w:val="000000"/>
                <w:spacing w:val="1"/>
              </w:rPr>
              <w:t>s</w:t>
            </w:r>
            <w:r>
              <w:rPr>
                <w:rFonts w:eastAsia="Calibri"/>
                <w:color w:val="000000"/>
              </w:rPr>
              <w:t>n</w:t>
            </w:r>
            <w:r>
              <w:rPr>
                <w:rFonts w:eastAsia="Calibri"/>
                <w:color w:val="000000"/>
                <w:spacing w:val="-2"/>
              </w:rPr>
              <w:t>’</w:t>
            </w:r>
            <w:r>
              <w:rPr>
                <w:rFonts w:eastAsia="Calibri"/>
                <w:color w:val="000000"/>
              </w:rPr>
              <w:t>t e</w:t>
            </w:r>
            <w:r>
              <w:rPr>
                <w:rFonts w:eastAsia="Calibri"/>
                <w:color w:val="000000"/>
                <w:spacing w:val="2"/>
              </w:rPr>
              <w:t>x</w:t>
            </w:r>
            <w:r>
              <w:rPr>
                <w:rFonts w:eastAsia="Calibri"/>
                <w:color w:val="000000"/>
                <w:spacing w:val="-2"/>
              </w:rPr>
              <w:t>i</w:t>
            </w:r>
            <w:r>
              <w:rPr>
                <w:rFonts w:eastAsia="Calibri"/>
                <w:color w:val="000000"/>
                <w:spacing w:val="1"/>
              </w:rPr>
              <w:t>s</w:t>
            </w:r>
            <w:r>
              <w:rPr>
                <w:rFonts w:eastAsia="Calibri"/>
                <w:color w:val="000000"/>
              </w:rPr>
              <w:t xml:space="preserve">t </w:t>
            </w:r>
            <w:r>
              <w:rPr>
                <w:rFonts w:eastAsia="Calibri"/>
                <w:color w:val="000000"/>
                <w:spacing w:val="1"/>
              </w:rPr>
              <w:t>t</w:t>
            </w:r>
            <w:r>
              <w:rPr>
                <w:rFonts w:eastAsia="Calibri"/>
                <w:color w:val="000000"/>
              </w:rPr>
              <w:t xml:space="preserve">hen </w:t>
            </w:r>
            <w:r>
              <w:rPr>
                <w:rFonts w:eastAsia="Calibri"/>
                <w:color w:val="000000"/>
                <w:spacing w:val="1"/>
              </w:rPr>
              <w:t>t</w:t>
            </w:r>
            <w:r>
              <w:rPr>
                <w:rFonts w:eastAsia="Calibri"/>
                <w:color w:val="000000"/>
              </w:rPr>
              <w:t xml:space="preserve">he </w:t>
            </w:r>
            <w:r>
              <w:rPr>
                <w:rFonts w:eastAsia="Calibri"/>
                <w:color w:val="000000"/>
                <w:spacing w:val="2"/>
              </w:rPr>
              <w:t>s</w:t>
            </w:r>
            <w:r>
              <w:rPr>
                <w:rFonts w:eastAsia="Calibri"/>
                <w:color w:val="000000"/>
                <w:spacing w:val="1"/>
              </w:rPr>
              <w:t>y</w:t>
            </w:r>
            <w:r>
              <w:rPr>
                <w:rFonts w:eastAsia="Calibri"/>
                <w:color w:val="000000"/>
                <w:spacing w:val="2"/>
              </w:rPr>
              <w:t>s</w:t>
            </w:r>
            <w:r>
              <w:rPr>
                <w:rFonts w:eastAsia="Calibri"/>
                <w:color w:val="000000"/>
                <w:spacing w:val="1"/>
              </w:rPr>
              <w:t>t</w:t>
            </w:r>
            <w:r>
              <w:rPr>
                <w:rFonts w:eastAsia="Calibri"/>
                <w:color w:val="000000"/>
              </w:rPr>
              <w:t>em</w:t>
            </w:r>
          </w:p>
          <w:p w:rsidR="00F73C47" w:rsidRDefault="00F73C47" w:rsidP="001E104C">
            <w:pPr>
              <w:spacing w:after="8" w:line="140" w:lineRule="exact"/>
              <w:rPr>
                <w:rFonts w:eastAsia="Calibri"/>
                <w:sz w:val="14"/>
                <w:szCs w:val="14"/>
              </w:rPr>
            </w:pPr>
          </w:p>
          <w:p w:rsidR="00F73C47" w:rsidRDefault="00F73C47" w:rsidP="001E104C">
            <w:pPr>
              <w:ind w:left="826" w:right="-20"/>
              <w:rPr>
                <w:rFonts w:eastAsia="Calibri"/>
                <w:color w:val="000000"/>
              </w:rPr>
            </w:pPr>
            <w:r>
              <w:rPr>
                <w:rFonts w:eastAsia="Calibri"/>
                <w:color w:val="000000"/>
                <w:spacing w:val="1"/>
              </w:rPr>
              <w:t>S</w:t>
            </w:r>
            <w:r>
              <w:rPr>
                <w:rFonts w:eastAsia="Calibri"/>
                <w:color w:val="000000"/>
              </w:rPr>
              <w:t>h</w:t>
            </w:r>
            <w:r>
              <w:rPr>
                <w:rFonts w:eastAsia="Calibri"/>
                <w:color w:val="000000"/>
                <w:spacing w:val="-1"/>
              </w:rPr>
              <w:t>o</w:t>
            </w:r>
            <w:r>
              <w:rPr>
                <w:rFonts w:eastAsia="Calibri"/>
                <w:color w:val="000000"/>
              </w:rPr>
              <w:t xml:space="preserve">ws </w:t>
            </w:r>
            <w:r>
              <w:rPr>
                <w:rFonts w:eastAsia="Calibri"/>
                <w:color w:val="000000"/>
                <w:spacing w:val="1"/>
              </w:rPr>
              <w:t>t</w:t>
            </w:r>
            <w:r>
              <w:rPr>
                <w:rFonts w:eastAsia="Calibri"/>
                <w:color w:val="000000"/>
              </w:rPr>
              <w:t>he message “</w:t>
            </w:r>
            <w:r>
              <w:rPr>
                <w:rFonts w:eastAsia="Calibri"/>
                <w:color w:val="000000"/>
                <w:spacing w:val="-1"/>
              </w:rPr>
              <w:t xml:space="preserve">test </w:t>
            </w:r>
            <w:r>
              <w:rPr>
                <w:rFonts w:eastAsia="Calibri"/>
                <w:color w:val="000000"/>
              </w:rPr>
              <w:t>d</w:t>
            </w:r>
            <w:r>
              <w:rPr>
                <w:rFonts w:eastAsia="Calibri"/>
                <w:color w:val="000000"/>
                <w:spacing w:val="-2"/>
              </w:rPr>
              <w:t>o</w:t>
            </w:r>
            <w:r>
              <w:rPr>
                <w:rFonts w:eastAsia="Calibri"/>
                <w:color w:val="000000"/>
              </w:rPr>
              <w:t>e</w:t>
            </w:r>
            <w:r>
              <w:rPr>
                <w:rFonts w:eastAsia="Calibri"/>
                <w:color w:val="000000"/>
                <w:spacing w:val="2"/>
              </w:rPr>
              <w:t>s</w:t>
            </w:r>
            <w:r>
              <w:rPr>
                <w:rFonts w:eastAsia="Calibri"/>
                <w:color w:val="000000"/>
                <w:spacing w:val="-1"/>
              </w:rPr>
              <w:t>n</w:t>
            </w:r>
            <w:r>
              <w:rPr>
                <w:rFonts w:eastAsia="Calibri"/>
                <w:color w:val="000000"/>
                <w:spacing w:val="-2"/>
              </w:rPr>
              <w:t>’</w:t>
            </w:r>
            <w:r>
              <w:rPr>
                <w:rFonts w:eastAsia="Calibri"/>
                <w:color w:val="000000"/>
              </w:rPr>
              <w:t>t</w:t>
            </w:r>
          </w:p>
          <w:p w:rsidR="00F73C47" w:rsidRDefault="00F73C47" w:rsidP="001E104C">
            <w:pPr>
              <w:spacing w:after="8" w:line="140" w:lineRule="exact"/>
              <w:rPr>
                <w:rFonts w:eastAsia="Calibri"/>
                <w:sz w:val="14"/>
                <w:szCs w:val="14"/>
              </w:rPr>
            </w:pPr>
          </w:p>
          <w:p w:rsidR="00F73C47" w:rsidRDefault="00F73C47" w:rsidP="001E104C">
            <w:pPr>
              <w:ind w:left="826" w:right="-20"/>
              <w:rPr>
                <w:rFonts w:eastAsia="Calibri"/>
                <w:color w:val="000000"/>
              </w:rPr>
            </w:pPr>
            <w:r>
              <w:rPr>
                <w:rFonts w:eastAsia="Calibri"/>
                <w:color w:val="000000"/>
              </w:rPr>
              <w:t>e</w:t>
            </w:r>
            <w:r>
              <w:rPr>
                <w:rFonts w:eastAsia="Calibri"/>
                <w:color w:val="000000"/>
                <w:spacing w:val="1"/>
              </w:rPr>
              <w:t>x</w:t>
            </w:r>
            <w:r>
              <w:rPr>
                <w:rFonts w:eastAsia="Calibri"/>
                <w:color w:val="000000"/>
                <w:spacing w:val="-1"/>
              </w:rPr>
              <w:t>i</w:t>
            </w:r>
            <w:r>
              <w:rPr>
                <w:rFonts w:eastAsia="Calibri"/>
                <w:color w:val="000000"/>
                <w:spacing w:val="1"/>
              </w:rPr>
              <w:t>st</w:t>
            </w:r>
            <w:r>
              <w:rPr>
                <w:rFonts w:eastAsia="Calibri"/>
                <w:color w:val="000000"/>
                <w:spacing w:val="2"/>
              </w:rPr>
              <w:t>.</w:t>
            </w:r>
            <w:r>
              <w:rPr>
                <w:rFonts w:eastAsia="Calibri"/>
                <w:color w:val="000000"/>
              </w:rPr>
              <w:t>”</w:t>
            </w:r>
          </w:p>
          <w:p w:rsidR="00F73C47" w:rsidRDefault="00F73C47" w:rsidP="001E104C">
            <w:pPr>
              <w:spacing w:line="140" w:lineRule="exact"/>
              <w:rPr>
                <w:rFonts w:eastAsia="Calibri"/>
                <w:sz w:val="14"/>
                <w:szCs w:val="14"/>
              </w:rPr>
            </w:pPr>
          </w:p>
          <w:p w:rsidR="00F73C47" w:rsidRDefault="00F73C47" w:rsidP="001E104C">
            <w:pPr>
              <w:spacing w:line="359" w:lineRule="auto"/>
              <w:ind w:left="826" w:right="93" w:hanging="360"/>
              <w:jc w:val="both"/>
              <w:rPr>
                <w:rFonts w:eastAsia="Calibri"/>
                <w:color w:val="000000"/>
              </w:rPr>
            </w:pPr>
            <w:r>
              <w:rPr>
                <w:rFonts w:eastAsia="Symbol"/>
                <w:color w:val="000000"/>
                <w:spacing w:val="-33"/>
              </w:rPr>
              <w:t></w:t>
            </w:r>
            <w:r>
              <w:rPr>
                <w:rFonts w:eastAsia="Symbol"/>
                <w:color w:val="000000"/>
              </w:rPr>
              <w:tab/>
            </w:r>
            <w:r>
              <w:rPr>
                <w:rFonts w:eastAsia="Calibri"/>
                <w:color w:val="000000"/>
              </w:rPr>
              <w:t xml:space="preserve">User </w:t>
            </w:r>
            <w:r>
              <w:rPr>
                <w:rFonts w:eastAsia="Calibri"/>
                <w:color w:val="000000"/>
                <w:spacing w:val="1"/>
              </w:rPr>
              <w:t>t</w:t>
            </w:r>
            <w:r>
              <w:rPr>
                <w:rFonts w:eastAsia="Calibri"/>
                <w:color w:val="000000"/>
              </w:rPr>
              <w:t>hen ma</w:t>
            </w:r>
            <w:r>
              <w:rPr>
                <w:rFonts w:eastAsia="Calibri"/>
                <w:color w:val="000000"/>
                <w:spacing w:val="2"/>
              </w:rPr>
              <w:t>k</w:t>
            </w:r>
            <w:r>
              <w:rPr>
                <w:rFonts w:eastAsia="Calibri"/>
                <w:color w:val="000000"/>
              </w:rPr>
              <w:t xml:space="preserve">e </w:t>
            </w:r>
            <w:r>
              <w:rPr>
                <w:rFonts w:eastAsia="Calibri"/>
                <w:color w:val="000000"/>
                <w:spacing w:val="2"/>
              </w:rPr>
              <w:t>s</w:t>
            </w:r>
            <w:r>
              <w:rPr>
                <w:rFonts w:eastAsia="Calibri"/>
                <w:color w:val="000000"/>
                <w:spacing w:val="-1"/>
              </w:rPr>
              <w:t>u</w:t>
            </w:r>
            <w:r>
              <w:rPr>
                <w:rFonts w:eastAsia="Calibri"/>
                <w:color w:val="000000"/>
                <w:spacing w:val="-2"/>
              </w:rPr>
              <w:t>r</w:t>
            </w:r>
            <w:r>
              <w:rPr>
                <w:rFonts w:eastAsia="Calibri"/>
                <w:color w:val="000000"/>
              </w:rPr>
              <w:t xml:space="preserve">e </w:t>
            </w:r>
            <w:r>
              <w:rPr>
                <w:rFonts w:eastAsia="Calibri"/>
                <w:color w:val="000000"/>
                <w:spacing w:val="1"/>
              </w:rPr>
              <w:t>t</w:t>
            </w:r>
            <w:r>
              <w:rPr>
                <w:rFonts w:eastAsia="Calibri"/>
                <w:color w:val="000000"/>
              </w:rPr>
              <w:t xml:space="preserve">hat </w:t>
            </w:r>
            <w:r>
              <w:rPr>
                <w:rFonts w:eastAsia="Calibri"/>
                <w:color w:val="000000"/>
                <w:spacing w:val="1"/>
              </w:rPr>
              <w:t>t</w:t>
            </w:r>
            <w:r>
              <w:rPr>
                <w:rFonts w:eastAsia="Calibri"/>
                <w:color w:val="000000"/>
                <w:spacing w:val="-1"/>
              </w:rPr>
              <w:t>h</w:t>
            </w:r>
            <w:r>
              <w:rPr>
                <w:rFonts w:eastAsia="Calibri"/>
                <w:color w:val="000000"/>
              </w:rPr>
              <w:t xml:space="preserve">e </w:t>
            </w:r>
            <w:r>
              <w:rPr>
                <w:rFonts w:eastAsia="Calibri"/>
                <w:color w:val="000000"/>
                <w:spacing w:val="-1"/>
              </w:rPr>
              <w:t>test h</w:t>
            </w:r>
            <w:r>
              <w:rPr>
                <w:rFonts w:eastAsia="Calibri"/>
                <w:color w:val="000000"/>
              </w:rPr>
              <w:t xml:space="preserve">e </w:t>
            </w:r>
            <w:r>
              <w:rPr>
                <w:rFonts w:eastAsia="Calibri"/>
                <w:color w:val="000000"/>
                <w:spacing w:val="1"/>
              </w:rPr>
              <w:t>w</w:t>
            </w:r>
            <w:r>
              <w:rPr>
                <w:rFonts w:eastAsia="Calibri"/>
                <w:color w:val="000000"/>
              </w:rPr>
              <w:t xml:space="preserve">ants </w:t>
            </w:r>
            <w:r>
              <w:rPr>
                <w:rFonts w:eastAsia="Calibri"/>
                <w:color w:val="000000"/>
                <w:spacing w:val="1"/>
              </w:rPr>
              <w:t>t</w:t>
            </w:r>
            <w:r>
              <w:rPr>
                <w:rFonts w:eastAsia="Calibri"/>
                <w:color w:val="000000"/>
              </w:rPr>
              <w:t xml:space="preserve">o </w:t>
            </w:r>
            <w:r>
              <w:rPr>
                <w:rFonts w:eastAsia="Calibri"/>
                <w:color w:val="000000"/>
                <w:spacing w:val="2"/>
              </w:rPr>
              <w:t>v</w:t>
            </w:r>
            <w:r>
              <w:rPr>
                <w:rFonts w:eastAsia="Calibri"/>
                <w:color w:val="000000"/>
                <w:spacing w:val="-2"/>
              </w:rPr>
              <w:t>i</w:t>
            </w:r>
            <w:r>
              <w:rPr>
                <w:rFonts w:eastAsia="Calibri"/>
                <w:color w:val="000000"/>
              </w:rPr>
              <w:t>ew e</w:t>
            </w:r>
            <w:r>
              <w:rPr>
                <w:rFonts w:eastAsia="Calibri"/>
                <w:color w:val="000000"/>
                <w:spacing w:val="2"/>
              </w:rPr>
              <w:t>x</w:t>
            </w:r>
            <w:r>
              <w:rPr>
                <w:rFonts w:eastAsia="Calibri"/>
                <w:color w:val="000000"/>
                <w:spacing w:val="-2"/>
              </w:rPr>
              <w:t>i</w:t>
            </w:r>
            <w:r>
              <w:rPr>
                <w:rFonts w:eastAsia="Calibri"/>
                <w:color w:val="000000"/>
                <w:spacing w:val="1"/>
              </w:rPr>
              <w:t xml:space="preserve">st </w:t>
            </w:r>
            <w:r>
              <w:rPr>
                <w:rFonts w:eastAsia="Calibri"/>
                <w:color w:val="000000"/>
              </w:rPr>
              <w:t>sand</w:t>
            </w:r>
            <w:r>
              <w:rPr>
                <w:rFonts w:eastAsia="Calibri"/>
                <w:color w:val="000000"/>
                <w:spacing w:val="4"/>
              </w:rPr>
              <w:t>e</w:t>
            </w:r>
            <w:r>
              <w:rPr>
                <w:rFonts w:eastAsia="Calibri"/>
                <w:color w:val="000000"/>
              </w:rPr>
              <w:t>r-e</w:t>
            </w:r>
            <w:r>
              <w:rPr>
                <w:rFonts w:eastAsia="Calibri"/>
                <w:color w:val="000000"/>
                <w:spacing w:val="-1"/>
              </w:rPr>
              <w:t>n</w:t>
            </w:r>
            <w:r>
              <w:rPr>
                <w:rFonts w:eastAsia="Calibri"/>
                <w:color w:val="000000"/>
              </w:rPr>
              <w:t>ter a</w:t>
            </w:r>
            <w:r>
              <w:rPr>
                <w:rFonts w:eastAsia="Calibri"/>
                <w:color w:val="000000"/>
                <w:spacing w:val="-2"/>
              </w:rPr>
              <w:t>l</w:t>
            </w:r>
            <w:r>
              <w:rPr>
                <w:rFonts w:eastAsia="Calibri"/>
                <w:color w:val="000000"/>
              </w:rPr>
              <w:t>l the deta</w:t>
            </w:r>
            <w:r>
              <w:rPr>
                <w:rFonts w:eastAsia="Calibri"/>
                <w:color w:val="000000"/>
                <w:spacing w:val="-1"/>
              </w:rPr>
              <w:t>i</w:t>
            </w:r>
            <w:r>
              <w:rPr>
                <w:rFonts w:eastAsia="Calibri"/>
                <w:color w:val="000000"/>
                <w:spacing w:val="-2"/>
              </w:rPr>
              <w:t>l</w:t>
            </w:r>
            <w:r>
              <w:rPr>
                <w:rFonts w:eastAsia="Calibri"/>
                <w:color w:val="000000"/>
              </w:rPr>
              <w:t>s.</w:t>
            </w:r>
          </w:p>
        </w:tc>
      </w:tr>
      <w:tr w:rsidR="00F73C47" w:rsidTr="001E104C">
        <w:trPr>
          <w:cantSplit/>
          <w:trHeight w:hRule="exact" w:val="451"/>
        </w:trPr>
        <w:tc>
          <w:tcPr>
            <w:tcW w:w="461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6"/>
              <w:ind w:left="110" w:right="-20"/>
              <w:rPr>
                <w:rFonts w:eastAsia="Calibri"/>
                <w:color w:val="000000"/>
              </w:rPr>
            </w:pPr>
            <w:r>
              <w:rPr>
                <w:rFonts w:eastAsia="Calibri"/>
                <w:color w:val="000000"/>
              </w:rPr>
              <w:t>Spec</w:t>
            </w:r>
            <w:r>
              <w:rPr>
                <w:rFonts w:eastAsia="Calibri"/>
                <w:color w:val="000000"/>
                <w:spacing w:val="-3"/>
              </w:rPr>
              <w:t>i</w:t>
            </w:r>
            <w:r>
              <w:rPr>
                <w:rFonts w:eastAsia="Calibri"/>
                <w:color w:val="000000"/>
              </w:rPr>
              <w:t>al Re</w:t>
            </w:r>
            <w:r>
              <w:rPr>
                <w:rFonts w:eastAsia="Calibri"/>
                <w:color w:val="000000"/>
                <w:spacing w:val="-1"/>
              </w:rPr>
              <w:t>qu</w:t>
            </w:r>
            <w:r>
              <w:rPr>
                <w:rFonts w:eastAsia="Calibri"/>
                <w:color w:val="000000"/>
                <w:spacing w:val="1"/>
              </w:rPr>
              <w:t>i</w:t>
            </w:r>
            <w:r>
              <w:rPr>
                <w:rFonts w:eastAsia="Calibri"/>
                <w:color w:val="000000"/>
                <w:spacing w:val="-1"/>
              </w:rPr>
              <w:t>r</w:t>
            </w:r>
            <w:r>
              <w:rPr>
                <w:rFonts w:eastAsia="Calibri"/>
                <w:color w:val="000000"/>
              </w:rPr>
              <w:t>ement</w:t>
            </w:r>
          </w:p>
        </w:tc>
        <w:tc>
          <w:tcPr>
            <w:tcW w:w="462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6"/>
              <w:ind w:left="105" w:right="-20"/>
              <w:rPr>
                <w:rFonts w:eastAsia="Calibri"/>
                <w:color w:val="000000"/>
              </w:rPr>
            </w:pPr>
            <w:r>
              <w:rPr>
                <w:rFonts w:eastAsia="Calibri"/>
                <w:color w:val="000000"/>
                <w:spacing w:val="-1"/>
              </w:rPr>
              <w:t>E</w:t>
            </w:r>
            <w:r>
              <w:rPr>
                <w:rFonts w:eastAsia="Calibri"/>
                <w:color w:val="000000"/>
                <w:spacing w:val="-2"/>
              </w:rPr>
              <w:t>f</w:t>
            </w:r>
            <w:r>
              <w:rPr>
                <w:rFonts w:eastAsia="Calibri"/>
                <w:color w:val="000000"/>
                <w:spacing w:val="-1"/>
              </w:rPr>
              <w:t>f</w:t>
            </w:r>
            <w:r>
              <w:rPr>
                <w:rFonts w:eastAsia="Calibri"/>
                <w:color w:val="000000"/>
                <w:spacing w:val="1"/>
              </w:rPr>
              <w:t>i</w:t>
            </w:r>
            <w:r>
              <w:rPr>
                <w:rFonts w:eastAsia="Calibri"/>
                <w:color w:val="000000"/>
              </w:rPr>
              <w:t>c</w:t>
            </w:r>
            <w:r>
              <w:rPr>
                <w:rFonts w:eastAsia="Calibri"/>
                <w:color w:val="000000"/>
                <w:spacing w:val="-2"/>
              </w:rPr>
              <w:t>i</w:t>
            </w:r>
            <w:r>
              <w:rPr>
                <w:rFonts w:eastAsia="Calibri"/>
                <w:color w:val="000000"/>
              </w:rPr>
              <w:t>e</w:t>
            </w:r>
            <w:r>
              <w:rPr>
                <w:rFonts w:eastAsia="Calibri"/>
                <w:color w:val="000000"/>
                <w:spacing w:val="-1"/>
              </w:rPr>
              <w:t>n</w:t>
            </w:r>
            <w:r>
              <w:rPr>
                <w:rFonts w:eastAsia="Calibri"/>
                <w:color w:val="000000"/>
              </w:rPr>
              <w:t>cy</w:t>
            </w:r>
          </w:p>
        </w:tc>
      </w:tr>
    </w:tbl>
    <w:p w:rsidR="00F73C47" w:rsidRDefault="00F73C47" w:rsidP="00F73C47">
      <w:pPr>
        <w:spacing w:before="10"/>
        <w:ind w:right="-20"/>
        <w:rPr>
          <w:i/>
          <w:iCs/>
          <w:color w:val="1F487C"/>
        </w:rPr>
      </w:pPr>
    </w:p>
    <w:p w:rsidR="00F73C47" w:rsidRDefault="00F73C47" w:rsidP="00C16AF1">
      <w:pPr>
        <w:pStyle w:val="ListParagraph"/>
        <w:numPr>
          <w:ilvl w:val="2"/>
          <w:numId w:val="20"/>
        </w:numPr>
        <w:ind w:right="-20"/>
        <w:rPr>
          <w:b/>
          <w:bCs/>
          <w:color w:val="000000"/>
        </w:rPr>
      </w:pPr>
      <w:r>
        <w:rPr>
          <w:b/>
          <w:bCs/>
          <w:color w:val="000000"/>
        </w:rPr>
        <w:t>Send No</w:t>
      </w:r>
      <w:r>
        <w:rPr>
          <w:b/>
          <w:bCs/>
          <w:color w:val="000000"/>
          <w:spacing w:val="1"/>
        </w:rPr>
        <w:t>t</w:t>
      </w:r>
      <w:r>
        <w:rPr>
          <w:b/>
          <w:bCs/>
          <w:color w:val="000000"/>
        </w:rPr>
        <w:t>i</w:t>
      </w:r>
      <w:r>
        <w:rPr>
          <w:b/>
          <w:bCs/>
          <w:color w:val="000000"/>
          <w:spacing w:val="-2"/>
        </w:rPr>
        <w:t>f</w:t>
      </w:r>
      <w:r>
        <w:rPr>
          <w:b/>
          <w:bCs/>
          <w:color w:val="000000"/>
        </w:rPr>
        <w:t>ication</w:t>
      </w:r>
    </w:p>
    <w:p w:rsidR="00F73C47" w:rsidRDefault="00F73C47" w:rsidP="00F73C47">
      <w:pPr>
        <w:pStyle w:val="ListParagraph"/>
        <w:ind w:right="-20" w:firstLine="0"/>
        <w:rPr>
          <w:b/>
          <w:bCs/>
          <w:color w:val="000000"/>
        </w:rPr>
      </w:pPr>
    </w:p>
    <w:tbl>
      <w:tblPr>
        <w:tblW w:w="9248" w:type="dxa"/>
        <w:tblLayout w:type="fixed"/>
        <w:tblCellMar>
          <w:left w:w="10" w:type="dxa"/>
          <w:right w:w="10" w:type="dxa"/>
        </w:tblCellMar>
        <w:tblLook w:val="04A0"/>
      </w:tblPr>
      <w:tblGrid>
        <w:gridCol w:w="4595"/>
        <w:gridCol w:w="4653"/>
      </w:tblGrid>
      <w:tr w:rsidR="00F73C47" w:rsidTr="001E104C">
        <w:trPr>
          <w:cantSplit/>
          <w:trHeight w:hRule="exact" w:val="446"/>
        </w:trPr>
        <w:tc>
          <w:tcPr>
            <w:tcW w:w="459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b/>
                <w:bCs/>
                <w:color w:val="000000"/>
              </w:rPr>
            </w:pPr>
            <w:r>
              <w:rPr>
                <w:rFonts w:eastAsia="Calibri"/>
                <w:b/>
                <w:bCs/>
                <w:color w:val="000000"/>
                <w:spacing w:val="1"/>
              </w:rPr>
              <w:t>U</w:t>
            </w:r>
            <w:r>
              <w:rPr>
                <w:rFonts w:eastAsia="Calibri"/>
                <w:b/>
                <w:bCs/>
                <w:color w:val="000000"/>
              </w:rPr>
              <w:t xml:space="preserve">se </w:t>
            </w:r>
            <w:r>
              <w:rPr>
                <w:rFonts w:eastAsia="Calibri"/>
                <w:b/>
                <w:bCs/>
                <w:color w:val="000000"/>
                <w:spacing w:val="-2"/>
              </w:rPr>
              <w:t>C</w:t>
            </w:r>
            <w:r>
              <w:rPr>
                <w:rFonts w:eastAsia="Calibri"/>
                <w:b/>
                <w:bCs/>
                <w:color w:val="000000"/>
              </w:rPr>
              <w:t xml:space="preserve">ase </w:t>
            </w:r>
            <w:r>
              <w:rPr>
                <w:rFonts w:eastAsia="Calibri"/>
                <w:b/>
                <w:bCs/>
                <w:color w:val="000000"/>
                <w:spacing w:val="1"/>
              </w:rPr>
              <w:t>S</w:t>
            </w:r>
            <w:r>
              <w:rPr>
                <w:rFonts w:eastAsia="Calibri"/>
                <w:b/>
                <w:bCs/>
                <w:color w:val="000000"/>
              </w:rPr>
              <w:t>ec</w:t>
            </w:r>
            <w:r>
              <w:rPr>
                <w:rFonts w:eastAsia="Calibri"/>
                <w:b/>
                <w:bCs/>
                <w:color w:val="000000"/>
                <w:spacing w:val="-1"/>
              </w:rPr>
              <w:t>t</w:t>
            </w:r>
            <w:r>
              <w:rPr>
                <w:rFonts w:eastAsia="Calibri"/>
                <w:b/>
                <w:bCs/>
                <w:color w:val="000000"/>
                <w:spacing w:val="-2"/>
              </w:rPr>
              <w:t>i</w:t>
            </w:r>
            <w:r>
              <w:rPr>
                <w:rFonts w:eastAsia="Calibri"/>
                <w:b/>
                <w:bCs/>
                <w:color w:val="000000"/>
              </w:rPr>
              <w:t>on</w:t>
            </w:r>
          </w:p>
        </w:tc>
        <w:tc>
          <w:tcPr>
            <w:tcW w:w="465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05" w:right="-20"/>
              <w:rPr>
                <w:rFonts w:eastAsia="Calibri"/>
                <w:b/>
                <w:bCs/>
                <w:color w:val="000000"/>
              </w:rPr>
            </w:pPr>
            <w:r>
              <w:rPr>
                <w:rFonts w:eastAsia="Calibri"/>
                <w:b/>
                <w:bCs/>
                <w:color w:val="000000"/>
                <w:spacing w:val="-2"/>
              </w:rPr>
              <w:t>C</w:t>
            </w:r>
            <w:r>
              <w:rPr>
                <w:rFonts w:eastAsia="Calibri"/>
                <w:b/>
                <w:bCs/>
                <w:color w:val="000000"/>
              </w:rPr>
              <w:t>o</w:t>
            </w:r>
            <w:r>
              <w:rPr>
                <w:rFonts w:eastAsia="Calibri"/>
                <w:b/>
                <w:bCs/>
                <w:color w:val="000000"/>
                <w:spacing w:val="1"/>
              </w:rPr>
              <w:t>m</w:t>
            </w:r>
            <w:r>
              <w:rPr>
                <w:rFonts w:eastAsia="Calibri"/>
                <w:b/>
                <w:bCs/>
                <w:color w:val="000000"/>
                <w:spacing w:val="2"/>
              </w:rPr>
              <w:t>m</w:t>
            </w:r>
            <w:r>
              <w:rPr>
                <w:rFonts w:eastAsia="Calibri"/>
                <w:b/>
                <w:bCs/>
                <w:color w:val="000000"/>
              </w:rPr>
              <w:t>ent</w:t>
            </w:r>
          </w:p>
        </w:tc>
      </w:tr>
      <w:tr w:rsidR="00F73C47" w:rsidTr="001E104C">
        <w:trPr>
          <w:cantSplit/>
          <w:trHeight w:hRule="exact" w:val="451"/>
        </w:trPr>
        <w:tc>
          <w:tcPr>
            <w:tcW w:w="459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rPr>
              <w:t>U</w:t>
            </w:r>
            <w:r>
              <w:rPr>
                <w:rFonts w:eastAsia="Calibri"/>
                <w:color w:val="000000"/>
                <w:spacing w:val="1"/>
              </w:rPr>
              <w:t>s</w:t>
            </w:r>
            <w:r>
              <w:rPr>
                <w:rFonts w:eastAsia="Calibri"/>
                <w:color w:val="000000"/>
              </w:rPr>
              <w:t>e Ca</w:t>
            </w:r>
            <w:r>
              <w:rPr>
                <w:rFonts w:eastAsia="Calibri"/>
                <w:color w:val="000000"/>
                <w:spacing w:val="3"/>
              </w:rPr>
              <w:t>s</w:t>
            </w:r>
            <w:r>
              <w:rPr>
                <w:rFonts w:eastAsia="Calibri"/>
                <w:color w:val="000000"/>
              </w:rPr>
              <w:t xml:space="preserve">e </w:t>
            </w:r>
            <w:r>
              <w:rPr>
                <w:rFonts w:eastAsia="Calibri"/>
                <w:color w:val="000000"/>
                <w:spacing w:val="-3"/>
              </w:rPr>
              <w:t>i</w:t>
            </w:r>
            <w:r>
              <w:rPr>
                <w:rFonts w:eastAsia="Calibri"/>
                <w:color w:val="000000"/>
              </w:rPr>
              <w:t>d</w:t>
            </w:r>
          </w:p>
        </w:tc>
        <w:tc>
          <w:tcPr>
            <w:tcW w:w="465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05" w:right="-20"/>
              <w:rPr>
                <w:rFonts w:eastAsia="Calibri"/>
                <w:color w:val="000000"/>
              </w:rPr>
            </w:pPr>
            <w:r>
              <w:rPr>
                <w:rFonts w:eastAsia="Calibri"/>
                <w:color w:val="000000"/>
              </w:rPr>
              <w:t>U</w:t>
            </w:r>
            <w:r>
              <w:rPr>
                <w:rFonts w:eastAsia="Calibri"/>
                <w:color w:val="000000"/>
                <w:spacing w:val="1"/>
              </w:rPr>
              <w:t>C</w:t>
            </w:r>
            <w:r>
              <w:rPr>
                <w:rFonts w:eastAsia="Calibri"/>
                <w:color w:val="000000"/>
              </w:rPr>
              <w:t>-</w:t>
            </w:r>
            <w:r>
              <w:rPr>
                <w:rFonts w:eastAsia="Calibri"/>
                <w:color w:val="000000"/>
                <w:spacing w:val="-2"/>
              </w:rPr>
              <w:t>1</w:t>
            </w:r>
            <w:r>
              <w:rPr>
                <w:rFonts w:eastAsia="Calibri"/>
                <w:color w:val="000000"/>
              </w:rPr>
              <w:t>0</w:t>
            </w:r>
          </w:p>
        </w:tc>
      </w:tr>
      <w:tr w:rsidR="00F73C47" w:rsidTr="001E104C">
        <w:trPr>
          <w:cantSplit/>
          <w:trHeight w:hRule="exact" w:val="451"/>
        </w:trPr>
        <w:tc>
          <w:tcPr>
            <w:tcW w:w="459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rPr>
              <w:t>U</w:t>
            </w:r>
            <w:r>
              <w:rPr>
                <w:rFonts w:eastAsia="Calibri"/>
                <w:color w:val="000000"/>
                <w:spacing w:val="1"/>
              </w:rPr>
              <w:t>s</w:t>
            </w:r>
            <w:r>
              <w:rPr>
                <w:rFonts w:eastAsia="Calibri"/>
                <w:color w:val="000000"/>
              </w:rPr>
              <w:t>e Ca</w:t>
            </w:r>
            <w:r>
              <w:rPr>
                <w:rFonts w:eastAsia="Calibri"/>
                <w:color w:val="000000"/>
                <w:spacing w:val="3"/>
              </w:rPr>
              <w:t>s</w:t>
            </w:r>
            <w:r>
              <w:rPr>
                <w:rFonts w:eastAsia="Calibri"/>
                <w:color w:val="000000"/>
              </w:rPr>
              <w:t xml:space="preserve">e </w:t>
            </w:r>
            <w:r>
              <w:rPr>
                <w:rFonts w:eastAsia="Calibri"/>
                <w:color w:val="000000"/>
                <w:spacing w:val="-2"/>
              </w:rPr>
              <w:t>N</w:t>
            </w:r>
            <w:r>
              <w:rPr>
                <w:rFonts w:eastAsia="Calibri"/>
                <w:color w:val="000000"/>
              </w:rPr>
              <w:t>ame</w:t>
            </w:r>
          </w:p>
        </w:tc>
        <w:tc>
          <w:tcPr>
            <w:tcW w:w="465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05" w:right="-20"/>
              <w:rPr>
                <w:rFonts w:eastAsia="Calibri"/>
                <w:color w:val="000000"/>
              </w:rPr>
            </w:pPr>
            <w:r>
              <w:rPr>
                <w:rFonts w:eastAsia="Calibri"/>
                <w:color w:val="000000"/>
              </w:rPr>
              <w:t xml:space="preserve">Send </w:t>
            </w:r>
            <w:r>
              <w:rPr>
                <w:rFonts w:eastAsia="Calibri"/>
                <w:color w:val="000000"/>
                <w:spacing w:val="-1"/>
              </w:rPr>
              <w:t>N</w:t>
            </w:r>
            <w:r>
              <w:rPr>
                <w:rFonts w:eastAsia="Calibri"/>
                <w:color w:val="000000"/>
                <w:spacing w:val="-2"/>
              </w:rPr>
              <w:t>o</w:t>
            </w:r>
            <w:r>
              <w:rPr>
                <w:rFonts w:eastAsia="Calibri"/>
                <w:color w:val="000000"/>
                <w:spacing w:val="5"/>
              </w:rPr>
              <w:t>t</w:t>
            </w:r>
            <w:r>
              <w:rPr>
                <w:rFonts w:eastAsia="Calibri"/>
                <w:color w:val="000000"/>
                <w:spacing w:val="-2"/>
              </w:rPr>
              <w:t>i</w:t>
            </w:r>
            <w:r>
              <w:rPr>
                <w:rFonts w:eastAsia="Calibri"/>
                <w:color w:val="000000"/>
                <w:spacing w:val="-1"/>
              </w:rPr>
              <w:t>f</w:t>
            </w:r>
            <w:r>
              <w:rPr>
                <w:rFonts w:eastAsia="Calibri"/>
                <w:color w:val="000000"/>
                <w:spacing w:val="-2"/>
              </w:rPr>
              <w:t>i</w:t>
            </w:r>
            <w:r>
              <w:rPr>
                <w:rFonts w:eastAsia="Calibri"/>
                <w:color w:val="000000"/>
                <w:spacing w:val="-1"/>
              </w:rPr>
              <w:t>c</w:t>
            </w:r>
            <w:r>
              <w:rPr>
                <w:rFonts w:eastAsia="Calibri"/>
                <w:color w:val="000000"/>
              </w:rPr>
              <w:t>a</w:t>
            </w:r>
            <w:r>
              <w:rPr>
                <w:rFonts w:eastAsia="Calibri"/>
                <w:color w:val="000000"/>
                <w:spacing w:val="5"/>
              </w:rPr>
              <w:t>t</w:t>
            </w:r>
            <w:r>
              <w:rPr>
                <w:rFonts w:eastAsia="Calibri"/>
                <w:color w:val="000000"/>
                <w:spacing w:val="-1"/>
              </w:rPr>
              <w:t>i</w:t>
            </w:r>
            <w:r>
              <w:rPr>
                <w:rFonts w:eastAsia="Calibri"/>
                <w:color w:val="000000"/>
                <w:spacing w:val="-2"/>
              </w:rPr>
              <w:t>o</w:t>
            </w:r>
            <w:r>
              <w:rPr>
                <w:rFonts w:eastAsia="Calibri"/>
                <w:color w:val="000000"/>
                <w:spacing w:val="-1"/>
              </w:rPr>
              <w:t>n</w:t>
            </w:r>
            <w:r>
              <w:rPr>
                <w:rFonts w:eastAsia="Calibri"/>
                <w:color w:val="000000"/>
              </w:rPr>
              <w:t>s</w:t>
            </w:r>
          </w:p>
        </w:tc>
      </w:tr>
      <w:tr w:rsidR="00F73C47" w:rsidTr="001E104C">
        <w:trPr>
          <w:cantSplit/>
          <w:trHeight w:hRule="exact" w:val="888"/>
        </w:trPr>
        <w:tc>
          <w:tcPr>
            <w:tcW w:w="459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rPr>
              <w:t>Sc</w:t>
            </w:r>
            <w:r>
              <w:rPr>
                <w:rFonts w:eastAsia="Calibri"/>
                <w:color w:val="000000"/>
                <w:spacing w:val="-2"/>
              </w:rPr>
              <w:t>o</w:t>
            </w:r>
            <w:r>
              <w:rPr>
                <w:rFonts w:eastAsia="Calibri"/>
                <w:color w:val="000000"/>
                <w:spacing w:val="-1"/>
              </w:rPr>
              <w:t>p</w:t>
            </w:r>
            <w:r>
              <w:rPr>
                <w:rFonts w:eastAsia="Calibri"/>
                <w:color w:val="000000"/>
              </w:rPr>
              <w:t>e</w:t>
            </w:r>
          </w:p>
        </w:tc>
        <w:tc>
          <w:tcPr>
            <w:tcW w:w="465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tabs>
                <w:tab w:val="left" w:pos="1424"/>
                <w:tab w:val="left" w:pos="2881"/>
                <w:tab w:val="left" w:pos="3572"/>
                <w:tab w:val="left" w:pos="4058"/>
              </w:tabs>
              <w:spacing w:before="11" w:line="359" w:lineRule="auto"/>
              <w:ind w:left="105" w:right="59"/>
              <w:rPr>
                <w:rFonts w:eastAsia="Calibri"/>
                <w:color w:val="000000"/>
              </w:rPr>
            </w:pPr>
            <w:r>
              <w:rPr>
                <w:rFonts w:eastAsia="Calibri"/>
                <w:color w:val="000000"/>
              </w:rPr>
              <w:t>Re</w:t>
            </w:r>
            <w:r>
              <w:rPr>
                <w:rFonts w:eastAsia="Calibri"/>
                <w:color w:val="000000"/>
                <w:spacing w:val="1"/>
              </w:rPr>
              <w:t>g</w:t>
            </w:r>
            <w:r>
              <w:rPr>
                <w:rFonts w:eastAsia="Calibri"/>
                <w:color w:val="000000"/>
                <w:spacing w:val="-1"/>
              </w:rPr>
              <w:t>i</w:t>
            </w:r>
            <w:r>
              <w:rPr>
                <w:rFonts w:eastAsia="Calibri"/>
                <w:color w:val="000000"/>
                <w:spacing w:val="1"/>
              </w:rPr>
              <w:t>st</w:t>
            </w:r>
            <w:r>
              <w:rPr>
                <w:rFonts w:eastAsia="Calibri"/>
                <w:color w:val="000000"/>
              </w:rPr>
              <w:t>e</w:t>
            </w:r>
            <w:r>
              <w:rPr>
                <w:rFonts w:eastAsia="Calibri"/>
                <w:color w:val="000000"/>
                <w:spacing w:val="-1"/>
              </w:rPr>
              <w:t>r</w:t>
            </w:r>
            <w:r>
              <w:rPr>
                <w:rFonts w:eastAsia="Calibri"/>
                <w:color w:val="000000"/>
              </w:rPr>
              <w:t>ed</w:t>
            </w:r>
            <w:r>
              <w:rPr>
                <w:rFonts w:eastAsia="Calibri"/>
                <w:color w:val="000000"/>
              </w:rPr>
              <w:tab/>
              <w:t>U</w:t>
            </w:r>
            <w:r>
              <w:rPr>
                <w:rFonts w:eastAsia="Calibri"/>
                <w:color w:val="000000"/>
                <w:spacing w:val="1"/>
              </w:rPr>
              <w:t>s</w:t>
            </w:r>
            <w:r>
              <w:rPr>
                <w:rFonts w:eastAsia="Calibri"/>
                <w:color w:val="000000"/>
              </w:rPr>
              <w:t>er/A</w:t>
            </w:r>
            <w:r>
              <w:rPr>
                <w:rFonts w:eastAsia="Calibri"/>
                <w:color w:val="000000"/>
                <w:spacing w:val="-1"/>
              </w:rPr>
              <w:t>d</w:t>
            </w:r>
            <w:r>
              <w:rPr>
                <w:rFonts w:eastAsia="Calibri"/>
                <w:color w:val="000000"/>
              </w:rPr>
              <w:t>m</w:t>
            </w:r>
            <w:r>
              <w:rPr>
                <w:rFonts w:eastAsia="Calibri"/>
                <w:color w:val="000000"/>
                <w:spacing w:val="-2"/>
              </w:rPr>
              <w:t>i</w:t>
            </w:r>
            <w:r>
              <w:rPr>
                <w:rFonts w:eastAsia="Calibri"/>
                <w:color w:val="000000"/>
              </w:rPr>
              <w:t>n</w:t>
            </w:r>
            <w:r>
              <w:rPr>
                <w:rFonts w:eastAsia="Calibri"/>
                <w:color w:val="000000"/>
              </w:rPr>
              <w:tab/>
              <w:t>ab</w:t>
            </w:r>
            <w:r>
              <w:rPr>
                <w:rFonts w:eastAsia="Calibri"/>
                <w:color w:val="000000"/>
                <w:spacing w:val="-3"/>
              </w:rPr>
              <w:t>l</w:t>
            </w:r>
            <w:r>
              <w:rPr>
                <w:rFonts w:eastAsia="Calibri"/>
                <w:color w:val="000000"/>
              </w:rPr>
              <w:t>e</w:t>
            </w:r>
            <w:r>
              <w:rPr>
                <w:rFonts w:eastAsia="Calibri"/>
                <w:color w:val="000000"/>
              </w:rPr>
              <w:tab/>
              <w:t>to</w:t>
            </w:r>
            <w:r>
              <w:rPr>
                <w:rFonts w:eastAsia="Calibri"/>
                <w:color w:val="000000"/>
              </w:rPr>
              <w:tab/>
              <w:t xml:space="preserve">Send </w:t>
            </w:r>
            <w:r>
              <w:rPr>
                <w:rFonts w:eastAsia="Calibri"/>
                <w:color w:val="000000"/>
                <w:spacing w:val="-1"/>
              </w:rPr>
              <w:t>N</w:t>
            </w:r>
            <w:r>
              <w:rPr>
                <w:rFonts w:eastAsia="Calibri"/>
                <w:color w:val="000000"/>
                <w:spacing w:val="-2"/>
              </w:rPr>
              <w:t>o</w:t>
            </w:r>
            <w:r>
              <w:rPr>
                <w:rFonts w:eastAsia="Calibri"/>
                <w:color w:val="000000"/>
              </w:rPr>
              <w:t>t</w:t>
            </w:r>
            <w:r>
              <w:rPr>
                <w:rFonts w:eastAsia="Calibri"/>
                <w:color w:val="000000"/>
                <w:spacing w:val="-1"/>
              </w:rPr>
              <w:t>i</w:t>
            </w:r>
            <w:r>
              <w:rPr>
                <w:rFonts w:eastAsia="Calibri"/>
                <w:color w:val="000000"/>
                <w:spacing w:val="2"/>
              </w:rPr>
              <w:t>f</w:t>
            </w:r>
            <w:r>
              <w:rPr>
                <w:rFonts w:eastAsia="Calibri"/>
                <w:color w:val="000000"/>
              </w:rPr>
              <w:t>i</w:t>
            </w:r>
            <w:r>
              <w:rPr>
                <w:rFonts w:eastAsia="Calibri"/>
                <w:color w:val="000000"/>
                <w:spacing w:val="-1"/>
              </w:rPr>
              <w:t>c</w:t>
            </w:r>
            <w:r>
              <w:rPr>
                <w:rFonts w:eastAsia="Calibri"/>
                <w:color w:val="000000"/>
              </w:rPr>
              <w:t>at</w:t>
            </w:r>
            <w:r>
              <w:rPr>
                <w:rFonts w:eastAsia="Calibri"/>
                <w:color w:val="000000"/>
                <w:spacing w:val="-1"/>
              </w:rPr>
              <w:t>i</w:t>
            </w:r>
            <w:r>
              <w:rPr>
                <w:rFonts w:eastAsia="Calibri"/>
                <w:color w:val="000000"/>
                <w:spacing w:val="2"/>
              </w:rPr>
              <w:t>o</w:t>
            </w:r>
            <w:r>
              <w:rPr>
                <w:rFonts w:eastAsia="Calibri"/>
                <w:color w:val="000000"/>
              </w:rPr>
              <w:t>ns</w:t>
            </w:r>
          </w:p>
        </w:tc>
      </w:tr>
      <w:tr w:rsidR="00F73C47" w:rsidTr="001E104C">
        <w:trPr>
          <w:cantSplit/>
          <w:trHeight w:hRule="exact" w:val="446"/>
        </w:trPr>
        <w:tc>
          <w:tcPr>
            <w:tcW w:w="459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rPr>
              <w:t>Le</w:t>
            </w:r>
            <w:r>
              <w:rPr>
                <w:rFonts w:eastAsia="Calibri"/>
                <w:color w:val="000000"/>
                <w:spacing w:val="2"/>
              </w:rPr>
              <w:t>v</w:t>
            </w:r>
            <w:r>
              <w:rPr>
                <w:rFonts w:eastAsia="Calibri"/>
                <w:color w:val="000000"/>
              </w:rPr>
              <w:t>el</w:t>
            </w:r>
          </w:p>
        </w:tc>
        <w:tc>
          <w:tcPr>
            <w:tcW w:w="465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05" w:right="-20"/>
              <w:rPr>
                <w:rFonts w:eastAsia="Calibri"/>
                <w:color w:val="000000"/>
              </w:rPr>
            </w:pPr>
            <w:r>
              <w:rPr>
                <w:rFonts w:eastAsia="Calibri"/>
                <w:color w:val="000000"/>
              </w:rPr>
              <w:t>Adm</w:t>
            </w:r>
            <w:r>
              <w:rPr>
                <w:rFonts w:eastAsia="Calibri"/>
                <w:color w:val="000000"/>
                <w:spacing w:val="-3"/>
              </w:rPr>
              <w:t>i</w:t>
            </w:r>
            <w:r>
              <w:rPr>
                <w:rFonts w:eastAsia="Calibri"/>
                <w:color w:val="000000"/>
                <w:spacing w:val="-1"/>
              </w:rPr>
              <w:t>n/</w:t>
            </w:r>
            <w:r>
              <w:rPr>
                <w:rFonts w:eastAsia="Calibri"/>
                <w:color w:val="000000"/>
              </w:rPr>
              <w:t xml:space="preserve">User </w:t>
            </w:r>
            <w:r>
              <w:rPr>
                <w:rFonts w:eastAsia="Calibri"/>
                <w:color w:val="000000"/>
                <w:spacing w:val="1"/>
              </w:rPr>
              <w:t>s</w:t>
            </w:r>
            <w:r>
              <w:rPr>
                <w:rFonts w:eastAsia="Calibri"/>
                <w:color w:val="000000"/>
              </w:rPr>
              <w:t>end n</w:t>
            </w:r>
            <w:r>
              <w:rPr>
                <w:rFonts w:eastAsia="Calibri"/>
                <w:color w:val="000000"/>
                <w:spacing w:val="-2"/>
              </w:rPr>
              <w:t>o</w:t>
            </w:r>
            <w:r>
              <w:rPr>
                <w:rFonts w:eastAsia="Calibri"/>
                <w:color w:val="000000"/>
                <w:spacing w:val="5"/>
              </w:rPr>
              <w:t>t</w:t>
            </w:r>
            <w:r>
              <w:rPr>
                <w:rFonts w:eastAsia="Calibri"/>
                <w:color w:val="000000"/>
                <w:spacing w:val="-1"/>
              </w:rPr>
              <w:t>i</w:t>
            </w:r>
            <w:r>
              <w:rPr>
                <w:rFonts w:eastAsia="Calibri"/>
                <w:color w:val="000000"/>
                <w:spacing w:val="-2"/>
              </w:rPr>
              <w:t>fi</w:t>
            </w:r>
            <w:r>
              <w:rPr>
                <w:rFonts w:eastAsia="Calibri"/>
                <w:color w:val="000000"/>
                <w:spacing w:val="-1"/>
              </w:rPr>
              <w:t>c</w:t>
            </w:r>
            <w:r>
              <w:rPr>
                <w:rFonts w:eastAsia="Calibri"/>
                <w:color w:val="000000"/>
              </w:rPr>
              <w:t>a</w:t>
            </w:r>
            <w:r>
              <w:rPr>
                <w:rFonts w:eastAsia="Calibri"/>
                <w:color w:val="000000"/>
                <w:spacing w:val="5"/>
              </w:rPr>
              <w:t>t</w:t>
            </w:r>
            <w:r>
              <w:rPr>
                <w:rFonts w:eastAsia="Calibri"/>
                <w:color w:val="000000"/>
                <w:spacing w:val="-1"/>
              </w:rPr>
              <w:t>i</w:t>
            </w:r>
            <w:r>
              <w:rPr>
                <w:rFonts w:eastAsia="Calibri"/>
                <w:color w:val="000000"/>
                <w:spacing w:val="-2"/>
              </w:rPr>
              <w:t>o</w:t>
            </w:r>
            <w:r>
              <w:rPr>
                <w:rFonts w:eastAsia="Calibri"/>
                <w:color w:val="000000"/>
              </w:rPr>
              <w:t>n</w:t>
            </w:r>
          </w:p>
        </w:tc>
      </w:tr>
      <w:tr w:rsidR="00F73C47" w:rsidTr="001E104C">
        <w:trPr>
          <w:cantSplit/>
          <w:trHeight w:hRule="exact" w:val="451"/>
        </w:trPr>
        <w:tc>
          <w:tcPr>
            <w:tcW w:w="459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rPr>
              <w:t>P</w:t>
            </w:r>
            <w:r>
              <w:rPr>
                <w:rFonts w:eastAsia="Calibri"/>
                <w:color w:val="000000"/>
                <w:spacing w:val="-1"/>
              </w:rPr>
              <w:t>r</w:t>
            </w:r>
            <w:r>
              <w:rPr>
                <w:rFonts w:eastAsia="Calibri"/>
                <w:color w:val="000000"/>
                <w:spacing w:val="-2"/>
              </w:rPr>
              <w:t>i</w:t>
            </w:r>
            <w:r>
              <w:rPr>
                <w:rFonts w:eastAsia="Calibri"/>
                <w:color w:val="000000"/>
              </w:rPr>
              <w:t>ma</w:t>
            </w:r>
            <w:r>
              <w:rPr>
                <w:rFonts w:eastAsia="Calibri"/>
                <w:color w:val="000000"/>
                <w:spacing w:val="-2"/>
              </w:rPr>
              <w:t>r</w:t>
            </w:r>
            <w:r>
              <w:rPr>
                <w:rFonts w:eastAsia="Calibri"/>
                <w:color w:val="000000"/>
              </w:rPr>
              <w:t>y Act</w:t>
            </w:r>
            <w:r>
              <w:rPr>
                <w:rFonts w:eastAsia="Calibri"/>
                <w:color w:val="000000"/>
                <w:spacing w:val="2"/>
              </w:rPr>
              <w:t>o</w:t>
            </w:r>
            <w:r>
              <w:rPr>
                <w:rFonts w:eastAsia="Calibri"/>
                <w:color w:val="000000"/>
              </w:rPr>
              <w:t>r</w:t>
            </w:r>
          </w:p>
        </w:tc>
        <w:tc>
          <w:tcPr>
            <w:tcW w:w="465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05" w:right="-20"/>
              <w:rPr>
                <w:rFonts w:eastAsia="Calibri"/>
                <w:color w:val="000000"/>
              </w:rPr>
            </w:pPr>
            <w:r>
              <w:rPr>
                <w:rFonts w:eastAsia="Calibri"/>
                <w:color w:val="000000"/>
              </w:rPr>
              <w:t>Adm</w:t>
            </w:r>
            <w:r>
              <w:rPr>
                <w:rFonts w:eastAsia="Calibri"/>
                <w:color w:val="000000"/>
                <w:spacing w:val="-3"/>
              </w:rPr>
              <w:t>i</w:t>
            </w:r>
            <w:r>
              <w:rPr>
                <w:rFonts w:eastAsia="Calibri"/>
                <w:color w:val="000000"/>
                <w:spacing w:val="-1"/>
              </w:rPr>
              <w:t>n/</w:t>
            </w:r>
            <w:r>
              <w:rPr>
                <w:rFonts w:eastAsia="Calibri"/>
                <w:color w:val="000000"/>
              </w:rPr>
              <w:t>User</w:t>
            </w:r>
          </w:p>
        </w:tc>
      </w:tr>
      <w:tr w:rsidR="00F73C47" w:rsidTr="001E104C">
        <w:trPr>
          <w:cantSplit/>
          <w:trHeight w:hRule="exact" w:val="451"/>
        </w:trPr>
        <w:tc>
          <w:tcPr>
            <w:tcW w:w="459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rPr>
              <w:t>S</w:t>
            </w:r>
            <w:r>
              <w:rPr>
                <w:rFonts w:eastAsia="Calibri"/>
                <w:color w:val="000000"/>
                <w:spacing w:val="1"/>
              </w:rPr>
              <w:t>t</w:t>
            </w:r>
            <w:r>
              <w:rPr>
                <w:rFonts w:eastAsia="Calibri"/>
                <w:color w:val="000000"/>
              </w:rPr>
              <w:t>a</w:t>
            </w:r>
            <w:r>
              <w:rPr>
                <w:rFonts w:eastAsia="Calibri"/>
                <w:color w:val="000000"/>
                <w:spacing w:val="1"/>
              </w:rPr>
              <w:t>k</w:t>
            </w:r>
            <w:r>
              <w:rPr>
                <w:rFonts w:eastAsia="Calibri"/>
                <w:color w:val="000000"/>
              </w:rPr>
              <w:t xml:space="preserve">e </w:t>
            </w:r>
            <w:r>
              <w:rPr>
                <w:rFonts w:eastAsia="Calibri"/>
                <w:color w:val="000000"/>
                <w:spacing w:val="-1"/>
              </w:rPr>
              <w:t>Ho</w:t>
            </w:r>
            <w:r>
              <w:rPr>
                <w:rFonts w:eastAsia="Calibri"/>
                <w:color w:val="000000"/>
                <w:spacing w:val="-3"/>
              </w:rPr>
              <w:t>l</w:t>
            </w:r>
            <w:r>
              <w:rPr>
                <w:rFonts w:eastAsia="Calibri"/>
                <w:color w:val="000000"/>
                <w:spacing w:val="-1"/>
              </w:rPr>
              <w:t>d</w:t>
            </w:r>
            <w:r>
              <w:rPr>
                <w:rFonts w:eastAsia="Calibri"/>
                <w:color w:val="000000"/>
              </w:rPr>
              <w:t>er</w:t>
            </w:r>
          </w:p>
        </w:tc>
        <w:tc>
          <w:tcPr>
            <w:tcW w:w="465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05" w:right="-20"/>
              <w:rPr>
                <w:rFonts w:eastAsia="Calibri"/>
                <w:color w:val="000000"/>
              </w:rPr>
            </w:pPr>
            <w:r>
              <w:rPr>
                <w:rFonts w:eastAsia="Calibri"/>
                <w:color w:val="000000"/>
              </w:rPr>
              <w:t>Adm</w:t>
            </w:r>
            <w:r>
              <w:rPr>
                <w:rFonts w:eastAsia="Calibri"/>
                <w:color w:val="000000"/>
                <w:spacing w:val="-3"/>
              </w:rPr>
              <w:t>i</w:t>
            </w:r>
            <w:r>
              <w:rPr>
                <w:rFonts w:eastAsia="Calibri"/>
                <w:color w:val="000000"/>
                <w:spacing w:val="-1"/>
              </w:rPr>
              <w:t>n/</w:t>
            </w:r>
            <w:r>
              <w:rPr>
                <w:rFonts w:eastAsia="Calibri"/>
                <w:color w:val="000000"/>
              </w:rPr>
              <w:t>User</w:t>
            </w:r>
          </w:p>
        </w:tc>
      </w:tr>
      <w:tr w:rsidR="00F73C47" w:rsidTr="001E104C">
        <w:trPr>
          <w:cantSplit/>
          <w:trHeight w:hRule="exact" w:val="888"/>
        </w:trPr>
        <w:tc>
          <w:tcPr>
            <w:tcW w:w="459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rPr>
              <w:t>P</w:t>
            </w:r>
            <w:r>
              <w:rPr>
                <w:rFonts w:eastAsia="Calibri"/>
                <w:color w:val="000000"/>
                <w:spacing w:val="-1"/>
              </w:rPr>
              <w:t>r</w:t>
            </w:r>
            <w:r>
              <w:rPr>
                <w:rFonts w:eastAsia="Calibri"/>
                <w:color w:val="000000"/>
              </w:rPr>
              <w:t>ec</w:t>
            </w:r>
            <w:r>
              <w:rPr>
                <w:rFonts w:eastAsia="Calibri"/>
                <w:color w:val="000000"/>
                <w:spacing w:val="-2"/>
              </w:rPr>
              <w:t>o</w:t>
            </w:r>
            <w:r>
              <w:rPr>
                <w:rFonts w:eastAsia="Calibri"/>
                <w:color w:val="000000"/>
                <w:spacing w:val="-1"/>
              </w:rPr>
              <w:t>n</w:t>
            </w:r>
            <w:r>
              <w:rPr>
                <w:rFonts w:eastAsia="Calibri"/>
                <w:color w:val="000000"/>
                <w:spacing w:val="2"/>
              </w:rPr>
              <w:t>d</w:t>
            </w:r>
            <w:r>
              <w:rPr>
                <w:rFonts w:eastAsia="Calibri"/>
                <w:color w:val="000000"/>
                <w:spacing w:val="-1"/>
              </w:rPr>
              <w:t>i</w:t>
            </w:r>
            <w:r>
              <w:rPr>
                <w:rFonts w:eastAsia="Calibri"/>
                <w:color w:val="000000"/>
              </w:rPr>
              <w:t>t</w:t>
            </w:r>
            <w:r>
              <w:rPr>
                <w:rFonts w:eastAsia="Calibri"/>
                <w:color w:val="000000"/>
                <w:spacing w:val="-2"/>
              </w:rPr>
              <w:t>i</w:t>
            </w:r>
            <w:r>
              <w:rPr>
                <w:rFonts w:eastAsia="Calibri"/>
                <w:color w:val="000000"/>
                <w:spacing w:val="-1"/>
              </w:rPr>
              <w:t>o</w:t>
            </w:r>
            <w:r>
              <w:rPr>
                <w:rFonts w:eastAsia="Calibri"/>
                <w:color w:val="000000"/>
              </w:rPr>
              <w:t>n</w:t>
            </w:r>
          </w:p>
        </w:tc>
        <w:tc>
          <w:tcPr>
            <w:tcW w:w="465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line="359" w:lineRule="auto"/>
              <w:ind w:left="105" w:right="61"/>
              <w:rPr>
                <w:rFonts w:eastAsia="Calibri"/>
                <w:color w:val="000000"/>
              </w:rPr>
            </w:pPr>
            <w:r>
              <w:rPr>
                <w:rFonts w:eastAsia="Calibri"/>
                <w:color w:val="000000"/>
              </w:rPr>
              <w:t>Mu</w:t>
            </w:r>
            <w:r>
              <w:rPr>
                <w:rFonts w:eastAsia="Calibri"/>
                <w:color w:val="000000"/>
                <w:spacing w:val="1"/>
              </w:rPr>
              <w:t>s</w:t>
            </w:r>
            <w:r>
              <w:rPr>
                <w:rFonts w:eastAsia="Calibri"/>
                <w:color w:val="000000"/>
              </w:rPr>
              <w:t xml:space="preserve">t be </w:t>
            </w:r>
            <w:r>
              <w:rPr>
                <w:rFonts w:eastAsia="Calibri"/>
                <w:color w:val="000000"/>
                <w:spacing w:val="2"/>
              </w:rPr>
              <w:t>l</w:t>
            </w:r>
            <w:r>
              <w:rPr>
                <w:rFonts w:eastAsia="Calibri"/>
                <w:color w:val="000000"/>
              </w:rPr>
              <w:t>o</w:t>
            </w:r>
            <w:r>
              <w:rPr>
                <w:rFonts w:eastAsia="Calibri"/>
                <w:color w:val="000000"/>
                <w:spacing w:val="1"/>
              </w:rPr>
              <w:t>g</w:t>
            </w:r>
            <w:r>
              <w:rPr>
                <w:rFonts w:eastAsia="Calibri"/>
                <w:color w:val="000000"/>
                <w:spacing w:val="2"/>
              </w:rPr>
              <w:t>g</w:t>
            </w:r>
            <w:r>
              <w:rPr>
                <w:rFonts w:eastAsia="Calibri"/>
                <w:color w:val="000000"/>
              </w:rPr>
              <w:t xml:space="preserve">ed </w:t>
            </w:r>
            <w:r>
              <w:rPr>
                <w:rFonts w:eastAsia="Calibri"/>
                <w:color w:val="000000"/>
                <w:spacing w:val="-2"/>
              </w:rPr>
              <w:t>i</w:t>
            </w:r>
            <w:r>
              <w:rPr>
                <w:rFonts w:eastAsia="Calibri"/>
                <w:color w:val="000000"/>
              </w:rPr>
              <w:t>n a</w:t>
            </w:r>
            <w:r>
              <w:rPr>
                <w:rFonts w:eastAsia="Calibri"/>
                <w:color w:val="000000"/>
                <w:spacing w:val="3"/>
              </w:rPr>
              <w:t>n</w:t>
            </w:r>
            <w:r>
              <w:rPr>
                <w:rFonts w:eastAsia="Calibri"/>
                <w:color w:val="000000"/>
              </w:rPr>
              <w:t xml:space="preserve">d can </w:t>
            </w:r>
            <w:r>
              <w:rPr>
                <w:rFonts w:eastAsia="Calibri"/>
                <w:color w:val="000000"/>
                <w:spacing w:val="2"/>
              </w:rPr>
              <w:t>s</w:t>
            </w:r>
            <w:r>
              <w:rPr>
                <w:rFonts w:eastAsia="Calibri"/>
                <w:color w:val="000000"/>
              </w:rPr>
              <w:t xml:space="preserve">end  </w:t>
            </w:r>
            <w:r>
              <w:rPr>
                <w:rFonts w:eastAsia="Calibri"/>
                <w:color w:val="000000"/>
                <w:spacing w:val="4"/>
              </w:rPr>
              <w:t>n</w:t>
            </w:r>
            <w:r>
              <w:rPr>
                <w:rFonts w:eastAsia="Calibri"/>
                <w:color w:val="000000"/>
                <w:spacing w:val="-1"/>
              </w:rPr>
              <w:t>o</w:t>
            </w:r>
            <w:r>
              <w:rPr>
                <w:rFonts w:eastAsia="Calibri"/>
                <w:color w:val="000000"/>
              </w:rPr>
              <w:t>t</w:t>
            </w:r>
            <w:r>
              <w:rPr>
                <w:rFonts w:eastAsia="Calibri"/>
                <w:color w:val="000000"/>
                <w:spacing w:val="-1"/>
              </w:rPr>
              <w:t>i</w:t>
            </w:r>
            <w:r>
              <w:rPr>
                <w:rFonts w:eastAsia="Calibri"/>
                <w:color w:val="000000"/>
                <w:spacing w:val="2"/>
              </w:rPr>
              <w:t>f</w:t>
            </w:r>
            <w:r>
              <w:rPr>
                <w:rFonts w:eastAsia="Calibri"/>
                <w:color w:val="000000"/>
                <w:spacing w:val="-1"/>
              </w:rPr>
              <w:t>ic</w:t>
            </w:r>
            <w:r>
              <w:rPr>
                <w:rFonts w:eastAsia="Calibri"/>
                <w:color w:val="000000"/>
              </w:rPr>
              <w:t>at</w:t>
            </w:r>
            <w:r>
              <w:rPr>
                <w:rFonts w:eastAsia="Calibri"/>
                <w:color w:val="000000"/>
                <w:spacing w:val="-1"/>
              </w:rPr>
              <w:t>i</w:t>
            </w:r>
            <w:r>
              <w:rPr>
                <w:rFonts w:eastAsia="Calibri"/>
                <w:color w:val="000000"/>
                <w:spacing w:val="2"/>
              </w:rPr>
              <w:t>o</w:t>
            </w:r>
            <w:r>
              <w:rPr>
                <w:rFonts w:eastAsia="Calibri"/>
                <w:color w:val="000000"/>
                <w:spacing w:val="-1"/>
              </w:rPr>
              <w:t>n</w:t>
            </w:r>
            <w:r>
              <w:rPr>
                <w:rFonts w:eastAsia="Calibri"/>
                <w:color w:val="000000"/>
              </w:rPr>
              <w:t xml:space="preserve">s to </w:t>
            </w:r>
            <w:r>
              <w:rPr>
                <w:rFonts w:eastAsia="Calibri"/>
                <w:color w:val="000000"/>
                <w:spacing w:val="-1"/>
              </w:rPr>
              <w:t>p</w:t>
            </w:r>
            <w:r>
              <w:rPr>
                <w:rFonts w:eastAsia="Calibri"/>
                <w:color w:val="000000"/>
              </w:rPr>
              <w:t>a</w:t>
            </w:r>
            <w:r>
              <w:rPr>
                <w:rFonts w:eastAsia="Calibri"/>
                <w:color w:val="000000"/>
                <w:spacing w:val="-2"/>
              </w:rPr>
              <w:t>r</w:t>
            </w:r>
            <w:r>
              <w:rPr>
                <w:rFonts w:eastAsia="Calibri"/>
                <w:color w:val="000000"/>
              </w:rPr>
              <w:t>t</w:t>
            </w:r>
            <w:r>
              <w:rPr>
                <w:rFonts w:eastAsia="Calibri"/>
                <w:color w:val="000000"/>
                <w:spacing w:val="-1"/>
              </w:rPr>
              <w:t>i</w:t>
            </w:r>
            <w:r>
              <w:rPr>
                <w:rFonts w:eastAsia="Calibri"/>
                <w:color w:val="000000"/>
                <w:spacing w:val="3"/>
              </w:rPr>
              <w:t>c</w:t>
            </w:r>
            <w:r>
              <w:rPr>
                <w:rFonts w:eastAsia="Calibri"/>
                <w:color w:val="000000"/>
                <w:spacing w:val="-1"/>
              </w:rPr>
              <w:t>u</w:t>
            </w:r>
            <w:r>
              <w:rPr>
                <w:rFonts w:eastAsia="Calibri"/>
                <w:color w:val="000000"/>
                <w:spacing w:val="-2"/>
              </w:rPr>
              <w:t>l</w:t>
            </w:r>
            <w:r>
              <w:rPr>
                <w:rFonts w:eastAsia="Calibri"/>
                <w:color w:val="000000"/>
                <w:spacing w:val="4"/>
              </w:rPr>
              <w:t>a</w:t>
            </w:r>
            <w:r>
              <w:rPr>
                <w:rFonts w:eastAsia="Calibri"/>
                <w:color w:val="000000"/>
              </w:rPr>
              <w:t xml:space="preserve">r </w:t>
            </w:r>
            <w:r>
              <w:rPr>
                <w:rFonts w:eastAsia="Calibri"/>
                <w:color w:val="000000"/>
                <w:spacing w:val="1"/>
              </w:rPr>
              <w:t>patient</w:t>
            </w:r>
            <w:r>
              <w:rPr>
                <w:rFonts w:eastAsia="Calibri"/>
                <w:color w:val="000000"/>
              </w:rPr>
              <w:t xml:space="preserve"> or e</w:t>
            </w:r>
            <w:r>
              <w:rPr>
                <w:rFonts w:eastAsia="Calibri"/>
                <w:color w:val="000000"/>
                <w:spacing w:val="1"/>
              </w:rPr>
              <w:t>v</w:t>
            </w:r>
            <w:r>
              <w:rPr>
                <w:rFonts w:eastAsia="Calibri"/>
                <w:color w:val="000000"/>
              </w:rPr>
              <w:t>ery</w:t>
            </w:r>
            <w:r>
              <w:rPr>
                <w:rFonts w:eastAsia="Calibri"/>
                <w:color w:val="000000"/>
                <w:spacing w:val="-1"/>
              </w:rPr>
              <w:t>on</w:t>
            </w:r>
            <w:r>
              <w:rPr>
                <w:rFonts w:eastAsia="Calibri"/>
                <w:color w:val="000000"/>
              </w:rPr>
              <w:t>e</w:t>
            </w:r>
          </w:p>
        </w:tc>
      </w:tr>
      <w:tr w:rsidR="00F73C47" w:rsidTr="001E104C">
        <w:trPr>
          <w:cantSplit/>
          <w:trHeight w:hRule="exact" w:val="446"/>
        </w:trPr>
        <w:tc>
          <w:tcPr>
            <w:tcW w:w="459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rPr>
              <w:t xml:space="preserve">Post </w:t>
            </w:r>
            <w:r>
              <w:rPr>
                <w:rFonts w:eastAsia="Calibri"/>
                <w:color w:val="000000"/>
                <w:spacing w:val="1"/>
              </w:rPr>
              <w:t>C</w:t>
            </w:r>
            <w:r>
              <w:rPr>
                <w:rFonts w:eastAsia="Calibri"/>
                <w:color w:val="000000"/>
              </w:rPr>
              <w:t>o</w:t>
            </w:r>
            <w:r>
              <w:rPr>
                <w:rFonts w:eastAsia="Calibri"/>
                <w:color w:val="000000"/>
                <w:spacing w:val="-1"/>
              </w:rPr>
              <w:t>n</w:t>
            </w:r>
            <w:r>
              <w:rPr>
                <w:rFonts w:eastAsia="Calibri"/>
                <w:color w:val="000000"/>
                <w:spacing w:val="-2"/>
              </w:rPr>
              <w:t>di</w:t>
            </w:r>
            <w:r>
              <w:rPr>
                <w:rFonts w:eastAsia="Calibri"/>
                <w:color w:val="000000"/>
              </w:rPr>
              <w:t>t</w:t>
            </w:r>
            <w:r>
              <w:rPr>
                <w:rFonts w:eastAsia="Calibri"/>
                <w:color w:val="000000"/>
                <w:spacing w:val="-2"/>
              </w:rPr>
              <w:t>i</w:t>
            </w:r>
            <w:r>
              <w:rPr>
                <w:rFonts w:eastAsia="Calibri"/>
                <w:color w:val="000000"/>
                <w:spacing w:val="2"/>
              </w:rPr>
              <w:t>o</w:t>
            </w:r>
            <w:r>
              <w:rPr>
                <w:rFonts w:eastAsia="Calibri"/>
                <w:color w:val="000000"/>
              </w:rPr>
              <w:t>n</w:t>
            </w:r>
          </w:p>
        </w:tc>
        <w:tc>
          <w:tcPr>
            <w:tcW w:w="465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05" w:right="-20"/>
              <w:rPr>
                <w:rFonts w:eastAsia="Calibri"/>
                <w:color w:val="000000"/>
              </w:rPr>
            </w:pPr>
            <w:r>
              <w:rPr>
                <w:rFonts w:eastAsia="Calibri"/>
                <w:color w:val="000000"/>
              </w:rPr>
              <w:t>Su</w:t>
            </w:r>
            <w:r>
              <w:rPr>
                <w:rFonts w:eastAsia="Calibri"/>
                <w:color w:val="000000"/>
                <w:spacing w:val="-1"/>
              </w:rPr>
              <w:t>cc</w:t>
            </w:r>
            <w:r>
              <w:rPr>
                <w:rFonts w:eastAsia="Calibri"/>
                <w:color w:val="000000"/>
              </w:rPr>
              <w:t>e</w:t>
            </w:r>
            <w:r>
              <w:rPr>
                <w:rFonts w:eastAsia="Calibri"/>
                <w:color w:val="000000"/>
                <w:spacing w:val="1"/>
              </w:rPr>
              <w:t>s</w:t>
            </w:r>
            <w:r>
              <w:rPr>
                <w:rFonts w:eastAsia="Calibri"/>
                <w:color w:val="000000"/>
                <w:spacing w:val="2"/>
              </w:rPr>
              <w:t>s</w:t>
            </w:r>
            <w:r>
              <w:rPr>
                <w:rFonts w:eastAsia="Calibri"/>
                <w:color w:val="000000"/>
              </w:rPr>
              <w:t>f</w:t>
            </w:r>
            <w:r>
              <w:rPr>
                <w:rFonts w:eastAsia="Calibri"/>
                <w:color w:val="000000"/>
                <w:spacing w:val="-1"/>
              </w:rPr>
              <w:t>u</w:t>
            </w:r>
            <w:r>
              <w:rPr>
                <w:rFonts w:eastAsia="Calibri"/>
                <w:color w:val="000000"/>
                <w:spacing w:val="-2"/>
              </w:rPr>
              <w:t>l</w:t>
            </w:r>
            <w:r>
              <w:rPr>
                <w:rFonts w:eastAsia="Calibri"/>
                <w:color w:val="000000"/>
                <w:spacing w:val="-3"/>
              </w:rPr>
              <w:t>l</w:t>
            </w:r>
            <w:r>
              <w:rPr>
                <w:rFonts w:eastAsia="Calibri"/>
                <w:color w:val="000000"/>
              </w:rPr>
              <w:t xml:space="preserve">y </w:t>
            </w:r>
            <w:r>
              <w:rPr>
                <w:rFonts w:eastAsia="Calibri"/>
                <w:color w:val="000000"/>
                <w:spacing w:val="2"/>
              </w:rPr>
              <w:t>s</w:t>
            </w:r>
            <w:r>
              <w:rPr>
                <w:rFonts w:eastAsia="Calibri"/>
                <w:color w:val="000000"/>
              </w:rPr>
              <w:t>en</w:t>
            </w:r>
            <w:r>
              <w:rPr>
                <w:rFonts w:eastAsia="Calibri"/>
                <w:color w:val="000000"/>
                <w:spacing w:val="-1"/>
              </w:rPr>
              <w:t>d</w:t>
            </w:r>
            <w:r>
              <w:rPr>
                <w:rFonts w:eastAsia="Calibri"/>
                <w:color w:val="000000"/>
              </w:rPr>
              <w:t>s n</w:t>
            </w:r>
            <w:r>
              <w:rPr>
                <w:rFonts w:eastAsia="Calibri"/>
                <w:color w:val="000000"/>
                <w:spacing w:val="-2"/>
              </w:rPr>
              <w:t>o</w:t>
            </w:r>
            <w:r>
              <w:rPr>
                <w:rFonts w:eastAsia="Calibri"/>
                <w:color w:val="000000"/>
                <w:spacing w:val="5"/>
              </w:rPr>
              <w:t>t</w:t>
            </w:r>
            <w:r>
              <w:rPr>
                <w:rFonts w:eastAsia="Calibri"/>
                <w:color w:val="000000"/>
                <w:spacing w:val="-2"/>
              </w:rPr>
              <w:t>i</w:t>
            </w:r>
            <w:r>
              <w:rPr>
                <w:rFonts w:eastAsia="Calibri"/>
                <w:color w:val="000000"/>
                <w:spacing w:val="-1"/>
              </w:rPr>
              <w:t>f</w:t>
            </w:r>
            <w:r>
              <w:rPr>
                <w:rFonts w:eastAsia="Calibri"/>
                <w:color w:val="000000"/>
                <w:spacing w:val="-2"/>
              </w:rPr>
              <w:t>i</w:t>
            </w:r>
            <w:r>
              <w:rPr>
                <w:rFonts w:eastAsia="Calibri"/>
                <w:color w:val="000000"/>
                <w:spacing w:val="-1"/>
              </w:rPr>
              <w:t>c</w:t>
            </w:r>
            <w:r>
              <w:rPr>
                <w:rFonts w:eastAsia="Calibri"/>
                <w:color w:val="000000"/>
              </w:rPr>
              <w:t>a</w:t>
            </w:r>
            <w:r>
              <w:rPr>
                <w:rFonts w:eastAsia="Calibri"/>
                <w:color w:val="000000"/>
                <w:spacing w:val="5"/>
              </w:rPr>
              <w:t>t</w:t>
            </w:r>
            <w:r>
              <w:rPr>
                <w:rFonts w:eastAsia="Calibri"/>
                <w:color w:val="000000"/>
                <w:spacing w:val="-1"/>
              </w:rPr>
              <w:t>i</w:t>
            </w:r>
            <w:r>
              <w:rPr>
                <w:rFonts w:eastAsia="Calibri"/>
                <w:color w:val="000000"/>
                <w:spacing w:val="-2"/>
              </w:rPr>
              <w:t>o</w:t>
            </w:r>
            <w:r>
              <w:rPr>
                <w:rFonts w:eastAsia="Calibri"/>
                <w:color w:val="000000"/>
                <w:spacing w:val="-1"/>
              </w:rPr>
              <w:t>n</w:t>
            </w:r>
            <w:r>
              <w:rPr>
                <w:rFonts w:eastAsia="Calibri"/>
                <w:color w:val="000000"/>
              </w:rPr>
              <w:t>s</w:t>
            </w:r>
          </w:p>
        </w:tc>
      </w:tr>
      <w:tr w:rsidR="00F73C47" w:rsidTr="001E104C">
        <w:trPr>
          <w:cantSplit/>
          <w:trHeight w:hRule="exact" w:val="3139"/>
        </w:trPr>
        <w:tc>
          <w:tcPr>
            <w:tcW w:w="459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6"/>
              <w:ind w:left="110" w:right="-20"/>
              <w:rPr>
                <w:rFonts w:eastAsia="Calibri"/>
                <w:color w:val="000000"/>
              </w:rPr>
            </w:pPr>
            <w:r>
              <w:rPr>
                <w:rFonts w:eastAsia="Calibri"/>
                <w:color w:val="000000"/>
              </w:rPr>
              <w:lastRenderedPageBreak/>
              <w:t>Ma</w:t>
            </w:r>
            <w:r>
              <w:rPr>
                <w:rFonts w:eastAsia="Calibri"/>
                <w:color w:val="000000"/>
                <w:spacing w:val="-1"/>
              </w:rPr>
              <w:t>i</w:t>
            </w:r>
            <w:r>
              <w:rPr>
                <w:rFonts w:eastAsia="Calibri"/>
                <w:color w:val="000000"/>
              </w:rPr>
              <w:t>n S</w:t>
            </w:r>
            <w:r>
              <w:rPr>
                <w:rFonts w:eastAsia="Calibri"/>
                <w:color w:val="000000"/>
                <w:spacing w:val="-1"/>
              </w:rPr>
              <w:t>ucc</w:t>
            </w:r>
            <w:r>
              <w:rPr>
                <w:rFonts w:eastAsia="Calibri"/>
                <w:color w:val="000000"/>
              </w:rPr>
              <w:t>e</w:t>
            </w:r>
            <w:r>
              <w:rPr>
                <w:rFonts w:eastAsia="Calibri"/>
                <w:color w:val="000000"/>
                <w:spacing w:val="2"/>
              </w:rPr>
              <w:t>s</w:t>
            </w:r>
            <w:r>
              <w:rPr>
                <w:rFonts w:eastAsia="Calibri"/>
                <w:color w:val="000000"/>
              </w:rPr>
              <w:t>s Sce</w:t>
            </w:r>
            <w:r>
              <w:rPr>
                <w:rFonts w:eastAsia="Calibri"/>
                <w:color w:val="000000"/>
                <w:spacing w:val="1"/>
              </w:rPr>
              <w:t>n</w:t>
            </w:r>
            <w:r>
              <w:rPr>
                <w:rFonts w:eastAsia="Calibri"/>
                <w:color w:val="000000"/>
              </w:rPr>
              <w:t>a</w:t>
            </w:r>
            <w:r>
              <w:rPr>
                <w:rFonts w:eastAsia="Calibri"/>
                <w:color w:val="000000"/>
                <w:spacing w:val="2"/>
              </w:rPr>
              <w:t>r</w:t>
            </w:r>
            <w:r>
              <w:rPr>
                <w:rFonts w:eastAsia="Calibri"/>
                <w:color w:val="000000"/>
                <w:spacing w:val="-1"/>
              </w:rPr>
              <w:t>i</w:t>
            </w:r>
            <w:r>
              <w:rPr>
                <w:rFonts w:eastAsia="Calibri"/>
                <w:color w:val="000000"/>
              </w:rPr>
              <w:t>o</w:t>
            </w:r>
          </w:p>
        </w:tc>
        <w:tc>
          <w:tcPr>
            <w:tcW w:w="465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tabs>
                <w:tab w:val="left" w:pos="826"/>
              </w:tabs>
              <w:spacing w:before="13"/>
              <w:ind w:left="466" w:right="-20"/>
              <w:rPr>
                <w:rFonts w:eastAsia="Calibri"/>
                <w:color w:val="000000"/>
              </w:rPr>
            </w:pPr>
            <w:r>
              <w:rPr>
                <w:rFonts w:eastAsia="Symbol"/>
                <w:color w:val="000000"/>
                <w:spacing w:val="-33"/>
              </w:rPr>
              <w:t></w:t>
            </w:r>
            <w:r>
              <w:rPr>
                <w:rFonts w:eastAsia="Symbol"/>
                <w:color w:val="000000"/>
              </w:rPr>
              <w:tab/>
            </w:r>
            <w:r>
              <w:rPr>
                <w:rFonts w:eastAsia="Calibri"/>
                <w:color w:val="000000"/>
              </w:rPr>
              <w:t>U</w:t>
            </w:r>
            <w:r>
              <w:rPr>
                <w:rFonts w:eastAsia="Calibri"/>
                <w:color w:val="000000"/>
                <w:spacing w:val="1"/>
              </w:rPr>
              <w:t>s</w:t>
            </w:r>
            <w:r>
              <w:rPr>
                <w:rFonts w:eastAsia="Calibri"/>
                <w:color w:val="000000"/>
              </w:rPr>
              <w:t>er</w:t>
            </w:r>
            <w:r>
              <w:rPr>
                <w:rFonts w:eastAsia="Calibri"/>
                <w:color w:val="000000"/>
                <w:spacing w:val="-2"/>
              </w:rPr>
              <w:t xml:space="preserve"> ru</w:t>
            </w:r>
            <w:r>
              <w:rPr>
                <w:rFonts w:eastAsia="Calibri"/>
                <w:color w:val="000000"/>
                <w:spacing w:val="-1"/>
              </w:rPr>
              <w:t>n</w:t>
            </w:r>
            <w:r>
              <w:rPr>
                <w:rFonts w:eastAsia="Calibri"/>
                <w:color w:val="000000"/>
              </w:rPr>
              <w:t xml:space="preserve">s </w:t>
            </w:r>
            <w:r>
              <w:rPr>
                <w:rFonts w:eastAsia="Calibri"/>
                <w:color w:val="000000"/>
                <w:spacing w:val="1"/>
              </w:rPr>
              <w:t>t</w:t>
            </w:r>
            <w:r>
              <w:rPr>
                <w:rFonts w:eastAsia="Calibri"/>
                <w:color w:val="000000"/>
                <w:spacing w:val="-1"/>
              </w:rPr>
              <w:t>h</w:t>
            </w:r>
            <w:r>
              <w:rPr>
                <w:rFonts w:eastAsia="Calibri"/>
                <w:color w:val="000000"/>
              </w:rPr>
              <w:t xml:space="preserve">e </w:t>
            </w:r>
            <w:r>
              <w:rPr>
                <w:rFonts w:eastAsia="Calibri"/>
                <w:color w:val="000000"/>
                <w:spacing w:val="3"/>
              </w:rPr>
              <w:t>n</w:t>
            </w:r>
            <w:r>
              <w:rPr>
                <w:rFonts w:eastAsia="Calibri"/>
                <w:color w:val="000000"/>
                <w:spacing w:val="-1"/>
              </w:rPr>
              <w:t>o</w:t>
            </w:r>
            <w:r>
              <w:rPr>
                <w:rFonts w:eastAsia="Calibri"/>
                <w:color w:val="000000"/>
              </w:rPr>
              <w:t>t</w:t>
            </w:r>
            <w:r>
              <w:rPr>
                <w:rFonts w:eastAsia="Calibri"/>
                <w:color w:val="000000"/>
                <w:spacing w:val="-1"/>
              </w:rPr>
              <w:t>i</w:t>
            </w:r>
            <w:r>
              <w:rPr>
                <w:rFonts w:eastAsia="Calibri"/>
                <w:color w:val="000000"/>
                <w:spacing w:val="2"/>
              </w:rPr>
              <w:t>f</w:t>
            </w:r>
            <w:r>
              <w:rPr>
                <w:rFonts w:eastAsia="Calibri"/>
                <w:color w:val="000000"/>
                <w:spacing w:val="-1"/>
              </w:rPr>
              <w:t>ic</w:t>
            </w:r>
            <w:r>
              <w:rPr>
                <w:rFonts w:eastAsia="Calibri"/>
                <w:color w:val="000000"/>
              </w:rPr>
              <w:t>at</w:t>
            </w:r>
            <w:r>
              <w:rPr>
                <w:rFonts w:eastAsia="Calibri"/>
                <w:color w:val="000000"/>
                <w:spacing w:val="-1"/>
              </w:rPr>
              <w:t>i</w:t>
            </w:r>
            <w:r>
              <w:rPr>
                <w:rFonts w:eastAsia="Calibri"/>
                <w:color w:val="000000"/>
                <w:spacing w:val="2"/>
              </w:rPr>
              <w:t>o</w:t>
            </w:r>
            <w:r>
              <w:rPr>
                <w:rFonts w:eastAsia="Calibri"/>
                <w:color w:val="000000"/>
              </w:rPr>
              <w:t xml:space="preserve">n </w:t>
            </w:r>
            <w:r>
              <w:rPr>
                <w:rFonts w:eastAsia="Calibri"/>
                <w:color w:val="000000"/>
                <w:spacing w:val="2"/>
              </w:rPr>
              <w:t>f</w:t>
            </w:r>
            <w:r>
              <w:rPr>
                <w:rFonts w:eastAsia="Calibri"/>
                <w:color w:val="000000"/>
              </w:rPr>
              <w:t>u</w:t>
            </w:r>
            <w:r>
              <w:rPr>
                <w:rFonts w:eastAsia="Calibri"/>
                <w:color w:val="000000"/>
                <w:spacing w:val="-1"/>
              </w:rPr>
              <w:t>nc</w:t>
            </w:r>
            <w:r>
              <w:rPr>
                <w:rFonts w:eastAsia="Calibri"/>
                <w:color w:val="000000"/>
              </w:rPr>
              <w:t>t</w:t>
            </w:r>
            <w:r>
              <w:rPr>
                <w:rFonts w:eastAsia="Calibri"/>
                <w:color w:val="000000"/>
                <w:spacing w:val="2"/>
              </w:rPr>
              <w:t>i</w:t>
            </w:r>
            <w:r>
              <w:rPr>
                <w:rFonts w:eastAsia="Calibri"/>
                <w:color w:val="000000"/>
              </w:rPr>
              <w:t>on</w:t>
            </w:r>
          </w:p>
          <w:p w:rsidR="00F73C47" w:rsidRDefault="00F73C47" w:rsidP="001E104C">
            <w:pPr>
              <w:spacing w:after="5" w:line="140" w:lineRule="exact"/>
              <w:rPr>
                <w:rFonts w:eastAsia="Calibri"/>
                <w:sz w:val="14"/>
                <w:szCs w:val="14"/>
              </w:rPr>
            </w:pPr>
          </w:p>
          <w:p w:rsidR="00F73C47" w:rsidRDefault="00F73C47" w:rsidP="001E104C">
            <w:pPr>
              <w:spacing w:line="360" w:lineRule="auto"/>
              <w:ind w:left="826" w:right="63" w:hanging="360"/>
              <w:rPr>
                <w:rFonts w:eastAsia="Calibri"/>
                <w:color w:val="000000"/>
              </w:rPr>
            </w:pPr>
            <w:r>
              <w:rPr>
                <w:rFonts w:eastAsia="Symbol"/>
                <w:color w:val="000000"/>
                <w:spacing w:val="-33"/>
              </w:rPr>
              <w:t></w:t>
            </w:r>
            <w:r>
              <w:rPr>
                <w:rFonts w:eastAsia="Symbol"/>
                <w:color w:val="000000"/>
              </w:rPr>
              <w:tab/>
            </w:r>
            <w:r>
              <w:rPr>
                <w:rFonts w:eastAsia="Calibri"/>
                <w:color w:val="000000"/>
              </w:rPr>
              <w:t>User ente</w:t>
            </w:r>
            <w:r>
              <w:rPr>
                <w:rFonts w:eastAsia="Calibri"/>
                <w:color w:val="000000"/>
                <w:spacing w:val="-1"/>
              </w:rPr>
              <w:t>r</w:t>
            </w:r>
            <w:r>
              <w:rPr>
                <w:rFonts w:eastAsia="Calibri"/>
                <w:color w:val="000000"/>
              </w:rPr>
              <w:t xml:space="preserve">s </w:t>
            </w:r>
            <w:r>
              <w:rPr>
                <w:rFonts w:eastAsia="Calibri"/>
                <w:color w:val="000000"/>
                <w:spacing w:val="1"/>
              </w:rPr>
              <w:t>t</w:t>
            </w:r>
            <w:r>
              <w:rPr>
                <w:rFonts w:eastAsia="Calibri"/>
                <w:color w:val="000000"/>
              </w:rPr>
              <w:t xml:space="preserve">he </w:t>
            </w:r>
            <w:r>
              <w:rPr>
                <w:rFonts w:eastAsia="Calibri"/>
                <w:color w:val="000000"/>
                <w:spacing w:val="-1"/>
              </w:rPr>
              <w:t>no</w:t>
            </w:r>
            <w:r>
              <w:rPr>
                <w:rFonts w:eastAsia="Calibri"/>
                <w:color w:val="000000"/>
                <w:spacing w:val="5"/>
              </w:rPr>
              <w:t>t</w:t>
            </w:r>
            <w:r>
              <w:rPr>
                <w:rFonts w:eastAsia="Calibri"/>
                <w:color w:val="000000"/>
                <w:spacing w:val="-2"/>
              </w:rPr>
              <w:t>i</w:t>
            </w:r>
            <w:r>
              <w:rPr>
                <w:rFonts w:eastAsia="Calibri"/>
                <w:color w:val="000000"/>
                <w:spacing w:val="-1"/>
              </w:rPr>
              <w:t>f</w:t>
            </w:r>
            <w:r>
              <w:rPr>
                <w:rFonts w:eastAsia="Calibri"/>
                <w:color w:val="000000"/>
                <w:spacing w:val="-2"/>
              </w:rPr>
              <w:t>i</w:t>
            </w:r>
            <w:r>
              <w:rPr>
                <w:rFonts w:eastAsia="Calibri"/>
                <w:color w:val="000000"/>
                <w:spacing w:val="-1"/>
              </w:rPr>
              <w:t>c</w:t>
            </w:r>
            <w:r>
              <w:rPr>
                <w:rFonts w:eastAsia="Calibri"/>
                <w:color w:val="000000"/>
              </w:rPr>
              <w:t>a</w:t>
            </w:r>
            <w:r>
              <w:rPr>
                <w:rFonts w:eastAsia="Calibri"/>
                <w:color w:val="000000"/>
                <w:spacing w:val="5"/>
              </w:rPr>
              <w:t>t</w:t>
            </w:r>
            <w:r>
              <w:rPr>
                <w:rFonts w:eastAsia="Calibri"/>
                <w:color w:val="000000"/>
                <w:spacing w:val="-2"/>
              </w:rPr>
              <w:t>i</w:t>
            </w:r>
            <w:r>
              <w:rPr>
                <w:rFonts w:eastAsia="Calibri"/>
                <w:color w:val="000000"/>
                <w:spacing w:val="-1"/>
              </w:rPr>
              <w:t>o</w:t>
            </w:r>
            <w:r>
              <w:rPr>
                <w:rFonts w:eastAsia="Calibri"/>
                <w:color w:val="000000"/>
              </w:rPr>
              <w:t>n deta</w:t>
            </w:r>
            <w:r>
              <w:rPr>
                <w:rFonts w:eastAsia="Calibri"/>
                <w:color w:val="000000"/>
                <w:spacing w:val="3"/>
              </w:rPr>
              <w:t>i</w:t>
            </w:r>
            <w:r>
              <w:rPr>
                <w:rFonts w:eastAsia="Calibri"/>
                <w:color w:val="000000"/>
                <w:spacing w:val="-2"/>
              </w:rPr>
              <w:t>l</w:t>
            </w:r>
            <w:r>
              <w:rPr>
                <w:rFonts w:eastAsia="Calibri"/>
                <w:color w:val="000000"/>
              </w:rPr>
              <w:t xml:space="preserve">s </w:t>
            </w:r>
            <w:r>
              <w:rPr>
                <w:rFonts w:eastAsia="Calibri"/>
                <w:color w:val="000000"/>
                <w:spacing w:val="-2"/>
              </w:rPr>
              <w:t>li</w:t>
            </w:r>
            <w:r>
              <w:rPr>
                <w:rFonts w:eastAsia="Calibri"/>
                <w:color w:val="000000"/>
              </w:rPr>
              <w:t>ke me</w:t>
            </w:r>
            <w:r>
              <w:rPr>
                <w:rFonts w:eastAsia="Calibri"/>
                <w:color w:val="000000"/>
                <w:spacing w:val="1"/>
              </w:rPr>
              <w:t>s</w:t>
            </w:r>
            <w:r>
              <w:rPr>
                <w:rFonts w:eastAsia="Calibri"/>
                <w:color w:val="000000"/>
                <w:spacing w:val="2"/>
              </w:rPr>
              <w:t>s</w:t>
            </w:r>
            <w:r>
              <w:rPr>
                <w:rFonts w:eastAsia="Calibri"/>
                <w:color w:val="000000"/>
              </w:rPr>
              <w:t>a</w:t>
            </w:r>
            <w:r>
              <w:rPr>
                <w:rFonts w:eastAsia="Calibri"/>
                <w:color w:val="000000"/>
                <w:spacing w:val="2"/>
              </w:rPr>
              <w:t>g</w:t>
            </w:r>
            <w:r>
              <w:rPr>
                <w:rFonts w:eastAsia="Calibri"/>
                <w:color w:val="000000"/>
              </w:rPr>
              <w:t xml:space="preserve">e </w:t>
            </w:r>
            <w:r>
              <w:rPr>
                <w:rFonts w:eastAsia="Calibri"/>
                <w:color w:val="000000"/>
                <w:spacing w:val="-1"/>
              </w:rPr>
              <w:t>p</w:t>
            </w:r>
            <w:r>
              <w:rPr>
                <w:rFonts w:eastAsia="Calibri"/>
                <w:color w:val="000000"/>
              </w:rPr>
              <w:t>a</w:t>
            </w:r>
            <w:r>
              <w:rPr>
                <w:rFonts w:eastAsia="Calibri"/>
                <w:color w:val="000000"/>
                <w:spacing w:val="-2"/>
              </w:rPr>
              <w:t>r</w:t>
            </w:r>
            <w:r>
              <w:rPr>
                <w:rFonts w:eastAsia="Calibri"/>
                <w:color w:val="000000"/>
              </w:rPr>
              <w:t>t</w:t>
            </w:r>
            <w:r>
              <w:rPr>
                <w:rFonts w:eastAsia="Calibri"/>
                <w:color w:val="000000"/>
                <w:spacing w:val="-1"/>
              </w:rPr>
              <w:t>icu</w:t>
            </w:r>
            <w:r>
              <w:rPr>
                <w:rFonts w:eastAsia="Calibri"/>
                <w:color w:val="000000"/>
                <w:spacing w:val="-2"/>
              </w:rPr>
              <w:t>l</w:t>
            </w:r>
            <w:r>
              <w:rPr>
                <w:rFonts w:eastAsia="Calibri"/>
                <w:color w:val="000000"/>
                <w:spacing w:val="3"/>
              </w:rPr>
              <w:t>a</w:t>
            </w:r>
            <w:r>
              <w:rPr>
                <w:rFonts w:eastAsia="Calibri"/>
                <w:color w:val="000000"/>
              </w:rPr>
              <w:t xml:space="preserve">r </w:t>
            </w:r>
            <w:r>
              <w:rPr>
                <w:rFonts w:eastAsia="Calibri"/>
                <w:color w:val="000000"/>
                <w:spacing w:val="-1"/>
              </w:rPr>
              <w:t>c</w:t>
            </w:r>
            <w:r>
              <w:rPr>
                <w:rFonts w:eastAsia="Calibri"/>
                <w:color w:val="000000"/>
                <w:spacing w:val="2"/>
              </w:rPr>
              <w:t>o</w:t>
            </w:r>
            <w:r>
              <w:rPr>
                <w:rFonts w:eastAsia="Calibri"/>
                <w:color w:val="000000"/>
              </w:rPr>
              <w:t>ntacts e</w:t>
            </w:r>
            <w:r>
              <w:rPr>
                <w:rFonts w:eastAsia="Calibri"/>
                <w:color w:val="000000"/>
                <w:spacing w:val="1"/>
              </w:rPr>
              <w:t>t</w:t>
            </w:r>
            <w:r>
              <w:rPr>
                <w:rFonts w:eastAsia="Calibri"/>
                <w:color w:val="000000"/>
              </w:rPr>
              <w:t>c.</w:t>
            </w:r>
          </w:p>
          <w:p w:rsidR="00F73C47" w:rsidRDefault="00F73C47" w:rsidP="001E104C">
            <w:pPr>
              <w:spacing w:line="358" w:lineRule="auto"/>
              <w:ind w:left="826" w:right="64" w:hanging="360"/>
              <w:rPr>
                <w:rFonts w:eastAsia="Calibri"/>
                <w:color w:val="000000"/>
              </w:rPr>
            </w:pPr>
            <w:r>
              <w:rPr>
                <w:rFonts w:eastAsia="Symbol"/>
                <w:color w:val="000000"/>
                <w:spacing w:val="-33"/>
              </w:rPr>
              <w:t></w:t>
            </w:r>
            <w:r>
              <w:rPr>
                <w:rFonts w:eastAsia="Symbol"/>
                <w:color w:val="000000"/>
              </w:rPr>
              <w:tab/>
            </w:r>
            <w:r>
              <w:rPr>
                <w:rFonts w:eastAsia="Calibri"/>
                <w:color w:val="000000"/>
              </w:rPr>
              <w:t>A</w:t>
            </w:r>
            <w:r>
              <w:rPr>
                <w:rFonts w:eastAsia="Calibri"/>
                <w:color w:val="000000"/>
                <w:spacing w:val="-1"/>
              </w:rPr>
              <w:t>f</w:t>
            </w:r>
            <w:r>
              <w:rPr>
                <w:rFonts w:eastAsia="Calibri"/>
                <w:color w:val="000000"/>
              </w:rPr>
              <w:t>ter entering</w:t>
            </w:r>
            <w:r>
              <w:rPr>
                <w:rFonts w:eastAsia="Calibri"/>
                <w:color w:val="000000"/>
                <w:spacing w:val="1"/>
              </w:rPr>
              <w:t xml:space="preserve"> t</w:t>
            </w:r>
            <w:r>
              <w:rPr>
                <w:rFonts w:eastAsia="Calibri"/>
                <w:color w:val="000000"/>
                <w:spacing w:val="-1"/>
              </w:rPr>
              <w:t>h</w:t>
            </w:r>
            <w:r>
              <w:rPr>
                <w:rFonts w:eastAsia="Calibri"/>
                <w:color w:val="000000"/>
              </w:rPr>
              <w:t>e deta</w:t>
            </w:r>
            <w:r>
              <w:rPr>
                <w:rFonts w:eastAsia="Calibri"/>
                <w:color w:val="000000"/>
                <w:spacing w:val="3"/>
              </w:rPr>
              <w:t>i</w:t>
            </w:r>
            <w:r>
              <w:rPr>
                <w:rFonts w:eastAsia="Calibri"/>
                <w:color w:val="000000"/>
                <w:spacing w:val="-2"/>
              </w:rPr>
              <w:t>l</w:t>
            </w:r>
            <w:r>
              <w:rPr>
                <w:rFonts w:eastAsia="Calibri"/>
                <w:color w:val="000000"/>
                <w:spacing w:val="1"/>
              </w:rPr>
              <w:t>s</w:t>
            </w:r>
            <w:r>
              <w:rPr>
                <w:rFonts w:eastAsia="Calibri"/>
                <w:color w:val="000000"/>
              </w:rPr>
              <w:t xml:space="preserve">, </w:t>
            </w:r>
            <w:r>
              <w:rPr>
                <w:rFonts w:eastAsia="Calibri"/>
                <w:color w:val="000000"/>
                <w:spacing w:val="1"/>
              </w:rPr>
              <w:t>t</w:t>
            </w:r>
            <w:r>
              <w:rPr>
                <w:rFonts w:eastAsia="Calibri"/>
                <w:color w:val="000000"/>
              </w:rPr>
              <w:t xml:space="preserve">he </w:t>
            </w:r>
            <w:r>
              <w:rPr>
                <w:rFonts w:eastAsia="Calibri"/>
                <w:color w:val="000000"/>
                <w:spacing w:val="-1"/>
              </w:rPr>
              <w:t>u</w:t>
            </w:r>
            <w:r>
              <w:rPr>
                <w:rFonts w:eastAsia="Calibri"/>
                <w:color w:val="000000"/>
                <w:spacing w:val="1"/>
              </w:rPr>
              <w:t>s</w:t>
            </w:r>
            <w:r>
              <w:rPr>
                <w:rFonts w:eastAsia="Calibri"/>
                <w:color w:val="000000"/>
              </w:rPr>
              <w:t xml:space="preserve">er </w:t>
            </w:r>
            <w:r>
              <w:rPr>
                <w:rFonts w:eastAsia="Calibri"/>
                <w:color w:val="000000"/>
                <w:spacing w:val="-1"/>
              </w:rPr>
              <w:t>p</w:t>
            </w:r>
            <w:r>
              <w:rPr>
                <w:rFonts w:eastAsia="Calibri"/>
                <w:color w:val="000000"/>
                <w:spacing w:val="-2"/>
              </w:rPr>
              <w:t>r</w:t>
            </w:r>
            <w:r>
              <w:rPr>
                <w:rFonts w:eastAsia="Calibri"/>
                <w:color w:val="000000"/>
              </w:rPr>
              <w:t>e</w:t>
            </w:r>
            <w:r>
              <w:rPr>
                <w:rFonts w:eastAsia="Calibri"/>
                <w:color w:val="000000"/>
                <w:spacing w:val="2"/>
              </w:rPr>
              <w:t>s</w:t>
            </w:r>
            <w:r>
              <w:rPr>
                <w:rFonts w:eastAsia="Calibri"/>
                <w:color w:val="000000"/>
              </w:rPr>
              <w:t xml:space="preserve">s </w:t>
            </w:r>
            <w:r>
              <w:rPr>
                <w:rFonts w:eastAsia="Calibri"/>
                <w:color w:val="000000"/>
                <w:spacing w:val="2"/>
              </w:rPr>
              <w:t>s</w:t>
            </w:r>
            <w:r>
              <w:rPr>
                <w:rFonts w:eastAsia="Calibri"/>
                <w:color w:val="000000"/>
              </w:rPr>
              <w:t>end</w:t>
            </w:r>
            <w:r>
              <w:rPr>
                <w:rFonts w:eastAsia="Calibri"/>
                <w:color w:val="000000"/>
                <w:spacing w:val="-2"/>
              </w:rPr>
              <w:t xml:space="preserve"> b</w:t>
            </w:r>
            <w:r>
              <w:rPr>
                <w:rFonts w:eastAsia="Calibri"/>
                <w:color w:val="000000"/>
                <w:spacing w:val="-1"/>
              </w:rPr>
              <w:t>u</w:t>
            </w:r>
            <w:r>
              <w:rPr>
                <w:rFonts w:eastAsia="Calibri"/>
                <w:color w:val="000000"/>
              </w:rPr>
              <w:t>t</w:t>
            </w:r>
            <w:r>
              <w:rPr>
                <w:rFonts w:eastAsia="Calibri"/>
                <w:color w:val="000000"/>
                <w:spacing w:val="1"/>
              </w:rPr>
              <w:t>t</w:t>
            </w:r>
            <w:r>
              <w:rPr>
                <w:rFonts w:eastAsia="Calibri"/>
                <w:color w:val="000000"/>
                <w:spacing w:val="-1"/>
              </w:rPr>
              <w:t>o</w:t>
            </w:r>
            <w:r>
              <w:rPr>
                <w:rFonts w:eastAsia="Calibri"/>
                <w:color w:val="000000"/>
              </w:rPr>
              <w:t>n</w:t>
            </w:r>
          </w:p>
          <w:p w:rsidR="00F73C47" w:rsidRDefault="00F73C47" w:rsidP="001E104C">
            <w:pPr>
              <w:tabs>
                <w:tab w:val="left" w:pos="2298"/>
                <w:tab w:val="left" w:pos="3674"/>
                <w:tab w:val="left" w:pos="4326"/>
              </w:tabs>
              <w:spacing w:line="360" w:lineRule="auto"/>
              <w:ind w:left="826" w:right="64" w:hanging="360"/>
              <w:rPr>
                <w:rFonts w:eastAsia="Calibri"/>
                <w:color w:val="000000"/>
              </w:rPr>
            </w:pPr>
            <w:r>
              <w:rPr>
                <w:rFonts w:eastAsia="Symbol"/>
                <w:color w:val="000000"/>
                <w:spacing w:val="-33"/>
              </w:rPr>
              <w:t></w:t>
            </w:r>
            <w:r>
              <w:rPr>
                <w:rFonts w:eastAsia="Symbol"/>
                <w:color w:val="000000"/>
              </w:rPr>
              <w:tab/>
            </w:r>
            <w:r>
              <w:rPr>
                <w:rFonts w:eastAsia="Calibri"/>
                <w:color w:val="000000"/>
                <w:spacing w:val="-2"/>
              </w:rPr>
              <w:t>N</w:t>
            </w:r>
            <w:r>
              <w:rPr>
                <w:rFonts w:eastAsia="Calibri"/>
                <w:color w:val="000000"/>
                <w:spacing w:val="-1"/>
              </w:rPr>
              <w:t>o</w:t>
            </w:r>
            <w:r>
              <w:rPr>
                <w:rFonts w:eastAsia="Calibri"/>
                <w:color w:val="000000"/>
              </w:rPr>
              <w:t>t</w:t>
            </w:r>
            <w:r>
              <w:rPr>
                <w:rFonts w:eastAsia="Calibri"/>
                <w:color w:val="000000"/>
                <w:spacing w:val="-2"/>
              </w:rPr>
              <w:t>i</w:t>
            </w:r>
            <w:r>
              <w:rPr>
                <w:rFonts w:eastAsia="Calibri"/>
                <w:color w:val="000000"/>
                <w:spacing w:val="3"/>
              </w:rPr>
              <w:t>f</w:t>
            </w:r>
            <w:r>
              <w:rPr>
                <w:rFonts w:eastAsia="Calibri"/>
                <w:color w:val="000000"/>
                <w:spacing w:val="-2"/>
              </w:rPr>
              <w:t>i</w:t>
            </w:r>
            <w:r>
              <w:rPr>
                <w:rFonts w:eastAsia="Calibri"/>
                <w:color w:val="000000"/>
              </w:rPr>
              <w:t>cat</w:t>
            </w:r>
            <w:r>
              <w:rPr>
                <w:rFonts w:eastAsia="Calibri"/>
                <w:color w:val="000000"/>
                <w:spacing w:val="-2"/>
              </w:rPr>
              <w:t>i</w:t>
            </w:r>
            <w:r>
              <w:rPr>
                <w:rFonts w:eastAsia="Calibri"/>
                <w:color w:val="000000"/>
                <w:spacing w:val="2"/>
              </w:rPr>
              <w:t>o</w:t>
            </w:r>
            <w:r>
              <w:rPr>
                <w:rFonts w:eastAsia="Calibri"/>
                <w:color w:val="000000"/>
              </w:rPr>
              <w:t>ns</w:t>
            </w:r>
            <w:r>
              <w:rPr>
                <w:rFonts w:eastAsia="Calibri"/>
                <w:color w:val="000000"/>
              </w:rPr>
              <w:tab/>
            </w:r>
            <w:r>
              <w:rPr>
                <w:rFonts w:eastAsia="Calibri"/>
                <w:color w:val="000000"/>
                <w:spacing w:val="1"/>
              </w:rPr>
              <w:t>s</w:t>
            </w:r>
            <w:r>
              <w:rPr>
                <w:rFonts w:eastAsia="Calibri"/>
                <w:color w:val="000000"/>
              </w:rPr>
              <w:t>u</w:t>
            </w:r>
            <w:r>
              <w:rPr>
                <w:rFonts w:eastAsia="Calibri"/>
                <w:color w:val="000000"/>
                <w:spacing w:val="-1"/>
              </w:rPr>
              <w:t>c</w:t>
            </w:r>
            <w:r>
              <w:rPr>
                <w:rFonts w:eastAsia="Calibri"/>
                <w:color w:val="000000"/>
              </w:rPr>
              <w:t>ce</w:t>
            </w:r>
            <w:r>
              <w:rPr>
                <w:rFonts w:eastAsia="Calibri"/>
                <w:color w:val="000000"/>
                <w:spacing w:val="1"/>
              </w:rPr>
              <w:t>s</w:t>
            </w:r>
            <w:r>
              <w:rPr>
                <w:rFonts w:eastAsia="Calibri"/>
                <w:color w:val="000000"/>
                <w:spacing w:val="2"/>
              </w:rPr>
              <w:t>s</w:t>
            </w:r>
            <w:r>
              <w:rPr>
                <w:rFonts w:eastAsia="Calibri"/>
                <w:color w:val="000000"/>
              </w:rPr>
              <w:t>f</w:t>
            </w:r>
            <w:r>
              <w:rPr>
                <w:rFonts w:eastAsia="Calibri"/>
                <w:color w:val="000000"/>
                <w:spacing w:val="-1"/>
              </w:rPr>
              <w:t>u</w:t>
            </w:r>
            <w:r>
              <w:rPr>
                <w:rFonts w:eastAsia="Calibri"/>
                <w:color w:val="000000"/>
                <w:spacing w:val="-3"/>
              </w:rPr>
              <w:t>l</w:t>
            </w:r>
            <w:r>
              <w:rPr>
                <w:rFonts w:eastAsia="Calibri"/>
                <w:color w:val="000000"/>
                <w:spacing w:val="-2"/>
              </w:rPr>
              <w:t>l</w:t>
            </w:r>
            <w:r>
              <w:rPr>
                <w:rFonts w:eastAsia="Calibri"/>
                <w:color w:val="000000"/>
              </w:rPr>
              <w:t>y</w:t>
            </w:r>
            <w:r>
              <w:rPr>
                <w:rFonts w:eastAsia="Calibri"/>
                <w:color w:val="000000"/>
              </w:rPr>
              <w:tab/>
            </w:r>
            <w:r>
              <w:rPr>
                <w:rFonts w:eastAsia="Calibri"/>
                <w:color w:val="000000"/>
                <w:spacing w:val="1"/>
              </w:rPr>
              <w:t>s</w:t>
            </w:r>
            <w:r>
              <w:rPr>
                <w:rFonts w:eastAsia="Calibri"/>
                <w:color w:val="000000"/>
              </w:rPr>
              <w:t>ent</w:t>
            </w:r>
            <w:r>
              <w:rPr>
                <w:rFonts w:eastAsia="Calibri"/>
                <w:color w:val="000000"/>
              </w:rPr>
              <w:tab/>
              <w:t xml:space="preserve">to </w:t>
            </w:r>
            <w:r>
              <w:rPr>
                <w:rFonts w:eastAsia="Calibri"/>
                <w:color w:val="000000"/>
                <w:spacing w:val="-1"/>
              </w:rPr>
              <w:t>p</w:t>
            </w:r>
            <w:r>
              <w:rPr>
                <w:rFonts w:eastAsia="Calibri"/>
                <w:color w:val="000000"/>
              </w:rPr>
              <w:t>a</w:t>
            </w:r>
            <w:r>
              <w:rPr>
                <w:rFonts w:eastAsia="Calibri"/>
                <w:color w:val="000000"/>
                <w:spacing w:val="-2"/>
              </w:rPr>
              <w:t>r</w:t>
            </w:r>
            <w:r>
              <w:rPr>
                <w:rFonts w:eastAsia="Calibri"/>
                <w:color w:val="000000"/>
              </w:rPr>
              <w:t>t</w:t>
            </w:r>
            <w:r>
              <w:rPr>
                <w:rFonts w:eastAsia="Calibri"/>
                <w:color w:val="000000"/>
                <w:spacing w:val="-1"/>
              </w:rPr>
              <w:t>ic</w:t>
            </w:r>
            <w:r>
              <w:rPr>
                <w:rFonts w:eastAsia="Calibri"/>
                <w:color w:val="000000"/>
                <w:spacing w:val="3"/>
              </w:rPr>
              <w:t>u</w:t>
            </w:r>
            <w:r>
              <w:rPr>
                <w:rFonts w:eastAsia="Calibri"/>
                <w:color w:val="000000"/>
                <w:spacing w:val="-2"/>
              </w:rPr>
              <w:t>l</w:t>
            </w:r>
            <w:r>
              <w:rPr>
                <w:rFonts w:eastAsia="Calibri"/>
                <w:color w:val="000000"/>
              </w:rPr>
              <w:t>ar u</w:t>
            </w:r>
            <w:r>
              <w:rPr>
                <w:rFonts w:eastAsia="Calibri"/>
                <w:color w:val="000000"/>
                <w:spacing w:val="1"/>
              </w:rPr>
              <w:t>s</w:t>
            </w:r>
            <w:r>
              <w:rPr>
                <w:rFonts w:eastAsia="Calibri"/>
                <w:color w:val="000000"/>
              </w:rPr>
              <w:t>e</w:t>
            </w:r>
            <w:r>
              <w:rPr>
                <w:rFonts w:eastAsia="Calibri"/>
                <w:color w:val="000000"/>
                <w:spacing w:val="-1"/>
              </w:rPr>
              <w:t>r</w:t>
            </w:r>
            <w:r>
              <w:rPr>
                <w:rFonts w:eastAsia="Calibri"/>
                <w:color w:val="000000"/>
                <w:spacing w:val="1"/>
              </w:rPr>
              <w:t>s</w:t>
            </w:r>
            <w:r>
              <w:rPr>
                <w:rFonts w:eastAsia="Calibri"/>
                <w:color w:val="000000"/>
              </w:rPr>
              <w:t>.</w:t>
            </w:r>
          </w:p>
        </w:tc>
      </w:tr>
      <w:tr w:rsidR="00F73C47" w:rsidTr="001E104C">
        <w:trPr>
          <w:cantSplit/>
          <w:trHeight w:hRule="exact" w:val="1344"/>
        </w:trPr>
        <w:tc>
          <w:tcPr>
            <w:tcW w:w="459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2"/>
              <w:ind w:left="110" w:right="-20"/>
              <w:rPr>
                <w:rFonts w:eastAsia="Calibri"/>
                <w:color w:val="000000"/>
              </w:rPr>
            </w:pPr>
            <w:r>
              <w:rPr>
                <w:rFonts w:eastAsia="Calibri"/>
                <w:color w:val="000000"/>
                <w:spacing w:val="-1"/>
              </w:rPr>
              <w:t>E</w:t>
            </w:r>
            <w:r>
              <w:rPr>
                <w:rFonts w:eastAsia="Calibri"/>
                <w:color w:val="000000"/>
              </w:rPr>
              <w:t>x</w:t>
            </w:r>
            <w:r>
              <w:rPr>
                <w:rFonts w:eastAsia="Calibri"/>
                <w:color w:val="000000"/>
                <w:spacing w:val="1"/>
              </w:rPr>
              <w:t>t</w:t>
            </w:r>
            <w:r>
              <w:rPr>
                <w:rFonts w:eastAsia="Calibri"/>
                <w:color w:val="000000"/>
              </w:rPr>
              <w:t>en</w:t>
            </w:r>
            <w:r>
              <w:rPr>
                <w:rFonts w:eastAsia="Calibri"/>
                <w:color w:val="000000"/>
                <w:spacing w:val="1"/>
              </w:rPr>
              <w:t>s</w:t>
            </w:r>
            <w:r>
              <w:rPr>
                <w:rFonts w:eastAsia="Calibri"/>
                <w:color w:val="000000"/>
                <w:spacing w:val="-1"/>
              </w:rPr>
              <w:t>i</w:t>
            </w:r>
            <w:r>
              <w:rPr>
                <w:rFonts w:eastAsia="Calibri"/>
                <w:color w:val="000000"/>
                <w:spacing w:val="-2"/>
              </w:rPr>
              <w:t>o</w:t>
            </w:r>
            <w:r>
              <w:rPr>
                <w:rFonts w:eastAsia="Calibri"/>
                <w:color w:val="000000"/>
                <w:spacing w:val="-1"/>
              </w:rPr>
              <w:t>n</w:t>
            </w:r>
            <w:r>
              <w:rPr>
                <w:rFonts w:eastAsia="Calibri"/>
                <w:color w:val="000000"/>
              </w:rPr>
              <w:t>s</w:t>
            </w:r>
          </w:p>
        </w:tc>
        <w:tc>
          <w:tcPr>
            <w:tcW w:w="465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tabs>
                <w:tab w:val="left" w:pos="826"/>
              </w:tabs>
              <w:spacing w:before="8"/>
              <w:ind w:left="466" w:right="-20"/>
              <w:rPr>
                <w:rFonts w:eastAsia="Calibri"/>
                <w:color w:val="000000"/>
              </w:rPr>
            </w:pPr>
            <w:r>
              <w:rPr>
                <w:rFonts w:eastAsia="Symbol"/>
                <w:color w:val="000000"/>
                <w:spacing w:val="-33"/>
              </w:rPr>
              <w:t></w:t>
            </w:r>
            <w:r>
              <w:rPr>
                <w:rFonts w:eastAsia="Symbol"/>
                <w:color w:val="000000"/>
              </w:rPr>
              <w:tab/>
            </w:r>
            <w:r>
              <w:rPr>
                <w:rFonts w:eastAsia="Calibri"/>
                <w:color w:val="000000"/>
                <w:spacing w:val="1"/>
              </w:rPr>
              <w:t>I</w:t>
            </w:r>
            <w:r>
              <w:rPr>
                <w:rFonts w:eastAsia="Calibri"/>
                <w:color w:val="000000"/>
              </w:rPr>
              <w:t xml:space="preserve">f </w:t>
            </w:r>
            <w:r>
              <w:rPr>
                <w:rFonts w:eastAsia="Calibri"/>
                <w:color w:val="000000"/>
                <w:spacing w:val="1"/>
              </w:rPr>
              <w:t>t</w:t>
            </w:r>
            <w:r>
              <w:rPr>
                <w:rFonts w:eastAsia="Calibri"/>
                <w:color w:val="000000"/>
              </w:rPr>
              <w:t>he adm</w:t>
            </w:r>
            <w:r>
              <w:rPr>
                <w:rFonts w:eastAsia="Calibri"/>
                <w:color w:val="000000"/>
                <w:spacing w:val="-2"/>
              </w:rPr>
              <w:t>i</w:t>
            </w:r>
            <w:r>
              <w:rPr>
                <w:rFonts w:eastAsia="Calibri"/>
                <w:color w:val="000000"/>
                <w:spacing w:val="-1"/>
              </w:rPr>
              <w:t>n</w:t>
            </w:r>
            <w:r>
              <w:rPr>
                <w:rFonts w:eastAsia="Calibri"/>
                <w:color w:val="000000"/>
                <w:spacing w:val="2"/>
              </w:rPr>
              <w:t>/</w:t>
            </w:r>
            <w:r>
              <w:rPr>
                <w:rFonts w:eastAsia="Calibri"/>
                <w:color w:val="000000"/>
              </w:rPr>
              <w:t>u</w:t>
            </w:r>
            <w:r>
              <w:rPr>
                <w:rFonts w:eastAsia="Calibri"/>
                <w:color w:val="000000"/>
                <w:spacing w:val="1"/>
              </w:rPr>
              <w:t>s</w:t>
            </w:r>
            <w:r>
              <w:rPr>
                <w:rFonts w:eastAsia="Calibri"/>
                <w:color w:val="000000"/>
              </w:rPr>
              <w:t>er enters</w:t>
            </w:r>
            <w:r>
              <w:rPr>
                <w:rFonts w:eastAsia="Calibri"/>
                <w:color w:val="000000"/>
                <w:spacing w:val="1"/>
              </w:rPr>
              <w:t xml:space="preserve"> t</w:t>
            </w:r>
            <w:r>
              <w:rPr>
                <w:rFonts w:eastAsia="Calibri"/>
                <w:color w:val="000000"/>
                <w:spacing w:val="-1"/>
              </w:rPr>
              <w:t>h</w:t>
            </w:r>
            <w:r>
              <w:rPr>
                <w:rFonts w:eastAsia="Calibri"/>
                <w:color w:val="000000"/>
              </w:rPr>
              <w:t>e deta</w:t>
            </w:r>
            <w:r>
              <w:rPr>
                <w:rFonts w:eastAsia="Calibri"/>
                <w:color w:val="000000"/>
                <w:spacing w:val="3"/>
              </w:rPr>
              <w:t>i</w:t>
            </w:r>
            <w:r>
              <w:rPr>
                <w:rFonts w:eastAsia="Calibri"/>
                <w:color w:val="000000"/>
                <w:spacing w:val="-2"/>
              </w:rPr>
              <w:t>l</w:t>
            </w:r>
            <w:r>
              <w:rPr>
                <w:rFonts w:eastAsia="Calibri"/>
                <w:color w:val="000000"/>
              </w:rPr>
              <w:t>s</w:t>
            </w:r>
          </w:p>
          <w:p w:rsidR="00F73C47" w:rsidRDefault="00F73C47" w:rsidP="001E104C">
            <w:pPr>
              <w:spacing w:after="8" w:line="140" w:lineRule="exact"/>
              <w:rPr>
                <w:rFonts w:eastAsia="Calibri"/>
                <w:sz w:val="14"/>
                <w:szCs w:val="14"/>
              </w:rPr>
            </w:pPr>
          </w:p>
          <w:p w:rsidR="00F73C47" w:rsidRDefault="00F73C47" w:rsidP="001E104C">
            <w:pPr>
              <w:ind w:left="826" w:right="-20"/>
              <w:rPr>
                <w:rFonts w:eastAsia="Calibri"/>
                <w:color w:val="000000"/>
              </w:rPr>
            </w:pPr>
            <w:r>
              <w:rPr>
                <w:rFonts w:eastAsia="Calibri"/>
                <w:color w:val="000000"/>
              </w:rPr>
              <w:t>W</w:t>
            </w:r>
            <w:r>
              <w:rPr>
                <w:rFonts w:eastAsia="Calibri"/>
                <w:color w:val="000000"/>
                <w:spacing w:val="-1"/>
              </w:rPr>
              <w:t>ro</w:t>
            </w:r>
            <w:r>
              <w:rPr>
                <w:rFonts w:eastAsia="Calibri"/>
                <w:color w:val="000000"/>
                <w:spacing w:val="-2"/>
              </w:rPr>
              <w:t>n</w:t>
            </w:r>
            <w:r>
              <w:rPr>
                <w:rFonts w:eastAsia="Calibri"/>
                <w:color w:val="000000"/>
              </w:rPr>
              <w:t xml:space="preserve">g </w:t>
            </w:r>
            <w:r>
              <w:rPr>
                <w:rFonts w:eastAsia="Calibri"/>
                <w:color w:val="000000"/>
                <w:spacing w:val="1"/>
              </w:rPr>
              <w:t>t</w:t>
            </w:r>
            <w:r>
              <w:rPr>
                <w:rFonts w:eastAsia="Calibri"/>
                <w:color w:val="000000"/>
              </w:rPr>
              <w:t xml:space="preserve">o </w:t>
            </w:r>
            <w:r>
              <w:rPr>
                <w:rFonts w:eastAsia="Calibri"/>
                <w:color w:val="000000"/>
                <w:spacing w:val="1"/>
              </w:rPr>
              <w:t>w</w:t>
            </w:r>
            <w:r>
              <w:rPr>
                <w:rFonts w:eastAsia="Calibri"/>
                <w:color w:val="000000"/>
                <w:spacing w:val="-1"/>
              </w:rPr>
              <w:t>h</w:t>
            </w:r>
            <w:r>
              <w:rPr>
                <w:rFonts w:eastAsia="Calibri"/>
                <w:color w:val="000000"/>
                <w:spacing w:val="-2"/>
              </w:rPr>
              <w:t>i</w:t>
            </w:r>
            <w:r>
              <w:rPr>
                <w:rFonts w:eastAsia="Calibri"/>
                <w:color w:val="000000"/>
                <w:spacing w:val="3"/>
              </w:rPr>
              <w:t>c</w:t>
            </w:r>
            <w:r>
              <w:rPr>
                <w:rFonts w:eastAsia="Calibri"/>
                <w:color w:val="000000"/>
              </w:rPr>
              <w:t xml:space="preserve">h </w:t>
            </w:r>
            <w:r>
              <w:rPr>
                <w:rFonts w:eastAsia="Calibri"/>
                <w:color w:val="000000"/>
                <w:spacing w:val="1"/>
              </w:rPr>
              <w:t>t</w:t>
            </w:r>
            <w:r>
              <w:rPr>
                <w:rFonts w:eastAsia="Calibri"/>
                <w:color w:val="000000"/>
              </w:rPr>
              <w:t xml:space="preserve">hey </w:t>
            </w:r>
            <w:r>
              <w:rPr>
                <w:rFonts w:eastAsia="Calibri"/>
                <w:color w:val="000000"/>
                <w:spacing w:val="1"/>
              </w:rPr>
              <w:t>w</w:t>
            </w:r>
            <w:r>
              <w:rPr>
                <w:rFonts w:eastAsia="Calibri"/>
                <w:color w:val="000000"/>
              </w:rPr>
              <w:t xml:space="preserve">ant </w:t>
            </w:r>
            <w:r>
              <w:rPr>
                <w:rFonts w:eastAsia="Calibri"/>
                <w:color w:val="000000"/>
                <w:spacing w:val="1"/>
              </w:rPr>
              <w:t>t</w:t>
            </w:r>
            <w:r>
              <w:rPr>
                <w:rFonts w:eastAsia="Calibri"/>
                <w:color w:val="000000"/>
              </w:rPr>
              <w:t xml:space="preserve">o </w:t>
            </w:r>
            <w:r>
              <w:rPr>
                <w:rFonts w:eastAsia="Calibri"/>
                <w:color w:val="000000"/>
                <w:spacing w:val="2"/>
              </w:rPr>
              <w:t>s</w:t>
            </w:r>
            <w:r>
              <w:rPr>
                <w:rFonts w:eastAsia="Calibri"/>
                <w:color w:val="000000"/>
              </w:rPr>
              <w:t>end</w:t>
            </w:r>
          </w:p>
          <w:p w:rsidR="00F73C47" w:rsidRDefault="00F73C47" w:rsidP="001E104C">
            <w:pPr>
              <w:spacing w:after="8" w:line="140" w:lineRule="exact"/>
              <w:rPr>
                <w:rFonts w:eastAsia="Calibri"/>
                <w:sz w:val="14"/>
                <w:szCs w:val="14"/>
              </w:rPr>
            </w:pPr>
          </w:p>
          <w:p w:rsidR="00F73C47" w:rsidRDefault="00F73C47" w:rsidP="001E104C">
            <w:pPr>
              <w:tabs>
                <w:tab w:val="left" w:pos="2360"/>
                <w:tab w:val="left" w:pos="3008"/>
                <w:tab w:val="left" w:pos="4024"/>
              </w:tabs>
              <w:ind w:left="826" w:right="-20"/>
              <w:rPr>
                <w:rFonts w:eastAsia="Calibri"/>
                <w:color w:val="000000"/>
              </w:rPr>
            </w:pPr>
            <w:r>
              <w:rPr>
                <w:rFonts w:eastAsia="Calibri"/>
                <w:color w:val="000000"/>
                <w:spacing w:val="-1"/>
              </w:rPr>
              <w:t>no</w:t>
            </w:r>
            <w:r>
              <w:rPr>
                <w:rFonts w:eastAsia="Calibri"/>
                <w:color w:val="000000"/>
              </w:rPr>
              <w:t>t</w:t>
            </w:r>
            <w:r>
              <w:rPr>
                <w:rFonts w:eastAsia="Calibri"/>
                <w:color w:val="000000"/>
                <w:spacing w:val="-2"/>
              </w:rPr>
              <w:t>i</w:t>
            </w:r>
            <w:r>
              <w:rPr>
                <w:rFonts w:eastAsia="Calibri"/>
                <w:color w:val="000000"/>
                <w:spacing w:val="3"/>
              </w:rPr>
              <w:t>f</w:t>
            </w:r>
            <w:r>
              <w:rPr>
                <w:rFonts w:eastAsia="Calibri"/>
                <w:color w:val="000000"/>
                <w:spacing w:val="-2"/>
              </w:rPr>
              <w:t>i</w:t>
            </w:r>
            <w:r>
              <w:rPr>
                <w:rFonts w:eastAsia="Calibri"/>
                <w:color w:val="000000"/>
                <w:spacing w:val="-1"/>
              </w:rPr>
              <w:t>c</w:t>
            </w:r>
            <w:r>
              <w:rPr>
                <w:rFonts w:eastAsia="Calibri"/>
                <w:color w:val="000000"/>
              </w:rPr>
              <w:t>a</w:t>
            </w:r>
            <w:r>
              <w:rPr>
                <w:rFonts w:eastAsia="Calibri"/>
                <w:color w:val="000000"/>
                <w:spacing w:val="1"/>
              </w:rPr>
              <w:t>t</w:t>
            </w:r>
            <w:r>
              <w:rPr>
                <w:rFonts w:eastAsia="Calibri"/>
                <w:color w:val="000000"/>
                <w:spacing w:val="-2"/>
              </w:rPr>
              <w:t>i</w:t>
            </w:r>
            <w:r>
              <w:rPr>
                <w:rFonts w:eastAsia="Calibri"/>
                <w:color w:val="000000"/>
                <w:spacing w:val="2"/>
              </w:rPr>
              <w:t>o</w:t>
            </w:r>
            <w:r>
              <w:rPr>
                <w:rFonts w:eastAsia="Calibri"/>
                <w:color w:val="000000"/>
              </w:rPr>
              <w:t>ns</w:t>
            </w:r>
            <w:r>
              <w:rPr>
                <w:rFonts w:eastAsia="Calibri"/>
                <w:color w:val="000000"/>
              </w:rPr>
              <w:tab/>
              <w:t>the</w:t>
            </w:r>
            <w:r>
              <w:rPr>
                <w:rFonts w:eastAsia="Calibri"/>
                <w:color w:val="000000"/>
              </w:rPr>
              <w:tab/>
            </w:r>
            <w:r>
              <w:rPr>
                <w:rFonts w:eastAsia="Calibri"/>
                <w:color w:val="000000"/>
                <w:spacing w:val="1"/>
              </w:rPr>
              <w:t>s</w:t>
            </w:r>
            <w:r>
              <w:rPr>
                <w:rFonts w:eastAsia="Calibri"/>
                <w:color w:val="000000"/>
                <w:spacing w:val="2"/>
              </w:rPr>
              <w:t>ys</w:t>
            </w:r>
            <w:r>
              <w:rPr>
                <w:rFonts w:eastAsia="Calibri"/>
                <w:color w:val="000000"/>
                <w:spacing w:val="1"/>
              </w:rPr>
              <w:t>t</w:t>
            </w:r>
            <w:r>
              <w:rPr>
                <w:rFonts w:eastAsia="Calibri"/>
                <w:color w:val="000000"/>
              </w:rPr>
              <w:t>em</w:t>
            </w:r>
            <w:r>
              <w:rPr>
                <w:rFonts w:eastAsia="Calibri"/>
                <w:color w:val="000000"/>
              </w:rPr>
              <w:tab/>
            </w:r>
            <w:r>
              <w:rPr>
                <w:rFonts w:eastAsia="Calibri"/>
                <w:color w:val="000000"/>
                <w:spacing w:val="1"/>
              </w:rPr>
              <w:t>s</w:t>
            </w:r>
            <w:r>
              <w:rPr>
                <w:rFonts w:eastAsia="Calibri"/>
                <w:color w:val="000000"/>
              </w:rPr>
              <w:t>h</w:t>
            </w:r>
            <w:r>
              <w:rPr>
                <w:rFonts w:eastAsia="Calibri"/>
                <w:color w:val="000000"/>
                <w:spacing w:val="-1"/>
              </w:rPr>
              <w:t>o</w:t>
            </w:r>
            <w:r>
              <w:rPr>
                <w:rFonts w:eastAsia="Calibri"/>
                <w:color w:val="000000"/>
              </w:rPr>
              <w:t>w</w:t>
            </w:r>
          </w:p>
        </w:tc>
      </w:tr>
    </w:tbl>
    <w:p w:rsidR="00F73C47" w:rsidRDefault="00F73C47" w:rsidP="00F73C47"/>
    <w:tbl>
      <w:tblPr>
        <w:tblW w:w="9248" w:type="dxa"/>
        <w:tblLayout w:type="fixed"/>
        <w:tblCellMar>
          <w:left w:w="10" w:type="dxa"/>
          <w:right w:w="10" w:type="dxa"/>
        </w:tblCellMar>
        <w:tblLook w:val="04A0"/>
      </w:tblPr>
      <w:tblGrid>
        <w:gridCol w:w="4614"/>
        <w:gridCol w:w="4634"/>
      </w:tblGrid>
      <w:tr w:rsidR="00F73C47" w:rsidTr="001E104C">
        <w:trPr>
          <w:cantSplit/>
          <w:trHeight w:hRule="exact" w:val="451"/>
        </w:trPr>
        <w:tc>
          <w:tcPr>
            <w:tcW w:w="461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rPr>
              <w:t>Spec</w:t>
            </w:r>
            <w:r>
              <w:rPr>
                <w:rFonts w:eastAsia="Calibri"/>
                <w:color w:val="000000"/>
                <w:spacing w:val="-3"/>
              </w:rPr>
              <w:t>i</w:t>
            </w:r>
            <w:r>
              <w:rPr>
                <w:rFonts w:eastAsia="Calibri"/>
                <w:color w:val="000000"/>
              </w:rPr>
              <w:t>al Re</w:t>
            </w:r>
            <w:r>
              <w:rPr>
                <w:rFonts w:eastAsia="Calibri"/>
                <w:color w:val="000000"/>
                <w:spacing w:val="-1"/>
              </w:rPr>
              <w:t>qu</w:t>
            </w:r>
            <w:r>
              <w:rPr>
                <w:rFonts w:eastAsia="Calibri"/>
                <w:color w:val="000000"/>
                <w:spacing w:val="1"/>
              </w:rPr>
              <w:t>i</w:t>
            </w:r>
            <w:r>
              <w:rPr>
                <w:rFonts w:eastAsia="Calibri"/>
                <w:color w:val="000000"/>
                <w:spacing w:val="-1"/>
              </w:rPr>
              <w:t>r</w:t>
            </w:r>
            <w:r>
              <w:rPr>
                <w:rFonts w:eastAsia="Calibri"/>
                <w:color w:val="000000"/>
              </w:rPr>
              <w:t>ement</w:t>
            </w:r>
          </w:p>
        </w:tc>
        <w:tc>
          <w:tcPr>
            <w:tcW w:w="463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73C47" w:rsidRDefault="00F73C47" w:rsidP="001E104C">
            <w:pPr>
              <w:spacing w:before="11"/>
              <w:ind w:left="110" w:right="-20"/>
              <w:rPr>
                <w:rFonts w:eastAsia="Calibri"/>
                <w:color w:val="000000"/>
              </w:rPr>
            </w:pPr>
            <w:r>
              <w:rPr>
                <w:rFonts w:eastAsia="Calibri"/>
                <w:color w:val="000000"/>
                <w:spacing w:val="-1"/>
              </w:rPr>
              <w:t>E</w:t>
            </w:r>
            <w:r>
              <w:rPr>
                <w:rFonts w:eastAsia="Calibri"/>
                <w:color w:val="000000"/>
                <w:spacing w:val="-2"/>
              </w:rPr>
              <w:t>f</w:t>
            </w:r>
            <w:r>
              <w:rPr>
                <w:rFonts w:eastAsia="Calibri"/>
                <w:color w:val="000000"/>
                <w:spacing w:val="-1"/>
              </w:rPr>
              <w:t>f</w:t>
            </w:r>
            <w:r>
              <w:rPr>
                <w:rFonts w:eastAsia="Calibri"/>
                <w:color w:val="000000"/>
                <w:spacing w:val="1"/>
              </w:rPr>
              <w:t>i</w:t>
            </w:r>
            <w:r>
              <w:rPr>
                <w:rFonts w:eastAsia="Calibri"/>
                <w:color w:val="000000"/>
              </w:rPr>
              <w:t>c</w:t>
            </w:r>
            <w:r>
              <w:rPr>
                <w:rFonts w:eastAsia="Calibri"/>
                <w:color w:val="000000"/>
                <w:spacing w:val="-2"/>
              </w:rPr>
              <w:t>i</w:t>
            </w:r>
            <w:r>
              <w:rPr>
                <w:rFonts w:eastAsia="Calibri"/>
                <w:color w:val="000000"/>
              </w:rPr>
              <w:t>e</w:t>
            </w:r>
            <w:r>
              <w:rPr>
                <w:rFonts w:eastAsia="Calibri"/>
                <w:color w:val="000000"/>
                <w:spacing w:val="-1"/>
              </w:rPr>
              <w:t>n</w:t>
            </w:r>
            <w:r>
              <w:rPr>
                <w:rFonts w:eastAsia="Calibri"/>
                <w:color w:val="000000"/>
              </w:rPr>
              <w:t>cy</w:t>
            </w:r>
          </w:p>
        </w:tc>
      </w:tr>
    </w:tbl>
    <w:p w:rsidR="00F73C47" w:rsidRDefault="00F73C47" w:rsidP="00F73C47">
      <w:pPr>
        <w:sectPr w:rsidR="00F73C47">
          <w:pgSz w:w="11904" w:h="16838"/>
          <w:pgMar w:top="721" w:right="850" w:bottom="959" w:left="1330" w:header="720" w:footer="720" w:gutter="0"/>
          <w:cols w:space="708"/>
        </w:sectPr>
      </w:pPr>
    </w:p>
    <w:p w:rsidR="00F73C47" w:rsidRDefault="00F73C47" w:rsidP="00F73C47">
      <w:pPr>
        <w:keepNext/>
        <w:spacing w:before="240" w:after="240"/>
        <w:outlineLvl w:val="0"/>
        <w:rPr>
          <w:sz w:val="72"/>
        </w:rPr>
      </w:pPr>
    </w:p>
    <w:p w:rsidR="00F73C47" w:rsidRDefault="00F73C47" w:rsidP="00F73C47">
      <w:pPr>
        <w:keepNext/>
        <w:spacing w:before="240" w:after="240"/>
        <w:jc w:val="right"/>
        <w:outlineLvl w:val="0"/>
        <w:rPr>
          <w:sz w:val="72"/>
        </w:rPr>
      </w:pPr>
    </w:p>
    <w:p w:rsidR="00F73C47" w:rsidRDefault="00F73C47" w:rsidP="00F73C47"/>
    <w:p w:rsidR="00F73C47" w:rsidRDefault="00F73C47" w:rsidP="00F73C47">
      <w:pPr>
        <w:keepNext/>
        <w:spacing w:before="240" w:after="240"/>
        <w:jc w:val="right"/>
        <w:outlineLvl w:val="0"/>
        <w:rPr>
          <w:sz w:val="96"/>
          <w:szCs w:val="28"/>
        </w:rPr>
      </w:pPr>
      <w:bookmarkStart w:id="400" w:name="_Toc505635659"/>
      <w:bookmarkStart w:id="401" w:name="_Toc505638478"/>
      <w:bookmarkStart w:id="402" w:name="_Toc505635453"/>
      <w:bookmarkStart w:id="403" w:name="_Toc505635249"/>
      <w:bookmarkStart w:id="404" w:name="_Toc505635348"/>
      <w:bookmarkStart w:id="405" w:name="_Toc505635150"/>
    </w:p>
    <w:p w:rsidR="00F73C47" w:rsidRDefault="00F73C47" w:rsidP="00F73C47">
      <w:pPr>
        <w:keepNext/>
        <w:spacing w:before="240" w:after="240"/>
        <w:jc w:val="right"/>
        <w:outlineLvl w:val="0"/>
        <w:rPr>
          <w:sz w:val="96"/>
          <w:szCs w:val="28"/>
        </w:rPr>
      </w:pPr>
    </w:p>
    <w:p w:rsidR="00F73C47" w:rsidRDefault="00F73C47" w:rsidP="00F73C47">
      <w:pPr>
        <w:keepNext/>
        <w:spacing w:before="240" w:after="240"/>
        <w:jc w:val="right"/>
        <w:outlineLvl w:val="0"/>
        <w:rPr>
          <w:sz w:val="96"/>
          <w:szCs w:val="28"/>
        </w:rPr>
      </w:pPr>
    </w:p>
    <w:p w:rsidR="00F73C47" w:rsidRDefault="00F73C47" w:rsidP="00F73C47">
      <w:pPr>
        <w:keepNext/>
        <w:spacing w:before="240" w:after="240"/>
        <w:jc w:val="right"/>
        <w:outlineLvl w:val="0"/>
        <w:rPr>
          <w:sz w:val="96"/>
          <w:szCs w:val="28"/>
        </w:rPr>
      </w:pPr>
      <w:bookmarkStart w:id="406" w:name="_Toc29808468"/>
      <w:bookmarkStart w:id="407" w:name="_Toc30926888"/>
      <w:r>
        <w:rPr>
          <w:sz w:val="96"/>
          <w:szCs w:val="28"/>
        </w:rPr>
        <w:t>Chapter 4</w:t>
      </w:r>
      <w:bookmarkEnd w:id="400"/>
      <w:bookmarkEnd w:id="401"/>
      <w:bookmarkEnd w:id="402"/>
      <w:bookmarkEnd w:id="403"/>
      <w:bookmarkEnd w:id="404"/>
      <w:bookmarkEnd w:id="405"/>
      <w:bookmarkEnd w:id="406"/>
      <w:bookmarkEnd w:id="407"/>
    </w:p>
    <w:p w:rsidR="00F73C47" w:rsidRDefault="00F73C47" w:rsidP="00F73C47">
      <w:pPr>
        <w:keepNext/>
        <w:spacing w:before="240" w:after="240"/>
        <w:jc w:val="right"/>
        <w:outlineLvl w:val="0"/>
        <w:rPr>
          <w:b/>
          <w:bCs/>
          <w:sz w:val="72"/>
          <w:szCs w:val="72"/>
        </w:rPr>
      </w:pPr>
      <w:bookmarkStart w:id="408" w:name="_Toc29808469"/>
      <w:bookmarkStart w:id="409" w:name="_Toc505635349"/>
      <w:bookmarkStart w:id="410" w:name="_Toc505635454"/>
      <w:bookmarkStart w:id="411" w:name="_Toc505635151"/>
      <w:bookmarkStart w:id="412" w:name="_Toc505635250"/>
      <w:bookmarkStart w:id="413" w:name="_Toc505638479"/>
      <w:bookmarkStart w:id="414" w:name="_Toc505635660"/>
      <w:bookmarkStart w:id="415" w:name="_Toc30926889"/>
      <w:r>
        <w:rPr>
          <w:b/>
          <w:bCs/>
          <w:sz w:val="72"/>
          <w:szCs w:val="72"/>
        </w:rPr>
        <w:t>System Design</w:t>
      </w:r>
      <w:bookmarkEnd w:id="408"/>
      <w:bookmarkEnd w:id="409"/>
      <w:bookmarkEnd w:id="410"/>
      <w:bookmarkEnd w:id="411"/>
      <w:bookmarkEnd w:id="412"/>
      <w:bookmarkEnd w:id="413"/>
      <w:bookmarkEnd w:id="414"/>
      <w:bookmarkEnd w:id="415"/>
    </w:p>
    <w:p w:rsidR="00F73C47" w:rsidRDefault="00F73C47" w:rsidP="00F73C47">
      <w:pPr>
        <w:keepNext/>
        <w:spacing w:before="240" w:after="240"/>
        <w:jc w:val="right"/>
        <w:outlineLvl w:val="0"/>
        <w:rPr>
          <w:sz w:val="72"/>
        </w:rPr>
      </w:pPr>
    </w:p>
    <w:p w:rsidR="00F73C47" w:rsidRDefault="00F73C47" w:rsidP="00F73C47">
      <w:pPr>
        <w:keepNext/>
        <w:spacing w:before="240" w:after="240"/>
        <w:jc w:val="right"/>
        <w:outlineLvl w:val="0"/>
        <w:rPr>
          <w:sz w:val="72"/>
        </w:rPr>
      </w:pPr>
    </w:p>
    <w:p w:rsidR="00F73C47" w:rsidRDefault="00F73C47" w:rsidP="00F73C47">
      <w:pPr>
        <w:keepNext/>
        <w:spacing w:before="240" w:after="240"/>
        <w:jc w:val="right"/>
        <w:outlineLvl w:val="0"/>
        <w:rPr>
          <w:sz w:val="72"/>
        </w:rPr>
      </w:pPr>
    </w:p>
    <w:p w:rsidR="00F73C47" w:rsidRDefault="00F73C47" w:rsidP="00F73C47">
      <w:pPr>
        <w:keepNext/>
        <w:spacing w:before="240" w:after="240"/>
        <w:jc w:val="right"/>
        <w:outlineLvl w:val="0"/>
        <w:rPr>
          <w:sz w:val="72"/>
        </w:rPr>
      </w:pPr>
    </w:p>
    <w:p w:rsidR="00F73C47" w:rsidRDefault="00F73C47" w:rsidP="00F73C47">
      <w:pPr>
        <w:keepNext/>
        <w:spacing w:before="240" w:after="240"/>
        <w:jc w:val="right"/>
        <w:outlineLvl w:val="0"/>
        <w:rPr>
          <w:sz w:val="72"/>
        </w:rPr>
      </w:pPr>
    </w:p>
    <w:p w:rsidR="00F73C47" w:rsidRDefault="00F73C47" w:rsidP="00F73C47">
      <w:pPr>
        <w:rPr>
          <w:sz w:val="72"/>
        </w:rPr>
      </w:pPr>
    </w:p>
    <w:p w:rsidR="00F73C47" w:rsidRDefault="00F73C47" w:rsidP="00F73C47"/>
    <w:p w:rsidR="00F73C47" w:rsidRDefault="00F73C47" w:rsidP="00F73C47"/>
    <w:p w:rsidR="00F73C47" w:rsidRDefault="00F73C47" w:rsidP="00F73C47">
      <w:pPr>
        <w:spacing w:line="360" w:lineRule="auto"/>
        <w:rPr>
          <w:rFonts w:eastAsia="Calibri"/>
          <w:sz w:val="40"/>
          <w:szCs w:val="40"/>
        </w:rPr>
      </w:pPr>
      <w:r>
        <w:rPr>
          <w:rFonts w:eastAsia="Calibri"/>
          <w:b/>
          <w:sz w:val="40"/>
          <w:szCs w:val="40"/>
        </w:rPr>
        <w:t xml:space="preserve">Chapter 4: </w:t>
      </w:r>
      <w:r>
        <w:rPr>
          <w:rFonts w:eastAsia="Calibri"/>
          <w:sz w:val="40"/>
          <w:szCs w:val="40"/>
        </w:rPr>
        <w:t xml:space="preserve">System Design </w:t>
      </w:r>
    </w:p>
    <w:p w:rsidR="00F73C47" w:rsidRDefault="00F73C47" w:rsidP="00F73C47">
      <w:pPr>
        <w:spacing w:line="360" w:lineRule="auto"/>
        <w:ind w:right="571"/>
        <w:jc w:val="both"/>
        <w:rPr>
          <w:rFonts w:ascii="Calibri" w:eastAsia="Calibri" w:hAnsi="Calibri" w:cs="Calibri"/>
          <w:color w:val="000000"/>
        </w:rPr>
      </w:pPr>
      <w:r>
        <w:rPr>
          <w:rFonts w:ascii="Calibri" w:eastAsia="Calibri" w:hAnsi="Calibri" w:cs="Calibri"/>
          <w:color w:val="000000"/>
          <w:spacing w:val="1"/>
        </w:rPr>
        <w:t>I</w:t>
      </w:r>
      <w:r>
        <w:rPr>
          <w:rFonts w:ascii="Calibri" w:eastAsia="Calibri" w:hAnsi="Calibri" w:cs="Calibri"/>
          <w:color w:val="000000"/>
        </w:rPr>
        <w:t xml:space="preserve">n </w:t>
      </w:r>
      <w:r>
        <w:rPr>
          <w:rFonts w:ascii="Calibri" w:eastAsia="Calibri" w:hAnsi="Calibri" w:cs="Calibri"/>
          <w:color w:val="000000"/>
          <w:spacing w:val="1"/>
        </w:rPr>
        <w:t>t</w:t>
      </w:r>
      <w:r>
        <w:rPr>
          <w:rFonts w:ascii="Calibri" w:eastAsia="Calibri" w:hAnsi="Calibri" w:cs="Calibri"/>
          <w:color w:val="000000"/>
        </w:rPr>
        <w:t>h</w:t>
      </w:r>
      <w:r>
        <w:rPr>
          <w:rFonts w:ascii="Calibri" w:eastAsia="Calibri" w:hAnsi="Calibri" w:cs="Calibri"/>
          <w:color w:val="000000"/>
          <w:spacing w:val="-2"/>
        </w:rPr>
        <w:t>i</w:t>
      </w:r>
      <w:r>
        <w:rPr>
          <w:rFonts w:ascii="Calibri" w:eastAsia="Calibri" w:hAnsi="Calibri" w:cs="Calibri"/>
          <w:color w:val="000000"/>
        </w:rPr>
        <w:t>s c</w:t>
      </w:r>
      <w:r>
        <w:rPr>
          <w:rFonts w:ascii="Calibri" w:eastAsia="Calibri" w:hAnsi="Calibri" w:cs="Calibri"/>
          <w:color w:val="000000"/>
          <w:spacing w:val="-1"/>
        </w:rPr>
        <w:t>h</w:t>
      </w:r>
      <w:r>
        <w:rPr>
          <w:rFonts w:ascii="Calibri" w:eastAsia="Calibri" w:hAnsi="Calibri" w:cs="Calibri"/>
          <w:color w:val="000000"/>
        </w:rPr>
        <w:t>a</w:t>
      </w:r>
      <w:r>
        <w:rPr>
          <w:rFonts w:ascii="Calibri" w:eastAsia="Calibri" w:hAnsi="Calibri" w:cs="Calibri"/>
          <w:color w:val="000000"/>
          <w:spacing w:val="-1"/>
        </w:rPr>
        <w:t>p</w:t>
      </w:r>
      <w:r>
        <w:rPr>
          <w:rFonts w:ascii="Calibri" w:eastAsia="Calibri" w:hAnsi="Calibri" w:cs="Calibri"/>
          <w:color w:val="000000"/>
        </w:rPr>
        <w:t xml:space="preserve">ter </w:t>
      </w:r>
      <w:r>
        <w:rPr>
          <w:rFonts w:ascii="Calibri" w:eastAsia="Calibri" w:hAnsi="Calibri" w:cs="Calibri"/>
          <w:color w:val="000000"/>
          <w:spacing w:val="1"/>
        </w:rPr>
        <w:t>w</w:t>
      </w:r>
      <w:r>
        <w:rPr>
          <w:rFonts w:ascii="Calibri" w:eastAsia="Calibri" w:hAnsi="Calibri" w:cs="Calibri"/>
          <w:color w:val="000000"/>
        </w:rPr>
        <w:t>e ha</w:t>
      </w:r>
      <w:r>
        <w:rPr>
          <w:rFonts w:ascii="Calibri" w:eastAsia="Calibri" w:hAnsi="Calibri" w:cs="Calibri"/>
          <w:color w:val="000000"/>
          <w:spacing w:val="1"/>
        </w:rPr>
        <w:t>v</w:t>
      </w:r>
      <w:r>
        <w:rPr>
          <w:rFonts w:ascii="Calibri" w:eastAsia="Calibri" w:hAnsi="Calibri" w:cs="Calibri"/>
          <w:color w:val="000000"/>
        </w:rPr>
        <w:t>e a</w:t>
      </w:r>
      <w:r>
        <w:rPr>
          <w:rFonts w:ascii="Calibri" w:eastAsia="Calibri" w:hAnsi="Calibri" w:cs="Calibri"/>
          <w:color w:val="000000"/>
          <w:spacing w:val="1"/>
        </w:rPr>
        <w:t>tt</w:t>
      </w:r>
      <w:r>
        <w:rPr>
          <w:rFonts w:ascii="Calibri" w:eastAsia="Calibri" w:hAnsi="Calibri" w:cs="Calibri"/>
          <w:color w:val="000000"/>
        </w:rPr>
        <w:t>ac</w:t>
      </w:r>
      <w:r>
        <w:rPr>
          <w:rFonts w:ascii="Calibri" w:eastAsia="Calibri" w:hAnsi="Calibri" w:cs="Calibri"/>
          <w:color w:val="000000"/>
          <w:spacing w:val="-1"/>
        </w:rPr>
        <w:t>h</w:t>
      </w:r>
      <w:r>
        <w:rPr>
          <w:rFonts w:ascii="Calibri" w:eastAsia="Calibri" w:hAnsi="Calibri" w:cs="Calibri"/>
          <w:color w:val="000000"/>
        </w:rPr>
        <w:t xml:space="preserve">ed </w:t>
      </w:r>
      <w:r>
        <w:rPr>
          <w:rFonts w:ascii="Calibri" w:eastAsia="Calibri" w:hAnsi="Calibri" w:cs="Calibri"/>
          <w:color w:val="000000"/>
          <w:spacing w:val="2"/>
        </w:rPr>
        <w:t>s</w:t>
      </w:r>
      <w:r>
        <w:rPr>
          <w:rFonts w:ascii="Calibri" w:eastAsia="Calibri" w:hAnsi="Calibri" w:cs="Calibri"/>
          <w:color w:val="000000"/>
          <w:spacing w:val="-1"/>
        </w:rPr>
        <w:t>o</w:t>
      </w:r>
      <w:r>
        <w:rPr>
          <w:rFonts w:ascii="Calibri" w:eastAsia="Calibri" w:hAnsi="Calibri" w:cs="Calibri"/>
          <w:color w:val="000000"/>
        </w:rPr>
        <w:t xml:space="preserve">me UML </w:t>
      </w:r>
      <w:r>
        <w:rPr>
          <w:rFonts w:ascii="Calibri" w:eastAsia="Calibri" w:hAnsi="Calibri" w:cs="Calibri"/>
          <w:color w:val="000000"/>
          <w:spacing w:val="-1"/>
        </w:rPr>
        <w:t>d</w:t>
      </w:r>
      <w:r>
        <w:rPr>
          <w:rFonts w:ascii="Calibri" w:eastAsia="Calibri" w:hAnsi="Calibri" w:cs="Calibri"/>
          <w:color w:val="000000"/>
          <w:spacing w:val="-2"/>
        </w:rPr>
        <w:t>i</w:t>
      </w:r>
      <w:r>
        <w:rPr>
          <w:rFonts w:ascii="Calibri" w:eastAsia="Calibri" w:hAnsi="Calibri" w:cs="Calibri"/>
          <w:color w:val="000000"/>
        </w:rPr>
        <w:t>a</w:t>
      </w:r>
      <w:r>
        <w:rPr>
          <w:rFonts w:ascii="Calibri" w:eastAsia="Calibri" w:hAnsi="Calibri" w:cs="Calibri"/>
          <w:color w:val="000000"/>
          <w:spacing w:val="1"/>
        </w:rPr>
        <w:t>g</w:t>
      </w:r>
      <w:r>
        <w:rPr>
          <w:rFonts w:ascii="Calibri" w:eastAsia="Calibri" w:hAnsi="Calibri" w:cs="Calibri"/>
          <w:color w:val="000000"/>
          <w:spacing w:val="-1"/>
        </w:rPr>
        <w:t>r</w:t>
      </w:r>
      <w:r>
        <w:rPr>
          <w:rFonts w:ascii="Calibri" w:eastAsia="Calibri" w:hAnsi="Calibri" w:cs="Calibri"/>
          <w:color w:val="000000"/>
        </w:rPr>
        <w:t xml:space="preserve">ams </w:t>
      </w:r>
      <w:r>
        <w:rPr>
          <w:rFonts w:ascii="Calibri" w:eastAsia="Calibri" w:hAnsi="Calibri" w:cs="Calibri"/>
          <w:color w:val="000000"/>
          <w:spacing w:val="-2"/>
        </w:rPr>
        <w:t>li</w:t>
      </w:r>
      <w:r>
        <w:rPr>
          <w:rFonts w:ascii="Calibri" w:eastAsia="Calibri" w:hAnsi="Calibri" w:cs="Calibri"/>
          <w:color w:val="000000"/>
        </w:rPr>
        <w:t>ke A</w:t>
      </w:r>
      <w:r>
        <w:rPr>
          <w:rFonts w:ascii="Calibri" w:eastAsia="Calibri" w:hAnsi="Calibri" w:cs="Calibri"/>
          <w:color w:val="000000"/>
          <w:spacing w:val="-1"/>
        </w:rPr>
        <w:t>r</w:t>
      </w:r>
      <w:r>
        <w:rPr>
          <w:rFonts w:ascii="Calibri" w:eastAsia="Calibri" w:hAnsi="Calibri" w:cs="Calibri"/>
          <w:color w:val="000000"/>
        </w:rPr>
        <w:t>c</w:t>
      </w:r>
      <w:r>
        <w:rPr>
          <w:rFonts w:ascii="Calibri" w:eastAsia="Calibri" w:hAnsi="Calibri" w:cs="Calibri"/>
          <w:color w:val="000000"/>
          <w:spacing w:val="-1"/>
        </w:rPr>
        <w:t>h</w:t>
      </w:r>
      <w:r>
        <w:rPr>
          <w:rFonts w:ascii="Calibri" w:eastAsia="Calibri" w:hAnsi="Calibri" w:cs="Calibri"/>
          <w:color w:val="000000"/>
          <w:spacing w:val="-3"/>
        </w:rPr>
        <w:t>i</w:t>
      </w:r>
      <w:r>
        <w:rPr>
          <w:rFonts w:ascii="Calibri" w:eastAsia="Calibri" w:hAnsi="Calibri" w:cs="Calibri"/>
          <w:color w:val="000000"/>
        </w:rPr>
        <w:t>tec</w:t>
      </w:r>
      <w:r>
        <w:rPr>
          <w:rFonts w:ascii="Calibri" w:eastAsia="Calibri" w:hAnsi="Calibri" w:cs="Calibri"/>
          <w:color w:val="000000"/>
          <w:spacing w:val="1"/>
        </w:rPr>
        <w:t>t</w:t>
      </w:r>
      <w:r>
        <w:rPr>
          <w:rFonts w:ascii="Calibri" w:eastAsia="Calibri" w:hAnsi="Calibri" w:cs="Calibri"/>
          <w:color w:val="000000"/>
        </w:rPr>
        <w:t>u</w:t>
      </w:r>
      <w:r>
        <w:rPr>
          <w:rFonts w:ascii="Calibri" w:eastAsia="Calibri" w:hAnsi="Calibri" w:cs="Calibri"/>
          <w:color w:val="000000"/>
          <w:spacing w:val="-3"/>
        </w:rPr>
        <w:t>r</w:t>
      </w:r>
      <w:r>
        <w:rPr>
          <w:rFonts w:ascii="Calibri" w:eastAsia="Calibri" w:hAnsi="Calibri" w:cs="Calibri"/>
          <w:color w:val="000000"/>
          <w:spacing w:val="5"/>
        </w:rPr>
        <w:t>e</w:t>
      </w:r>
      <w:r>
        <w:rPr>
          <w:rFonts w:ascii="Calibri" w:eastAsia="Calibri" w:hAnsi="Calibri" w:cs="Calibri"/>
          <w:color w:val="000000"/>
        </w:rPr>
        <w:t xml:space="preserve">, </w:t>
      </w:r>
      <w:r>
        <w:rPr>
          <w:rFonts w:ascii="Calibri" w:eastAsia="Calibri" w:hAnsi="Calibri" w:cs="Calibri"/>
          <w:color w:val="000000"/>
          <w:spacing w:val="1"/>
        </w:rPr>
        <w:t>D</w:t>
      </w:r>
      <w:r>
        <w:rPr>
          <w:rFonts w:ascii="Calibri" w:eastAsia="Calibri" w:hAnsi="Calibri" w:cs="Calibri"/>
          <w:color w:val="000000"/>
          <w:spacing w:val="-1"/>
        </w:rPr>
        <w:t>o</w:t>
      </w:r>
      <w:r>
        <w:rPr>
          <w:rFonts w:ascii="Calibri" w:eastAsia="Calibri" w:hAnsi="Calibri" w:cs="Calibri"/>
          <w:color w:val="000000"/>
        </w:rPr>
        <w:t>ma</w:t>
      </w:r>
      <w:r>
        <w:rPr>
          <w:rFonts w:ascii="Calibri" w:eastAsia="Calibri" w:hAnsi="Calibri" w:cs="Calibri"/>
          <w:color w:val="000000"/>
          <w:spacing w:val="2"/>
        </w:rPr>
        <w:t>i</w:t>
      </w:r>
      <w:r>
        <w:rPr>
          <w:rFonts w:ascii="Calibri" w:eastAsia="Calibri" w:hAnsi="Calibri" w:cs="Calibri"/>
          <w:color w:val="000000"/>
        </w:rPr>
        <w:t xml:space="preserve">n </w:t>
      </w:r>
      <w:r>
        <w:rPr>
          <w:rFonts w:ascii="Calibri" w:eastAsia="Calibri" w:hAnsi="Calibri" w:cs="Calibri"/>
          <w:color w:val="000000"/>
          <w:spacing w:val="1"/>
        </w:rPr>
        <w:t>M</w:t>
      </w:r>
      <w:r>
        <w:rPr>
          <w:rFonts w:ascii="Calibri" w:eastAsia="Calibri" w:hAnsi="Calibri" w:cs="Calibri"/>
          <w:color w:val="000000"/>
          <w:spacing w:val="-1"/>
        </w:rPr>
        <w:t>od</w:t>
      </w:r>
      <w:r>
        <w:rPr>
          <w:rFonts w:ascii="Calibri" w:eastAsia="Calibri" w:hAnsi="Calibri" w:cs="Calibri"/>
          <w:color w:val="000000"/>
        </w:rPr>
        <w:t>e</w:t>
      </w:r>
      <w:r>
        <w:rPr>
          <w:rFonts w:ascii="Calibri" w:eastAsia="Calibri" w:hAnsi="Calibri" w:cs="Calibri"/>
          <w:color w:val="000000"/>
          <w:spacing w:val="2"/>
        </w:rPr>
        <w:t>l</w:t>
      </w:r>
      <w:r>
        <w:rPr>
          <w:rFonts w:ascii="Calibri" w:eastAsia="Calibri" w:hAnsi="Calibri" w:cs="Calibri"/>
          <w:color w:val="000000"/>
        </w:rPr>
        <w:t xml:space="preserve">, </w:t>
      </w:r>
      <w:r>
        <w:rPr>
          <w:rFonts w:ascii="Calibri" w:eastAsia="Calibri" w:hAnsi="Calibri" w:cs="Calibri"/>
          <w:color w:val="000000"/>
          <w:spacing w:val="1"/>
        </w:rPr>
        <w:t>C</w:t>
      </w:r>
      <w:r>
        <w:rPr>
          <w:rFonts w:ascii="Calibri" w:eastAsia="Calibri" w:hAnsi="Calibri" w:cs="Calibri"/>
          <w:color w:val="000000"/>
          <w:spacing w:val="-1"/>
        </w:rPr>
        <w:t>l</w:t>
      </w:r>
      <w:r>
        <w:rPr>
          <w:rFonts w:ascii="Calibri" w:eastAsia="Calibri" w:hAnsi="Calibri" w:cs="Calibri"/>
          <w:color w:val="000000"/>
        </w:rPr>
        <w:t>a</w:t>
      </w:r>
      <w:r>
        <w:rPr>
          <w:rFonts w:ascii="Calibri" w:eastAsia="Calibri" w:hAnsi="Calibri" w:cs="Calibri"/>
          <w:color w:val="000000"/>
          <w:spacing w:val="1"/>
        </w:rPr>
        <w:t>s</w:t>
      </w:r>
      <w:r>
        <w:rPr>
          <w:rFonts w:ascii="Calibri" w:eastAsia="Calibri" w:hAnsi="Calibri" w:cs="Calibri"/>
          <w:color w:val="000000"/>
        </w:rPr>
        <w:t xml:space="preserve">s </w:t>
      </w:r>
      <w:r>
        <w:rPr>
          <w:rFonts w:ascii="Calibri" w:eastAsia="Calibri" w:hAnsi="Calibri" w:cs="Calibri"/>
          <w:color w:val="000000"/>
          <w:spacing w:val="1"/>
        </w:rPr>
        <w:t>D</w:t>
      </w:r>
      <w:r>
        <w:rPr>
          <w:rFonts w:ascii="Calibri" w:eastAsia="Calibri" w:hAnsi="Calibri" w:cs="Calibri"/>
          <w:color w:val="000000"/>
          <w:spacing w:val="-1"/>
        </w:rPr>
        <w:t>i</w:t>
      </w:r>
      <w:r>
        <w:rPr>
          <w:rFonts w:ascii="Calibri" w:eastAsia="Calibri" w:hAnsi="Calibri" w:cs="Calibri"/>
          <w:color w:val="000000"/>
        </w:rPr>
        <w:t>a</w:t>
      </w:r>
      <w:r>
        <w:rPr>
          <w:rFonts w:ascii="Calibri" w:eastAsia="Calibri" w:hAnsi="Calibri" w:cs="Calibri"/>
          <w:color w:val="000000"/>
          <w:spacing w:val="1"/>
        </w:rPr>
        <w:t>g</w:t>
      </w:r>
      <w:r>
        <w:rPr>
          <w:rFonts w:ascii="Calibri" w:eastAsia="Calibri" w:hAnsi="Calibri" w:cs="Calibri"/>
          <w:color w:val="000000"/>
          <w:spacing w:val="-1"/>
        </w:rPr>
        <w:t>r</w:t>
      </w:r>
      <w:r>
        <w:rPr>
          <w:rFonts w:ascii="Calibri" w:eastAsia="Calibri" w:hAnsi="Calibri" w:cs="Calibri"/>
          <w:color w:val="000000"/>
        </w:rPr>
        <w:t>am, Ac</w:t>
      </w:r>
      <w:r>
        <w:rPr>
          <w:rFonts w:ascii="Calibri" w:eastAsia="Calibri" w:hAnsi="Calibri" w:cs="Calibri"/>
          <w:color w:val="000000"/>
          <w:spacing w:val="1"/>
        </w:rPr>
        <w:t>t</w:t>
      </w:r>
      <w:r>
        <w:rPr>
          <w:rFonts w:ascii="Calibri" w:eastAsia="Calibri" w:hAnsi="Calibri" w:cs="Calibri"/>
          <w:color w:val="000000"/>
          <w:spacing w:val="-2"/>
        </w:rPr>
        <w:t>i</w:t>
      </w:r>
      <w:r>
        <w:rPr>
          <w:rFonts w:ascii="Calibri" w:eastAsia="Calibri" w:hAnsi="Calibri" w:cs="Calibri"/>
          <w:color w:val="000000"/>
          <w:spacing w:val="1"/>
        </w:rPr>
        <w:t>v</w:t>
      </w:r>
      <w:r>
        <w:rPr>
          <w:rFonts w:ascii="Calibri" w:eastAsia="Calibri" w:hAnsi="Calibri" w:cs="Calibri"/>
          <w:color w:val="000000"/>
          <w:spacing w:val="-1"/>
        </w:rPr>
        <w:t>i</w:t>
      </w:r>
      <w:r>
        <w:rPr>
          <w:rFonts w:ascii="Calibri" w:eastAsia="Calibri" w:hAnsi="Calibri" w:cs="Calibri"/>
          <w:color w:val="000000"/>
        </w:rPr>
        <w:t xml:space="preserve">ty </w:t>
      </w:r>
      <w:r>
        <w:rPr>
          <w:rFonts w:ascii="Calibri" w:eastAsia="Calibri" w:hAnsi="Calibri" w:cs="Calibri"/>
          <w:color w:val="000000"/>
          <w:spacing w:val="1"/>
        </w:rPr>
        <w:t>D</w:t>
      </w:r>
      <w:r>
        <w:rPr>
          <w:rFonts w:ascii="Calibri" w:eastAsia="Calibri" w:hAnsi="Calibri" w:cs="Calibri"/>
          <w:color w:val="000000"/>
          <w:spacing w:val="-1"/>
        </w:rPr>
        <w:t>i</w:t>
      </w:r>
      <w:r>
        <w:rPr>
          <w:rFonts w:ascii="Calibri" w:eastAsia="Calibri" w:hAnsi="Calibri" w:cs="Calibri"/>
          <w:color w:val="000000"/>
        </w:rPr>
        <w:t>a</w:t>
      </w:r>
      <w:r>
        <w:rPr>
          <w:rFonts w:ascii="Calibri" w:eastAsia="Calibri" w:hAnsi="Calibri" w:cs="Calibri"/>
          <w:color w:val="000000"/>
          <w:spacing w:val="1"/>
        </w:rPr>
        <w:t>g</w:t>
      </w:r>
      <w:r>
        <w:rPr>
          <w:rFonts w:ascii="Calibri" w:eastAsia="Calibri" w:hAnsi="Calibri" w:cs="Calibri"/>
          <w:color w:val="000000"/>
          <w:spacing w:val="-1"/>
        </w:rPr>
        <w:t>r</w:t>
      </w:r>
      <w:r>
        <w:rPr>
          <w:rFonts w:ascii="Calibri" w:eastAsia="Calibri" w:hAnsi="Calibri" w:cs="Calibri"/>
          <w:color w:val="000000"/>
        </w:rPr>
        <w:t xml:space="preserve">am, </w:t>
      </w:r>
      <w:r>
        <w:rPr>
          <w:rFonts w:ascii="Calibri" w:eastAsia="Calibri" w:hAnsi="Calibri" w:cs="Calibri"/>
          <w:color w:val="000000"/>
          <w:spacing w:val="1"/>
        </w:rPr>
        <w:t>C</w:t>
      </w:r>
      <w:r>
        <w:rPr>
          <w:rFonts w:ascii="Calibri" w:eastAsia="Calibri" w:hAnsi="Calibri" w:cs="Calibri"/>
          <w:color w:val="000000"/>
        </w:rPr>
        <w:t>om</w:t>
      </w:r>
      <w:r>
        <w:rPr>
          <w:rFonts w:ascii="Calibri" w:eastAsia="Calibri" w:hAnsi="Calibri" w:cs="Calibri"/>
          <w:color w:val="000000"/>
          <w:spacing w:val="-1"/>
        </w:rPr>
        <w:t>p</w:t>
      </w:r>
      <w:r>
        <w:rPr>
          <w:rFonts w:ascii="Calibri" w:eastAsia="Calibri" w:hAnsi="Calibri" w:cs="Calibri"/>
          <w:color w:val="000000"/>
          <w:spacing w:val="2"/>
        </w:rPr>
        <w:t>o</w:t>
      </w:r>
      <w:r>
        <w:rPr>
          <w:rFonts w:ascii="Calibri" w:eastAsia="Calibri" w:hAnsi="Calibri" w:cs="Calibri"/>
          <w:color w:val="000000"/>
        </w:rPr>
        <w:t>ne</w:t>
      </w:r>
      <w:r>
        <w:rPr>
          <w:rFonts w:ascii="Calibri" w:eastAsia="Calibri" w:hAnsi="Calibri" w:cs="Calibri"/>
          <w:color w:val="000000"/>
          <w:spacing w:val="-1"/>
        </w:rPr>
        <w:t>n</w:t>
      </w:r>
      <w:r>
        <w:rPr>
          <w:rFonts w:ascii="Calibri" w:eastAsia="Calibri" w:hAnsi="Calibri" w:cs="Calibri"/>
          <w:color w:val="000000"/>
        </w:rPr>
        <w:t xml:space="preserve">t </w:t>
      </w:r>
      <w:r>
        <w:rPr>
          <w:rFonts w:ascii="Calibri" w:eastAsia="Calibri" w:hAnsi="Calibri" w:cs="Calibri"/>
          <w:color w:val="000000"/>
          <w:spacing w:val="6"/>
        </w:rPr>
        <w:t>D</w:t>
      </w:r>
      <w:r>
        <w:rPr>
          <w:rFonts w:ascii="Calibri" w:eastAsia="Calibri" w:hAnsi="Calibri" w:cs="Calibri"/>
          <w:color w:val="000000"/>
          <w:spacing w:val="-1"/>
        </w:rPr>
        <w:t>i</w:t>
      </w:r>
      <w:r>
        <w:rPr>
          <w:rFonts w:ascii="Calibri" w:eastAsia="Calibri" w:hAnsi="Calibri" w:cs="Calibri"/>
          <w:color w:val="000000"/>
        </w:rPr>
        <w:t>a</w:t>
      </w:r>
      <w:r>
        <w:rPr>
          <w:rFonts w:ascii="Calibri" w:eastAsia="Calibri" w:hAnsi="Calibri" w:cs="Calibri"/>
          <w:color w:val="000000"/>
          <w:spacing w:val="1"/>
        </w:rPr>
        <w:t>g</w:t>
      </w:r>
      <w:r>
        <w:rPr>
          <w:rFonts w:ascii="Calibri" w:eastAsia="Calibri" w:hAnsi="Calibri" w:cs="Calibri"/>
          <w:color w:val="000000"/>
          <w:spacing w:val="-1"/>
        </w:rPr>
        <w:t>r</w:t>
      </w:r>
      <w:r>
        <w:rPr>
          <w:rFonts w:ascii="Calibri" w:eastAsia="Calibri" w:hAnsi="Calibri" w:cs="Calibri"/>
          <w:color w:val="000000"/>
        </w:rPr>
        <w:t xml:space="preserve">am, Sequence </w:t>
      </w:r>
      <w:r>
        <w:rPr>
          <w:rFonts w:ascii="Calibri" w:eastAsia="Calibri" w:hAnsi="Calibri" w:cs="Calibri"/>
          <w:color w:val="000000"/>
          <w:spacing w:val="1"/>
        </w:rPr>
        <w:t>D</w:t>
      </w:r>
      <w:r>
        <w:rPr>
          <w:rFonts w:ascii="Calibri" w:eastAsia="Calibri" w:hAnsi="Calibri" w:cs="Calibri"/>
          <w:color w:val="000000"/>
          <w:spacing w:val="-1"/>
        </w:rPr>
        <w:t>i</w:t>
      </w:r>
      <w:r>
        <w:rPr>
          <w:rFonts w:ascii="Calibri" w:eastAsia="Calibri" w:hAnsi="Calibri" w:cs="Calibri"/>
          <w:color w:val="000000"/>
        </w:rPr>
        <w:t>a</w:t>
      </w:r>
      <w:r>
        <w:rPr>
          <w:rFonts w:ascii="Calibri" w:eastAsia="Calibri" w:hAnsi="Calibri" w:cs="Calibri"/>
          <w:color w:val="000000"/>
          <w:spacing w:val="1"/>
        </w:rPr>
        <w:t>g</w:t>
      </w:r>
      <w:r>
        <w:rPr>
          <w:rFonts w:ascii="Calibri" w:eastAsia="Calibri" w:hAnsi="Calibri" w:cs="Calibri"/>
          <w:color w:val="000000"/>
          <w:spacing w:val="-1"/>
        </w:rPr>
        <w:t>r</w:t>
      </w:r>
      <w:r>
        <w:rPr>
          <w:rFonts w:ascii="Calibri" w:eastAsia="Calibri" w:hAnsi="Calibri" w:cs="Calibri"/>
          <w:color w:val="000000"/>
        </w:rPr>
        <w:t xml:space="preserve">am, </w:t>
      </w:r>
      <w:r>
        <w:rPr>
          <w:rFonts w:ascii="Calibri" w:eastAsia="Calibri" w:hAnsi="Calibri" w:cs="Calibri"/>
          <w:color w:val="000000"/>
          <w:spacing w:val="1"/>
        </w:rPr>
        <w:t>D</w:t>
      </w:r>
      <w:r>
        <w:rPr>
          <w:rFonts w:ascii="Calibri" w:eastAsia="Calibri" w:hAnsi="Calibri" w:cs="Calibri"/>
          <w:color w:val="000000"/>
        </w:rPr>
        <w:t>ep</w:t>
      </w:r>
      <w:r>
        <w:rPr>
          <w:rFonts w:ascii="Calibri" w:eastAsia="Calibri" w:hAnsi="Calibri" w:cs="Calibri"/>
          <w:color w:val="000000"/>
          <w:spacing w:val="1"/>
        </w:rPr>
        <w:t>l</w:t>
      </w:r>
      <w:r>
        <w:rPr>
          <w:rFonts w:ascii="Calibri" w:eastAsia="Calibri" w:hAnsi="Calibri" w:cs="Calibri"/>
          <w:color w:val="000000"/>
        </w:rPr>
        <w:t>oyment D</w:t>
      </w:r>
      <w:r>
        <w:rPr>
          <w:rFonts w:ascii="Calibri" w:eastAsia="Calibri" w:hAnsi="Calibri" w:cs="Calibri"/>
          <w:color w:val="000000"/>
          <w:spacing w:val="-1"/>
        </w:rPr>
        <w:t>i</w:t>
      </w:r>
      <w:r>
        <w:rPr>
          <w:rFonts w:ascii="Calibri" w:eastAsia="Calibri" w:hAnsi="Calibri" w:cs="Calibri"/>
          <w:color w:val="000000"/>
        </w:rPr>
        <w:t>a</w:t>
      </w:r>
      <w:r>
        <w:rPr>
          <w:rFonts w:ascii="Calibri" w:eastAsia="Calibri" w:hAnsi="Calibri" w:cs="Calibri"/>
          <w:color w:val="000000"/>
          <w:spacing w:val="1"/>
        </w:rPr>
        <w:t>g</w:t>
      </w:r>
      <w:r>
        <w:rPr>
          <w:rFonts w:ascii="Calibri" w:eastAsia="Calibri" w:hAnsi="Calibri" w:cs="Calibri"/>
          <w:color w:val="000000"/>
          <w:spacing w:val="-1"/>
        </w:rPr>
        <w:t>r</w:t>
      </w:r>
      <w:r>
        <w:rPr>
          <w:rFonts w:ascii="Calibri" w:eastAsia="Calibri" w:hAnsi="Calibri" w:cs="Calibri"/>
          <w:color w:val="000000"/>
        </w:rPr>
        <w:t xml:space="preserve">am, </w:t>
      </w:r>
      <w:r>
        <w:rPr>
          <w:rFonts w:ascii="Calibri" w:eastAsia="Calibri" w:hAnsi="Calibri" w:cs="Calibri"/>
          <w:color w:val="000000"/>
          <w:spacing w:val="-1"/>
        </w:rPr>
        <w:t>E</w:t>
      </w:r>
      <w:r>
        <w:rPr>
          <w:rFonts w:ascii="Calibri" w:eastAsia="Calibri" w:hAnsi="Calibri" w:cs="Calibri"/>
          <w:color w:val="000000"/>
        </w:rPr>
        <w:t xml:space="preserve">R </w:t>
      </w:r>
      <w:r>
        <w:rPr>
          <w:rFonts w:ascii="Calibri" w:eastAsia="Calibri" w:hAnsi="Calibri" w:cs="Calibri"/>
          <w:color w:val="000000"/>
          <w:spacing w:val="5"/>
        </w:rPr>
        <w:t>D</w:t>
      </w:r>
      <w:r>
        <w:rPr>
          <w:rFonts w:ascii="Calibri" w:eastAsia="Calibri" w:hAnsi="Calibri" w:cs="Calibri"/>
          <w:color w:val="000000"/>
          <w:spacing w:val="-1"/>
        </w:rPr>
        <w:t>i</w:t>
      </w:r>
      <w:r>
        <w:rPr>
          <w:rFonts w:ascii="Calibri" w:eastAsia="Calibri" w:hAnsi="Calibri" w:cs="Calibri"/>
          <w:color w:val="000000"/>
        </w:rPr>
        <w:t>a</w:t>
      </w:r>
      <w:r>
        <w:rPr>
          <w:rFonts w:ascii="Calibri" w:eastAsia="Calibri" w:hAnsi="Calibri" w:cs="Calibri"/>
          <w:color w:val="000000"/>
          <w:spacing w:val="1"/>
        </w:rPr>
        <w:t>g</w:t>
      </w:r>
      <w:r>
        <w:rPr>
          <w:rFonts w:ascii="Calibri" w:eastAsia="Calibri" w:hAnsi="Calibri" w:cs="Calibri"/>
          <w:color w:val="000000"/>
          <w:spacing w:val="-1"/>
        </w:rPr>
        <w:t>r</w:t>
      </w:r>
      <w:r>
        <w:rPr>
          <w:rFonts w:ascii="Calibri" w:eastAsia="Calibri" w:hAnsi="Calibri" w:cs="Calibri"/>
          <w:color w:val="000000"/>
        </w:rPr>
        <w:t>am e</w:t>
      </w:r>
      <w:r>
        <w:rPr>
          <w:rFonts w:ascii="Calibri" w:eastAsia="Calibri" w:hAnsi="Calibri" w:cs="Calibri"/>
          <w:color w:val="000000"/>
          <w:spacing w:val="1"/>
        </w:rPr>
        <w:t>t</w:t>
      </w:r>
      <w:r>
        <w:rPr>
          <w:rFonts w:ascii="Calibri" w:eastAsia="Calibri" w:hAnsi="Calibri" w:cs="Calibri"/>
          <w:color w:val="000000"/>
        </w:rPr>
        <w:t xml:space="preserve">c. By </w:t>
      </w:r>
      <w:r>
        <w:rPr>
          <w:rFonts w:ascii="Calibri" w:eastAsia="Calibri" w:hAnsi="Calibri" w:cs="Calibri"/>
          <w:color w:val="000000"/>
          <w:spacing w:val="1"/>
        </w:rPr>
        <w:t>t</w:t>
      </w:r>
      <w:r>
        <w:rPr>
          <w:rFonts w:ascii="Calibri" w:eastAsia="Calibri" w:hAnsi="Calibri" w:cs="Calibri"/>
          <w:color w:val="000000"/>
        </w:rPr>
        <w:t>he he</w:t>
      </w:r>
      <w:r>
        <w:rPr>
          <w:rFonts w:ascii="Calibri" w:eastAsia="Calibri" w:hAnsi="Calibri" w:cs="Calibri"/>
          <w:color w:val="000000"/>
          <w:spacing w:val="-2"/>
        </w:rPr>
        <w:t>l</w:t>
      </w:r>
      <w:r>
        <w:rPr>
          <w:rFonts w:ascii="Calibri" w:eastAsia="Calibri" w:hAnsi="Calibri" w:cs="Calibri"/>
          <w:color w:val="000000"/>
        </w:rPr>
        <w:t xml:space="preserve">p </w:t>
      </w:r>
      <w:r>
        <w:rPr>
          <w:rFonts w:ascii="Calibri" w:eastAsia="Calibri" w:hAnsi="Calibri" w:cs="Calibri"/>
          <w:color w:val="000000"/>
          <w:spacing w:val="3"/>
        </w:rPr>
        <w:t xml:space="preserve">of </w:t>
      </w:r>
      <w:r>
        <w:rPr>
          <w:rFonts w:ascii="Calibri" w:eastAsia="Calibri" w:hAnsi="Calibri" w:cs="Calibri"/>
          <w:color w:val="000000"/>
          <w:spacing w:val="1"/>
        </w:rPr>
        <w:t>t</w:t>
      </w:r>
      <w:r>
        <w:rPr>
          <w:rFonts w:ascii="Calibri" w:eastAsia="Calibri" w:hAnsi="Calibri" w:cs="Calibri"/>
          <w:color w:val="000000"/>
        </w:rPr>
        <w:t>he</w:t>
      </w:r>
      <w:r>
        <w:rPr>
          <w:rFonts w:ascii="Calibri" w:eastAsia="Calibri" w:hAnsi="Calibri" w:cs="Calibri"/>
          <w:color w:val="000000"/>
          <w:spacing w:val="1"/>
        </w:rPr>
        <w:t>s</w:t>
      </w:r>
      <w:r>
        <w:rPr>
          <w:rFonts w:ascii="Calibri" w:eastAsia="Calibri" w:hAnsi="Calibri" w:cs="Calibri"/>
          <w:color w:val="000000"/>
        </w:rPr>
        <w:t>e d</w:t>
      </w:r>
      <w:r>
        <w:rPr>
          <w:rFonts w:ascii="Calibri" w:eastAsia="Calibri" w:hAnsi="Calibri" w:cs="Calibri"/>
          <w:color w:val="000000"/>
          <w:spacing w:val="-3"/>
        </w:rPr>
        <w:t>i</w:t>
      </w:r>
      <w:r>
        <w:rPr>
          <w:rFonts w:ascii="Calibri" w:eastAsia="Calibri" w:hAnsi="Calibri" w:cs="Calibri"/>
          <w:color w:val="000000"/>
          <w:spacing w:val="4"/>
        </w:rPr>
        <w:t>a</w:t>
      </w:r>
      <w:r>
        <w:rPr>
          <w:rFonts w:ascii="Calibri" w:eastAsia="Calibri" w:hAnsi="Calibri" w:cs="Calibri"/>
          <w:color w:val="000000"/>
          <w:spacing w:val="2"/>
        </w:rPr>
        <w:t>g</w:t>
      </w:r>
      <w:r>
        <w:rPr>
          <w:rFonts w:ascii="Calibri" w:eastAsia="Calibri" w:hAnsi="Calibri" w:cs="Calibri"/>
          <w:color w:val="000000"/>
          <w:spacing w:val="-1"/>
        </w:rPr>
        <w:t>r</w:t>
      </w:r>
      <w:r>
        <w:rPr>
          <w:rFonts w:ascii="Calibri" w:eastAsia="Calibri" w:hAnsi="Calibri" w:cs="Calibri"/>
          <w:color w:val="000000"/>
        </w:rPr>
        <w:t xml:space="preserve">ams </w:t>
      </w:r>
      <w:r>
        <w:rPr>
          <w:rFonts w:ascii="Calibri" w:eastAsia="Calibri" w:hAnsi="Calibri" w:cs="Calibri"/>
          <w:color w:val="000000"/>
          <w:spacing w:val="1"/>
        </w:rPr>
        <w:t>w</w:t>
      </w:r>
      <w:r>
        <w:rPr>
          <w:rFonts w:ascii="Calibri" w:eastAsia="Calibri" w:hAnsi="Calibri" w:cs="Calibri"/>
          <w:color w:val="000000"/>
        </w:rPr>
        <w:t>e ha</w:t>
      </w:r>
      <w:r>
        <w:rPr>
          <w:rFonts w:ascii="Calibri" w:eastAsia="Calibri" w:hAnsi="Calibri" w:cs="Calibri"/>
          <w:color w:val="000000"/>
          <w:spacing w:val="1"/>
        </w:rPr>
        <w:t>v</w:t>
      </w:r>
      <w:r>
        <w:rPr>
          <w:rFonts w:ascii="Calibri" w:eastAsia="Calibri" w:hAnsi="Calibri" w:cs="Calibri"/>
          <w:color w:val="000000"/>
        </w:rPr>
        <w:t>e e</w:t>
      </w:r>
      <w:r>
        <w:rPr>
          <w:rFonts w:ascii="Calibri" w:eastAsia="Calibri" w:hAnsi="Calibri" w:cs="Calibri"/>
          <w:color w:val="000000"/>
          <w:spacing w:val="2"/>
        </w:rPr>
        <w:t>x</w:t>
      </w:r>
      <w:r>
        <w:rPr>
          <w:rFonts w:ascii="Calibri" w:eastAsia="Calibri" w:hAnsi="Calibri" w:cs="Calibri"/>
          <w:color w:val="000000"/>
        </w:rPr>
        <w:t>p</w:t>
      </w:r>
      <w:r>
        <w:rPr>
          <w:rFonts w:ascii="Calibri" w:eastAsia="Calibri" w:hAnsi="Calibri" w:cs="Calibri"/>
          <w:color w:val="000000"/>
          <w:spacing w:val="-3"/>
        </w:rPr>
        <w:t>l</w:t>
      </w:r>
      <w:r>
        <w:rPr>
          <w:rFonts w:ascii="Calibri" w:eastAsia="Calibri" w:hAnsi="Calibri" w:cs="Calibri"/>
          <w:color w:val="000000"/>
        </w:rPr>
        <w:t>a</w:t>
      </w:r>
      <w:r>
        <w:rPr>
          <w:rFonts w:ascii="Calibri" w:eastAsia="Calibri" w:hAnsi="Calibri" w:cs="Calibri"/>
          <w:color w:val="000000"/>
          <w:spacing w:val="-2"/>
        </w:rPr>
        <w:t>i</w:t>
      </w:r>
      <w:r>
        <w:rPr>
          <w:rFonts w:ascii="Calibri" w:eastAsia="Calibri" w:hAnsi="Calibri" w:cs="Calibri"/>
          <w:color w:val="000000"/>
          <w:spacing w:val="-1"/>
        </w:rPr>
        <w:t>n</w:t>
      </w:r>
      <w:r>
        <w:rPr>
          <w:rFonts w:ascii="Calibri" w:eastAsia="Calibri" w:hAnsi="Calibri" w:cs="Calibri"/>
          <w:color w:val="000000"/>
        </w:rPr>
        <w:t>ed ab</w:t>
      </w:r>
      <w:r>
        <w:rPr>
          <w:rFonts w:ascii="Calibri" w:eastAsia="Calibri" w:hAnsi="Calibri" w:cs="Calibri"/>
          <w:color w:val="000000"/>
          <w:spacing w:val="-1"/>
        </w:rPr>
        <w:t>ou</w:t>
      </w:r>
      <w:r>
        <w:rPr>
          <w:rFonts w:ascii="Calibri" w:eastAsia="Calibri" w:hAnsi="Calibri" w:cs="Calibri"/>
          <w:color w:val="000000"/>
        </w:rPr>
        <w:t>t</w:t>
      </w:r>
      <w:r>
        <w:rPr>
          <w:rFonts w:ascii="Calibri" w:eastAsia="Calibri" w:hAnsi="Calibri" w:cs="Calibri"/>
          <w:color w:val="000000"/>
          <w:spacing w:val="3"/>
        </w:rPr>
        <w:t xml:space="preserve"> o</w:t>
      </w:r>
      <w:r>
        <w:rPr>
          <w:rFonts w:ascii="Calibri" w:eastAsia="Calibri" w:hAnsi="Calibri" w:cs="Calibri"/>
          <w:color w:val="000000"/>
          <w:spacing w:val="-1"/>
        </w:rPr>
        <w:t>u</w:t>
      </w:r>
      <w:r>
        <w:rPr>
          <w:rFonts w:ascii="Calibri" w:eastAsia="Calibri" w:hAnsi="Calibri" w:cs="Calibri"/>
          <w:color w:val="000000"/>
        </w:rPr>
        <w:t xml:space="preserve">r </w:t>
      </w:r>
      <w:r>
        <w:rPr>
          <w:rFonts w:ascii="Calibri" w:eastAsia="Calibri" w:hAnsi="Calibri" w:cs="Calibri"/>
          <w:color w:val="000000"/>
          <w:spacing w:val="1"/>
        </w:rPr>
        <w:t>w</w:t>
      </w:r>
      <w:r>
        <w:rPr>
          <w:rFonts w:ascii="Calibri" w:eastAsia="Calibri" w:hAnsi="Calibri" w:cs="Calibri"/>
          <w:color w:val="000000"/>
          <w:spacing w:val="4"/>
        </w:rPr>
        <w:t>h</w:t>
      </w:r>
      <w:r>
        <w:rPr>
          <w:rFonts w:ascii="Calibri" w:eastAsia="Calibri" w:hAnsi="Calibri" w:cs="Calibri"/>
          <w:color w:val="000000"/>
          <w:spacing w:val="-1"/>
        </w:rPr>
        <w:t>o</w:t>
      </w:r>
      <w:r>
        <w:rPr>
          <w:rFonts w:ascii="Calibri" w:eastAsia="Calibri" w:hAnsi="Calibri" w:cs="Calibri"/>
          <w:color w:val="000000"/>
          <w:spacing w:val="-2"/>
        </w:rPr>
        <w:t>l</w:t>
      </w:r>
      <w:r>
        <w:rPr>
          <w:rFonts w:ascii="Calibri" w:eastAsia="Calibri" w:hAnsi="Calibri" w:cs="Calibri"/>
          <w:color w:val="000000"/>
        </w:rPr>
        <w:t xml:space="preserve">e </w:t>
      </w:r>
      <w:r>
        <w:rPr>
          <w:rFonts w:ascii="Calibri" w:eastAsia="Calibri" w:hAnsi="Calibri" w:cs="Calibri"/>
          <w:color w:val="000000"/>
          <w:spacing w:val="1"/>
        </w:rPr>
        <w:t>s</w:t>
      </w:r>
      <w:r>
        <w:rPr>
          <w:rFonts w:ascii="Calibri" w:eastAsia="Calibri" w:hAnsi="Calibri" w:cs="Calibri"/>
          <w:color w:val="000000"/>
          <w:spacing w:val="2"/>
        </w:rPr>
        <w:t>y</w:t>
      </w:r>
      <w:r>
        <w:rPr>
          <w:rFonts w:ascii="Calibri" w:eastAsia="Calibri" w:hAnsi="Calibri" w:cs="Calibri"/>
          <w:color w:val="000000"/>
          <w:spacing w:val="-2"/>
        </w:rPr>
        <w:t>s</w:t>
      </w:r>
      <w:r>
        <w:rPr>
          <w:rFonts w:ascii="Calibri" w:eastAsia="Calibri" w:hAnsi="Calibri" w:cs="Calibri"/>
          <w:color w:val="000000"/>
        </w:rPr>
        <w:t xml:space="preserve">tem </w:t>
      </w:r>
      <w:r>
        <w:rPr>
          <w:rFonts w:ascii="Calibri" w:eastAsia="Calibri" w:hAnsi="Calibri" w:cs="Calibri"/>
          <w:color w:val="000000"/>
          <w:spacing w:val="1"/>
        </w:rPr>
        <w:t>t</w:t>
      </w:r>
      <w:r>
        <w:rPr>
          <w:rFonts w:ascii="Calibri" w:eastAsia="Calibri" w:hAnsi="Calibri" w:cs="Calibri"/>
          <w:color w:val="000000"/>
        </w:rPr>
        <w:t xml:space="preserve">hat </w:t>
      </w:r>
      <w:r>
        <w:rPr>
          <w:rFonts w:ascii="Calibri" w:eastAsia="Calibri" w:hAnsi="Calibri" w:cs="Calibri"/>
          <w:color w:val="000000"/>
          <w:spacing w:val="-1"/>
        </w:rPr>
        <w:t>ho</w:t>
      </w:r>
      <w:r>
        <w:rPr>
          <w:rFonts w:ascii="Calibri" w:eastAsia="Calibri" w:hAnsi="Calibri" w:cs="Calibri"/>
          <w:color w:val="000000"/>
        </w:rPr>
        <w:t xml:space="preserve">w </w:t>
      </w:r>
      <w:r>
        <w:rPr>
          <w:rFonts w:ascii="Calibri" w:eastAsia="Calibri" w:hAnsi="Calibri" w:cs="Calibri"/>
          <w:color w:val="000000"/>
          <w:spacing w:val="-2"/>
        </w:rPr>
        <w:t>i</w:t>
      </w:r>
      <w:r>
        <w:rPr>
          <w:rFonts w:ascii="Calibri" w:eastAsia="Calibri" w:hAnsi="Calibri" w:cs="Calibri"/>
          <w:color w:val="000000"/>
        </w:rPr>
        <w:t xml:space="preserve">t </w:t>
      </w:r>
      <w:r>
        <w:rPr>
          <w:rFonts w:ascii="Calibri" w:eastAsia="Calibri" w:hAnsi="Calibri" w:cs="Calibri"/>
          <w:color w:val="000000"/>
          <w:spacing w:val="1"/>
        </w:rPr>
        <w:t>w</w:t>
      </w:r>
      <w:r>
        <w:rPr>
          <w:rFonts w:ascii="Calibri" w:eastAsia="Calibri" w:hAnsi="Calibri" w:cs="Calibri"/>
          <w:color w:val="000000"/>
          <w:spacing w:val="-1"/>
        </w:rPr>
        <w:t>o</w:t>
      </w:r>
      <w:r>
        <w:rPr>
          <w:rFonts w:ascii="Calibri" w:eastAsia="Calibri" w:hAnsi="Calibri" w:cs="Calibri"/>
          <w:color w:val="000000"/>
          <w:spacing w:val="-2"/>
        </w:rPr>
        <w:t>r</w:t>
      </w:r>
      <w:r>
        <w:rPr>
          <w:rFonts w:ascii="Calibri" w:eastAsia="Calibri" w:hAnsi="Calibri" w:cs="Calibri"/>
          <w:color w:val="000000"/>
        </w:rPr>
        <w:t>k</w:t>
      </w:r>
      <w:r>
        <w:rPr>
          <w:rFonts w:ascii="Calibri" w:eastAsia="Calibri" w:hAnsi="Calibri" w:cs="Calibri"/>
          <w:color w:val="000000"/>
          <w:spacing w:val="2"/>
        </w:rPr>
        <w:t>s</w:t>
      </w:r>
      <w:r>
        <w:rPr>
          <w:rFonts w:ascii="Calibri" w:eastAsia="Calibri" w:hAnsi="Calibri" w:cs="Calibri"/>
          <w:color w:val="000000"/>
        </w:rPr>
        <w:t xml:space="preserve">. </w:t>
      </w:r>
      <w:r>
        <w:rPr>
          <w:rFonts w:ascii="Calibri" w:eastAsia="Calibri" w:hAnsi="Calibri" w:cs="Calibri"/>
          <w:color w:val="000000"/>
          <w:spacing w:val="-1"/>
        </w:rPr>
        <w:t>Th</w:t>
      </w:r>
      <w:r>
        <w:rPr>
          <w:rFonts w:ascii="Calibri" w:eastAsia="Calibri" w:hAnsi="Calibri" w:cs="Calibri"/>
          <w:color w:val="000000"/>
        </w:rPr>
        <w:t>e e</w:t>
      </w:r>
      <w:r>
        <w:rPr>
          <w:rFonts w:ascii="Calibri" w:eastAsia="Calibri" w:hAnsi="Calibri" w:cs="Calibri"/>
          <w:color w:val="000000"/>
          <w:spacing w:val="1"/>
        </w:rPr>
        <w:t>a</w:t>
      </w:r>
      <w:r>
        <w:rPr>
          <w:rFonts w:ascii="Calibri" w:eastAsia="Calibri" w:hAnsi="Calibri" w:cs="Calibri"/>
          <w:color w:val="000000"/>
        </w:rPr>
        <w:t>ch and  e</w:t>
      </w:r>
      <w:r>
        <w:rPr>
          <w:rFonts w:ascii="Calibri" w:eastAsia="Calibri" w:hAnsi="Calibri" w:cs="Calibri"/>
          <w:color w:val="000000"/>
          <w:spacing w:val="3"/>
        </w:rPr>
        <w:t>v</w:t>
      </w:r>
      <w:r>
        <w:rPr>
          <w:rFonts w:ascii="Calibri" w:eastAsia="Calibri" w:hAnsi="Calibri" w:cs="Calibri"/>
          <w:color w:val="000000"/>
        </w:rPr>
        <w:t>e</w:t>
      </w:r>
      <w:r>
        <w:rPr>
          <w:rFonts w:ascii="Calibri" w:eastAsia="Calibri" w:hAnsi="Calibri" w:cs="Calibri"/>
          <w:color w:val="000000"/>
          <w:spacing w:val="-1"/>
        </w:rPr>
        <w:t>r</w:t>
      </w:r>
      <w:r>
        <w:rPr>
          <w:rFonts w:ascii="Calibri" w:eastAsia="Calibri" w:hAnsi="Calibri" w:cs="Calibri"/>
          <w:color w:val="000000"/>
        </w:rPr>
        <w:t>y f</w:t>
      </w:r>
      <w:r>
        <w:rPr>
          <w:rFonts w:ascii="Calibri" w:eastAsia="Calibri" w:hAnsi="Calibri" w:cs="Calibri"/>
          <w:color w:val="000000"/>
          <w:spacing w:val="2"/>
        </w:rPr>
        <w:t>u</w:t>
      </w:r>
      <w:r>
        <w:rPr>
          <w:rFonts w:ascii="Calibri" w:eastAsia="Calibri" w:hAnsi="Calibri" w:cs="Calibri"/>
          <w:color w:val="000000"/>
        </w:rPr>
        <w:t>n</w:t>
      </w:r>
      <w:r>
        <w:rPr>
          <w:rFonts w:ascii="Calibri" w:eastAsia="Calibri" w:hAnsi="Calibri" w:cs="Calibri"/>
          <w:color w:val="000000"/>
          <w:spacing w:val="-1"/>
        </w:rPr>
        <w:t>c</w:t>
      </w:r>
      <w:r>
        <w:rPr>
          <w:rFonts w:ascii="Calibri" w:eastAsia="Calibri" w:hAnsi="Calibri" w:cs="Calibri"/>
          <w:color w:val="000000"/>
        </w:rPr>
        <w:t>t</w:t>
      </w:r>
      <w:r>
        <w:rPr>
          <w:rFonts w:ascii="Calibri" w:eastAsia="Calibri" w:hAnsi="Calibri" w:cs="Calibri"/>
          <w:color w:val="000000"/>
          <w:spacing w:val="-1"/>
        </w:rPr>
        <w:t>i</w:t>
      </w:r>
      <w:r>
        <w:rPr>
          <w:rFonts w:ascii="Calibri" w:eastAsia="Calibri" w:hAnsi="Calibri" w:cs="Calibri"/>
          <w:color w:val="000000"/>
          <w:spacing w:val="-2"/>
        </w:rPr>
        <w:t>o</w:t>
      </w:r>
      <w:r>
        <w:rPr>
          <w:rFonts w:ascii="Calibri" w:eastAsia="Calibri" w:hAnsi="Calibri" w:cs="Calibri"/>
          <w:color w:val="000000"/>
        </w:rPr>
        <w:t xml:space="preserve">n  </w:t>
      </w:r>
      <w:r>
        <w:rPr>
          <w:rFonts w:ascii="Calibri" w:eastAsia="Calibri" w:hAnsi="Calibri" w:cs="Calibri"/>
          <w:color w:val="000000"/>
          <w:spacing w:val="-1"/>
        </w:rPr>
        <w:t>o</w:t>
      </w:r>
      <w:r>
        <w:rPr>
          <w:rFonts w:ascii="Calibri" w:eastAsia="Calibri" w:hAnsi="Calibri" w:cs="Calibri"/>
          <w:color w:val="000000"/>
        </w:rPr>
        <w:t xml:space="preserve">f </w:t>
      </w:r>
      <w:r>
        <w:rPr>
          <w:rFonts w:ascii="Calibri" w:eastAsia="Calibri" w:hAnsi="Calibri" w:cs="Calibri"/>
          <w:color w:val="000000"/>
          <w:spacing w:val="3"/>
        </w:rPr>
        <w:t>o</w:t>
      </w:r>
      <w:r>
        <w:rPr>
          <w:rFonts w:ascii="Calibri" w:eastAsia="Calibri" w:hAnsi="Calibri" w:cs="Calibri"/>
          <w:color w:val="000000"/>
        </w:rPr>
        <w:t xml:space="preserve">ur </w:t>
      </w:r>
      <w:r>
        <w:rPr>
          <w:rFonts w:ascii="Calibri" w:eastAsia="Calibri" w:hAnsi="Calibri" w:cs="Calibri"/>
          <w:color w:val="000000"/>
          <w:spacing w:val="2"/>
        </w:rPr>
        <w:t>sys</w:t>
      </w:r>
      <w:r>
        <w:rPr>
          <w:rFonts w:ascii="Calibri" w:eastAsia="Calibri" w:hAnsi="Calibri" w:cs="Calibri"/>
          <w:color w:val="000000"/>
          <w:spacing w:val="1"/>
        </w:rPr>
        <w:t>t</w:t>
      </w:r>
      <w:r>
        <w:rPr>
          <w:rFonts w:ascii="Calibri" w:eastAsia="Calibri" w:hAnsi="Calibri" w:cs="Calibri"/>
          <w:color w:val="000000"/>
        </w:rPr>
        <w:t>em has   been e</w:t>
      </w:r>
      <w:r>
        <w:rPr>
          <w:rFonts w:ascii="Calibri" w:eastAsia="Calibri" w:hAnsi="Calibri" w:cs="Calibri"/>
          <w:color w:val="000000"/>
          <w:spacing w:val="2"/>
        </w:rPr>
        <w:t>x</w:t>
      </w:r>
      <w:r>
        <w:rPr>
          <w:rFonts w:ascii="Calibri" w:eastAsia="Calibri" w:hAnsi="Calibri" w:cs="Calibri"/>
          <w:color w:val="000000"/>
        </w:rPr>
        <w:t>p</w:t>
      </w:r>
      <w:r>
        <w:rPr>
          <w:rFonts w:ascii="Calibri" w:eastAsia="Calibri" w:hAnsi="Calibri" w:cs="Calibri"/>
          <w:color w:val="000000"/>
          <w:spacing w:val="-2"/>
        </w:rPr>
        <w:t>l</w:t>
      </w:r>
      <w:r>
        <w:rPr>
          <w:rFonts w:ascii="Calibri" w:eastAsia="Calibri" w:hAnsi="Calibri" w:cs="Calibri"/>
          <w:color w:val="000000"/>
        </w:rPr>
        <w:t>a</w:t>
      </w:r>
      <w:r>
        <w:rPr>
          <w:rFonts w:ascii="Calibri" w:eastAsia="Calibri" w:hAnsi="Calibri" w:cs="Calibri"/>
          <w:color w:val="000000"/>
          <w:spacing w:val="-3"/>
        </w:rPr>
        <w:t>i</w:t>
      </w:r>
      <w:r>
        <w:rPr>
          <w:rFonts w:ascii="Calibri" w:eastAsia="Calibri" w:hAnsi="Calibri" w:cs="Calibri"/>
          <w:color w:val="000000"/>
          <w:spacing w:val="-1"/>
        </w:rPr>
        <w:t>n</w:t>
      </w:r>
      <w:r>
        <w:rPr>
          <w:rFonts w:ascii="Calibri" w:eastAsia="Calibri" w:hAnsi="Calibri" w:cs="Calibri"/>
          <w:color w:val="000000"/>
        </w:rPr>
        <w:t xml:space="preserve">ed </w:t>
      </w:r>
      <w:r>
        <w:rPr>
          <w:rFonts w:ascii="Calibri" w:eastAsia="Calibri" w:hAnsi="Calibri" w:cs="Calibri"/>
          <w:color w:val="000000"/>
          <w:spacing w:val="-1"/>
        </w:rPr>
        <w:t>i</w:t>
      </w:r>
      <w:r>
        <w:rPr>
          <w:rFonts w:ascii="Calibri" w:eastAsia="Calibri" w:hAnsi="Calibri" w:cs="Calibri"/>
          <w:color w:val="000000"/>
        </w:rPr>
        <w:t>n th</w:t>
      </w:r>
      <w:r>
        <w:rPr>
          <w:rFonts w:ascii="Calibri" w:eastAsia="Calibri" w:hAnsi="Calibri" w:cs="Calibri"/>
          <w:color w:val="000000"/>
          <w:spacing w:val="-2"/>
        </w:rPr>
        <w:t>i</w:t>
      </w:r>
      <w:r>
        <w:rPr>
          <w:rFonts w:ascii="Calibri" w:eastAsia="Calibri" w:hAnsi="Calibri" w:cs="Calibri"/>
          <w:color w:val="000000"/>
        </w:rPr>
        <w:t>s c</w:t>
      </w:r>
      <w:r>
        <w:rPr>
          <w:rFonts w:ascii="Calibri" w:eastAsia="Calibri" w:hAnsi="Calibri" w:cs="Calibri"/>
          <w:color w:val="000000"/>
          <w:spacing w:val="-2"/>
        </w:rPr>
        <w:t>h</w:t>
      </w:r>
      <w:r>
        <w:rPr>
          <w:rFonts w:ascii="Calibri" w:eastAsia="Calibri" w:hAnsi="Calibri" w:cs="Calibri"/>
          <w:color w:val="000000"/>
        </w:rPr>
        <w:t>a</w:t>
      </w:r>
      <w:r>
        <w:rPr>
          <w:rFonts w:ascii="Calibri" w:eastAsia="Calibri" w:hAnsi="Calibri" w:cs="Calibri"/>
          <w:color w:val="000000"/>
          <w:spacing w:val="-1"/>
        </w:rPr>
        <w:t>p</w:t>
      </w:r>
      <w:r>
        <w:rPr>
          <w:rFonts w:ascii="Calibri" w:eastAsia="Calibri" w:hAnsi="Calibri" w:cs="Calibri"/>
          <w:color w:val="000000"/>
        </w:rPr>
        <w:t>ter by t</w:t>
      </w:r>
      <w:r>
        <w:rPr>
          <w:rFonts w:ascii="Calibri" w:eastAsia="Calibri" w:hAnsi="Calibri" w:cs="Calibri"/>
          <w:color w:val="000000"/>
          <w:spacing w:val="-1"/>
        </w:rPr>
        <w:t>h</w:t>
      </w:r>
      <w:r>
        <w:rPr>
          <w:rFonts w:ascii="Calibri" w:eastAsia="Calibri" w:hAnsi="Calibri" w:cs="Calibri"/>
          <w:color w:val="000000"/>
        </w:rPr>
        <w:t>e</w:t>
      </w:r>
      <w:r>
        <w:rPr>
          <w:rFonts w:ascii="Calibri" w:eastAsia="Calibri" w:hAnsi="Calibri" w:cs="Calibri"/>
          <w:color w:val="000000"/>
          <w:spacing w:val="-1"/>
        </w:rPr>
        <w:t xml:space="preserve"> h</w:t>
      </w:r>
      <w:r>
        <w:rPr>
          <w:rFonts w:ascii="Calibri" w:eastAsia="Calibri" w:hAnsi="Calibri" w:cs="Calibri"/>
          <w:color w:val="000000"/>
        </w:rPr>
        <w:t>e</w:t>
      </w:r>
      <w:r>
        <w:rPr>
          <w:rFonts w:ascii="Calibri" w:eastAsia="Calibri" w:hAnsi="Calibri" w:cs="Calibri"/>
          <w:color w:val="000000"/>
          <w:spacing w:val="2"/>
        </w:rPr>
        <w:t>l</w:t>
      </w:r>
      <w:r>
        <w:rPr>
          <w:rFonts w:ascii="Calibri" w:eastAsia="Calibri" w:hAnsi="Calibri" w:cs="Calibri"/>
          <w:color w:val="000000"/>
        </w:rPr>
        <w:t>p</w:t>
      </w:r>
      <w:r>
        <w:rPr>
          <w:rFonts w:ascii="Calibri" w:eastAsia="Calibri" w:hAnsi="Calibri" w:cs="Calibri"/>
          <w:color w:val="000000"/>
          <w:spacing w:val="-2"/>
        </w:rPr>
        <w:t xml:space="preserve"> o</w:t>
      </w:r>
      <w:r>
        <w:rPr>
          <w:rFonts w:ascii="Calibri" w:eastAsia="Calibri" w:hAnsi="Calibri" w:cs="Calibri"/>
          <w:color w:val="000000"/>
        </w:rPr>
        <w:t>f</w:t>
      </w:r>
      <w:r>
        <w:rPr>
          <w:rFonts w:ascii="Calibri" w:eastAsia="Calibri" w:hAnsi="Calibri" w:cs="Calibri"/>
          <w:color w:val="000000"/>
          <w:spacing w:val="1"/>
        </w:rPr>
        <w:t xml:space="preserve"> t</w:t>
      </w:r>
      <w:r>
        <w:rPr>
          <w:rFonts w:ascii="Calibri" w:eastAsia="Calibri" w:hAnsi="Calibri" w:cs="Calibri"/>
          <w:color w:val="000000"/>
        </w:rPr>
        <w:t>he</w:t>
      </w:r>
      <w:r>
        <w:rPr>
          <w:rFonts w:ascii="Calibri" w:eastAsia="Calibri" w:hAnsi="Calibri" w:cs="Calibri"/>
          <w:color w:val="000000"/>
          <w:spacing w:val="2"/>
        </w:rPr>
        <w:t>s</w:t>
      </w:r>
      <w:r>
        <w:rPr>
          <w:rFonts w:ascii="Calibri" w:eastAsia="Calibri" w:hAnsi="Calibri" w:cs="Calibri"/>
          <w:color w:val="000000"/>
        </w:rPr>
        <w:t xml:space="preserve">e </w:t>
      </w:r>
      <w:r>
        <w:rPr>
          <w:rFonts w:ascii="Calibri" w:eastAsia="Calibri" w:hAnsi="Calibri" w:cs="Calibri"/>
          <w:color w:val="000000"/>
          <w:spacing w:val="-2"/>
        </w:rPr>
        <w:t>di</w:t>
      </w:r>
      <w:r>
        <w:rPr>
          <w:rFonts w:ascii="Calibri" w:eastAsia="Calibri" w:hAnsi="Calibri" w:cs="Calibri"/>
          <w:color w:val="000000"/>
        </w:rPr>
        <w:t>a</w:t>
      </w:r>
      <w:r>
        <w:rPr>
          <w:rFonts w:ascii="Calibri" w:eastAsia="Calibri" w:hAnsi="Calibri" w:cs="Calibri"/>
          <w:color w:val="000000"/>
          <w:spacing w:val="1"/>
        </w:rPr>
        <w:t>g</w:t>
      </w:r>
      <w:r>
        <w:rPr>
          <w:rFonts w:ascii="Calibri" w:eastAsia="Calibri" w:hAnsi="Calibri" w:cs="Calibri"/>
          <w:color w:val="000000"/>
          <w:spacing w:val="-1"/>
        </w:rPr>
        <w:t>r</w:t>
      </w:r>
      <w:r>
        <w:rPr>
          <w:rFonts w:ascii="Calibri" w:eastAsia="Calibri" w:hAnsi="Calibri" w:cs="Calibri"/>
          <w:color w:val="000000"/>
        </w:rPr>
        <w:t>am</w:t>
      </w:r>
      <w:r>
        <w:rPr>
          <w:rFonts w:ascii="Calibri" w:eastAsia="Calibri" w:hAnsi="Calibri" w:cs="Calibri"/>
          <w:color w:val="000000"/>
          <w:spacing w:val="1"/>
        </w:rPr>
        <w:t>s</w:t>
      </w:r>
      <w:r>
        <w:rPr>
          <w:rFonts w:ascii="Calibri" w:eastAsia="Calibri" w:hAnsi="Calibri" w:cs="Calibri"/>
          <w:color w:val="000000"/>
        </w:rPr>
        <w:t>.</w:t>
      </w:r>
    </w:p>
    <w:p w:rsidR="00F73C47" w:rsidRDefault="00F73C47" w:rsidP="00F73C47">
      <w:pPr>
        <w:spacing w:line="360" w:lineRule="auto"/>
        <w:jc w:val="both"/>
      </w:pPr>
    </w:p>
    <w:p w:rsidR="00F73C47" w:rsidRDefault="00F73C47" w:rsidP="00F73C47">
      <w:pPr>
        <w:spacing w:line="360" w:lineRule="auto"/>
        <w:jc w:val="both"/>
      </w:pPr>
    </w:p>
    <w:p w:rsidR="00F73C47" w:rsidRDefault="00F73C47" w:rsidP="00C16AF1">
      <w:pPr>
        <w:keepNext/>
        <w:numPr>
          <w:ilvl w:val="1"/>
          <w:numId w:val="21"/>
        </w:numPr>
        <w:spacing w:line="360" w:lineRule="auto"/>
        <w:outlineLvl w:val="1"/>
        <w:rPr>
          <w:b/>
          <w:bCs/>
          <w:color w:val="000000"/>
          <w:sz w:val="32"/>
        </w:rPr>
      </w:pPr>
      <w:bookmarkStart w:id="416" w:name="_Toc505635152"/>
      <w:bookmarkStart w:id="417" w:name="_Toc505635350"/>
      <w:bookmarkStart w:id="418" w:name="_Toc505635455"/>
      <w:bookmarkStart w:id="419" w:name="_Toc505635251"/>
      <w:bookmarkStart w:id="420" w:name="_Toc505635661"/>
      <w:bookmarkStart w:id="421" w:name="_Toc505638480"/>
      <w:bookmarkStart w:id="422" w:name="_Toc29808470"/>
      <w:bookmarkStart w:id="423" w:name="_Toc30926890"/>
      <w:r>
        <w:rPr>
          <w:b/>
          <w:bCs/>
          <w:color w:val="000000"/>
          <w:sz w:val="32"/>
        </w:rPr>
        <w:t>Architecture Diagram</w:t>
      </w:r>
      <w:bookmarkEnd w:id="416"/>
      <w:bookmarkEnd w:id="417"/>
      <w:bookmarkEnd w:id="418"/>
      <w:bookmarkEnd w:id="419"/>
      <w:bookmarkEnd w:id="420"/>
      <w:bookmarkEnd w:id="421"/>
      <w:bookmarkEnd w:id="422"/>
      <w:bookmarkEnd w:id="423"/>
    </w:p>
    <w:p w:rsidR="00F73C47" w:rsidRDefault="00611A82" w:rsidP="00F73C47">
      <w:pPr>
        <w:spacing w:line="360" w:lineRule="auto"/>
        <w:jc w:val="both"/>
      </w:pPr>
      <w:r>
        <w:pict>
          <v:rect id="1031" o:spid="_x0000_s1050" alt="blob:https://web.whatsapp.com/fe01546e-40cd-49f6-b19d-9163389e29e5" style="width:23.7pt;height:23.7pt;mso-position-horizontal-relative:char;mso-position-vertical-relative:line" filled="f" stroked="f">
            <v:fill rotate="t"/>
            <w10:wrap type="none"/>
            <w10:anchorlock/>
          </v:rect>
        </w:pict>
      </w:r>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keepNext/>
        <w:spacing w:line="360" w:lineRule="auto"/>
        <w:jc w:val="both"/>
      </w:pPr>
      <w:r>
        <w:rPr>
          <w:noProof/>
        </w:rPr>
        <w:drawing>
          <wp:inline distT="0" distB="0" distL="0" distR="0">
            <wp:extent cx="6191885" cy="3616960"/>
            <wp:effectExtent l="19050" t="0" r="0" b="0"/>
            <wp:docPr id="1033" name="Picture 2" descr="F:\Download\Architecture.jpg"/>
            <wp:cNvGraphicFramePr/>
            <a:graphic xmlns:a="http://schemas.openxmlformats.org/drawingml/2006/main">
              <a:graphicData uri="http://schemas.openxmlformats.org/drawingml/2006/picture">
                <pic:pic xmlns:pic="http://schemas.openxmlformats.org/drawingml/2006/picture">
                  <pic:nvPicPr>
                    <pic:cNvPr id="1033" name="Picture 2" descr="F:\Download\Architecture.jpg"/>
                    <pic:cNvPicPr/>
                  </pic:nvPicPr>
                  <pic:blipFill>
                    <a:blip r:embed="rId21" cstate="print"/>
                    <a:srcRect/>
                    <a:stretch>
                      <a:fillRect/>
                    </a:stretch>
                  </pic:blipFill>
                  <pic:spPr>
                    <a:xfrm>
                      <a:off x="0" y="0"/>
                      <a:ext cx="6192230" cy="3617407"/>
                    </a:xfrm>
                    <a:prstGeom prst="rect">
                      <a:avLst/>
                    </a:prstGeom>
                    <a:ln>
                      <a:noFill/>
                    </a:ln>
                  </pic:spPr>
                </pic:pic>
              </a:graphicData>
            </a:graphic>
          </wp:inline>
        </w:drawing>
      </w:r>
    </w:p>
    <w:p w:rsidR="00F73C47" w:rsidRDefault="00F73C47" w:rsidP="00F73C47">
      <w:pPr>
        <w:pStyle w:val="Caption"/>
        <w:ind w:left="2880" w:firstLine="720"/>
        <w:jc w:val="both"/>
      </w:pPr>
      <w:bookmarkStart w:id="424" w:name="_Toc31608186"/>
      <w:r>
        <w:t xml:space="preserve">Figure </w:t>
      </w:r>
      <w:fldSimple w:instr=" SEQ Figure \* ARABIC ">
        <w:r>
          <w:t>3</w:t>
        </w:r>
      </w:fldSimple>
      <w:r>
        <w:t xml:space="preserve">  Architecture Diagram</w:t>
      </w:r>
      <w:bookmarkEnd w:id="424"/>
    </w:p>
    <w:p w:rsidR="00F73C47" w:rsidRDefault="00F73C47" w:rsidP="00C16AF1">
      <w:pPr>
        <w:keepNext/>
        <w:numPr>
          <w:ilvl w:val="1"/>
          <w:numId w:val="21"/>
        </w:numPr>
        <w:spacing w:line="360" w:lineRule="auto"/>
        <w:outlineLvl w:val="1"/>
        <w:rPr>
          <w:rFonts w:ascii="Calibri" w:hAnsi="Calibri"/>
          <w:b/>
          <w:bCs/>
          <w:color w:val="000000"/>
          <w:sz w:val="32"/>
        </w:rPr>
      </w:pPr>
      <w:bookmarkStart w:id="425" w:name="_Toc505637954"/>
      <w:bookmarkStart w:id="426" w:name="_Toc29808471"/>
      <w:bookmarkStart w:id="427" w:name="_Toc30926891"/>
      <w:bookmarkStart w:id="428" w:name="_Toc505635662"/>
      <w:bookmarkStart w:id="429" w:name="_Toc505635456"/>
      <w:bookmarkStart w:id="430" w:name="_Toc505635252"/>
      <w:bookmarkStart w:id="431" w:name="_Toc505635153"/>
      <w:bookmarkStart w:id="432" w:name="_Toc505635351"/>
      <w:bookmarkStart w:id="433" w:name="_Toc505638481"/>
      <w:r>
        <w:rPr>
          <w:rFonts w:ascii="Calibri" w:hAnsi="Calibri"/>
          <w:b/>
          <w:bCs/>
          <w:color w:val="000000"/>
          <w:sz w:val="32"/>
        </w:rPr>
        <w:lastRenderedPageBreak/>
        <w:t>Domain Model</w:t>
      </w:r>
      <w:bookmarkEnd w:id="425"/>
      <w:bookmarkEnd w:id="426"/>
      <w:bookmarkEnd w:id="427"/>
    </w:p>
    <w:p w:rsidR="00F73C47" w:rsidRDefault="00F73C47" w:rsidP="00F73C47">
      <w:pPr>
        <w:spacing w:line="360" w:lineRule="auto"/>
        <w:ind w:right="-20"/>
        <w:jc w:val="both"/>
        <w:rPr>
          <w:rFonts w:ascii="Calibri" w:eastAsia="Calibri" w:hAnsi="Calibri" w:cs="Calibri"/>
          <w:color w:val="000000"/>
        </w:rPr>
      </w:pPr>
      <w:r>
        <w:rPr>
          <w:rFonts w:ascii="Calibri" w:hAnsi="Calibri"/>
        </w:rPr>
        <w:t>Domain Model</w:t>
      </w:r>
      <w:bookmarkEnd w:id="428"/>
      <w:bookmarkEnd w:id="429"/>
      <w:bookmarkEnd w:id="430"/>
      <w:bookmarkEnd w:id="431"/>
      <w:bookmarkEnd w:id="432"/>
      <w:bookmarkEnd w:id="433"/>
      <w:r>
        <w:rPr>
          <w:rFonts w:ascii="Calibri" w:eastAsia="Calibri" w:hAnsi="Calibri" w:cs="Calibri"/>
          <w:color w:val="000000"/>
        </w:rPr>
        <w:t xml:space="preserve"> A</w:t>
      </w:r>
      <w:r>
        <w:rPr>
          <w:rFonts w:ascii="Calibri" w:eastAsia="Calibri" w:hAnsi="Calibri" w:cs="Calibri"/>
          <w:color w:val="000000"/>
          <w:spacing w:val="1"/>
        </w:rPr>
        <w:t xml:space="preserve">s </w:t>
      </w:r>
      <w:r>
        <w:rPr>
          <w:rFonts w:ascii="Calibri" w:eastAsia="Calibri" w:hAnsi="Calibri" w:cs="Calibri"/>
          <w:color w:val="000000"/>
        </w:rPr>
        <w:t>pace exp</w:t>
      </w:r>
      <w:r>
        <w:rPr>
          <w:rFonts w:ascii="Calibri" w:eastAsia="Calibri" w:hAnsi="Calibri" w:cs="Calibri"/>
          <w:color w:val="000000"/>
          <w:spacing w:val="-2"/>
        </w:rPr>
        <w:t>r</w:t>
      </w:r>
      <w:r>
        <w:rPr>
          <w:rFonts w:ascii="Calibri" w:eastAsia="Calibri" w:hAnsi="Calibri" w:cs="Calibri"/>
          <w:color w:val="000000"/>
        </w:rPr>
        <w:t>e</w:t>
      </w:r>
      <w:r>
        <w:rPr>
          <w:rFonts w:ascii="Calibri" w:eastAsia="Calibri" w:hAnsi="Calibri" w:cs="Calibri"/>
          <w:color w:val="000000"/>
          <w:spacing w:val="2"/>
        </w:rPr>
        <w:t>s</w:t>
      </w:r>
      <w:r>
        <w:rPr>
          <w:rFonts w:ascii="Calibri" w:eastAsia="Calibri" w:hAnsi="Calibri" w:cs="Calibri"/>
          <w:color w:val="000000"/>
        </w:rPr>
        <w:t xml:space="preserve">s </w:t>
      </w:r>
      <w:r>
        <w:rPr>
          <w:rFonts w:ascii="Calibri" w:eastAsia="Calibri" w:hAnsi="Calibri" w:cs="Calibri"/>
          <w:color w:val="000000"/>
          <w:spacing w:val="-1"/>
        </w:rPr>
        <w:t>d</w:t>
      </w:r>
      <w:r>
        <w:rPr>
          <w:rFonts w:ascii="Calibri" w:eastAsia="Calibri" w:hAnsi="Calibri" w:cs="Calibri"/>
          <w:color w:val="000000"/>
        </w:rPr>
        <w:t>e</w:t>
      </w:r>
      <w:r>
        <w:rPr>
          <w:rFonts w:ascii="Calibri" w:eastAsia="Calibri" w:hAnsi="Calibri" w:cs="Calibri"/>
          <w:color w:val="000000"/>
          <w:spacing w:val="2"/>
        </w:rPr>
        <w:t>s</w:t>
      </w:r>
      <w:r>
        <w:rPr>
          <w:rFonts w:ascii="Calibri" w:eastAsia="Calibri" w:hAnsi="Calibri" w:cs="Calibri"/>
          <w:color w:val="000000"/>
        </w:rPr>
        <w:t>c</w:t>
      </w:r>
      <w:r>
        <w:rPr>
          <w:rFonts w:ascii="Calibri" w:eastAsia="Calibri" w:hAnsi="Calibri" w:cs="Calibri"/>
          <w:color w:val="000000"/>
          <w:spacing w:val="-2"/>
        </w:rPr>
        <w:t>r</w:t>
      </w:r>
      <w:r>
        <w:rPr>
          <w:rFonts w:ascii="Calibri" w:eastAsia="Calibri" w:hAnsi="Calibri" w:cs="Calibri"/>
          <w:color w:val="000000"/>
          <w:spacing w:val="-3"/>
        </w:rPr>
        <w:t>i</w:t>
      </w:r>
      <w:r>
        <w:rPr>
          <w:rFonts w:ascii="Calibri" w:eastAsia="Calibri" w:hAnsi="Calibri" w:cs="Calibri"/>
          <w:color w:val="000000"/>
          <w:spacing w:val="-1"/>
        </w:rPr>
        <w:t>b</w:t>
      </w:r>
      <w:r>
        <w:rPr>
          <w:rFonts w:ascii="Calibri" w:eastAsia="Calibri" w:hAnsi="Calibri" w:cs="Calibri"/>
          <w:color w:val="000000"/>
        </w:rPr>
        <w:t xml:space="preserve">es </w:t>
      </w:r>
      <w:r>
        <w:rPr>
          <w:rFonts w:ascii="Calibri" w:eastAsia="Calibri" w:hAnsi="Calibri" w:cs="Calibri"/>
          <w:color w:val="000000"/>
          <w:spacing w:val="-2"/>
        </w:rPr>
        <w:t>i</w:t>
      </w:r>
      <w:r>
        <w:rPr>
          <w:rFonts w:ascii="Calibri" w:eastAsia="Calibri" w:hAnsi="Calibri" w:cs="Calibri"/>
          <w:color w:val="000000"/>
        </w:rPr>
        <w:t>m</w:t>
      </w:r>
      <w:r>
        <w:rPr>
          <w:rFonts w:ascii="Calibri" w:eastAsia="Calibri" w:hAnsi="Calibri" w:cs="Calibri"/>
          <w:color w:val="000000"/>
          <w:spacing w:val="-1"/>
        </w:rPr>
        <w:t>p</w:t>
      </w:r>
      <w:r>
        <w:rPr>
          <w:rFonts w:ascii="Calibri" w:eastAsia="Calibri" w:hAnsi="Calibri" w:cs="Calibri"/>
          <w:color w:val="000000"/>
          <w:spacing w:val="2"/>
        </w:rPr>
        <w:t>o</w:t>
      </w:r>
      <w:r>
        <w:rPr>
          <w:rFonts w:ascii="Calibri" w:eastAsia="Calibri" w:hAnsi="Calibri" w:cs="Calibri"/>
          <w:color w:val="000000"/>
          <w:spacing w:val="-1"/>
        </w:rPr>
        <w:t>r</w:t>
      </w:r>
      <w:r>
        <w:rPr>
          <w:rFonts w:ascii="Calibri" w:eastAsia="Calibri" w:hAnsi="Calibri" w:cs="Calibri"/>
          <w:color w:val="000000"/>
        </w:rPr>
        <w:t xml:space="preserve">tant </w:t>
      </w:r>
      <w:r>
        <w:rPr>
          <w:rFonts w:ascii="Calibri" w:eastAsia="Calibri" w:hAnsi="Calibri" w:cs="Calibri"/>
          <w:color w:val="000000"/>
          <w:spacing w:val="3"/>
        </w:rPr>
        <w:t>abstractc</w:t>
      </w:r>
      <w:r>
        <w:rPr>
          <w:rFonts w:ascii="Calibri" w:eastAsia="Calibri" w:hAnsi="Calibri" w:cs="Calibri"/>
          <w:color w:val="000000"/>
          <w:spacing w:val="-2"/>
        </w:rPr>
        <w:t>l</w:t>
      </w:r>
      <w:r>
        <w:rPr>
          <w:rFonts w:ascii="Calibri" w:eastAsia="Calibri" w:hAnsi="Calibri" w:cs="Calibri"/>
          <w:color w:val="000000"/>
        </w:rPr>
        <w:t>a</w:t>
      </w:r>
      <w:r>
        <w:rPr>
          <w:rFonts w:ascii="Calibri" w:eastAsia="Calibri" w:hAnsi="Calibri" w:cs="Calibri"/>
          <w:color w:val="000000"/>
          <w:spacing w:val="2"/>
        </w:rPr>
        <w:t>s</w:t>
      </w:r>
      <w:r>
        <w:rPr>
          <w:rFonts w:ascii="Calibri" w:eastAsia="Calibri" w:hAnsi="Calibri" w:cs="Calibri"/>
          <w:color w:val="000000"/>
          <w:spacing w:val="1"/>
        </w:rPr>
        <w:t>s</w:t>
      </w:r>
      <w:r>
        <w:rPr>
          <w:rFonts w:ascii="Calibri" w:eastAsia="Calibri" w:hAnsi="Calibri" w:cs="Calibri"/>
          <w:color w:val="000000"/>
        </w:rPr>
        <w:t xml:space="preserve">es </w:t>
      </w:r>
      <w:r>
        <w:rPr>
          <w:rFonts w:ascii="Calibri" w:eastAsia="Calibri" w:hAnsi="Calibri" w:cs="Calibri"/>
          <w:color w:val="000000"/>
          <w:spacing w:val="-1"/>
        </w:rPr>
        <w:t>i</w:t>
      </w:r>
      <w:r>
        <w:rPr>
          <w:rFonts w:ascii="Calibri" w:eastAsia="Calibri" w:hAnsi="Calibri" w:cs="Calibri"/>
          <w:color w:val="000000"/>
        </w:rPr>
        <w:t xml:space="preserve">n an </w:t>
      </w:r>
      <w:r>
        <w:rPr>
          <w:rFonts w:ascii="Calibri" w:eastAsia="Calibri" w:hAnsi="Calibri" w:cs="Calibri"/>
          <w:color w:val="000000"/>
          <w:spacing w:val="-1"/>
        </w:rPr>
        <w:t>i</w:t>
      </w:r>
      <w:r>
        <w:rPr>
          <w:rFonts w:ascii="Calibri" w:eastAsia="Calibri" w:hAnsi="Calibri" w:cs="Calibri"/>
          <w:color w:val="000000"/>
          <w:spacing w:val="1"/>
        </w:rPr>
        <w:t>s</w:t>
      </w:r>
      <w:r>
        <w:rPr>
          <w:rFonts w:ascii="Calibri" w:eastAsia="Calibri" w:hAnsi="Calibri" w:cs="Calibri"/>
          <w:color w:val="000000"/>
          <w:spacing w:val="2"/>
        </w:rPr>
        <w:t>s</w:t>
      </w:r>
      <w:r>
        <w:rPr>
          <w:rFonts w:ascii="Calibri" w:eastAsia="Calibri" w:hAnsi="Calibri" w:cs="Calibri"/>
          <w:color w:val="000000"/>
          <w:spacing w:val="-1"/>
        </w:rPr>
        <w:t>u</w:t>
      </w:r>
      <w:r>
        <w:rPr>
          <w:rFonts w:ascii="Calibri" w:eastAsia="Calibri" w:hAnsi="Calibri" w:cs="Calibri"/>
          <w:color w:val="000000"/>
        </w:rPr>
        <w:t>e a</w:t>
      </w:r>
      <w:r>
        <w:rPr>
          <w:rFonts w:ascii="Calibri" w:eastAsia="Calibri" w:hAnsi="Calibri" w:cs="Calibri"/>
          <w:color w:val="000000"/>
          <w:spacing w:val="-2"/>
        </w:rPr>
        <w:t>r</w:t>
      </w:r>
      <w:r>
        <w:rPr>
          <w:rFonts w:ascii="Calibri" w:eastAsia="Calibri" w:hAnsi="Calibri" w:cs="Calibri"/>
          <w:color w:val="000000"/>
        </w:rPr>
        <w:t xml:space="preserve">ea. </w:t>
      </w:r>
      <w:r>
        <w:rPr>
          <w:rFonts w:ascii="Calibri" w:eastAsia="Calibri" w:hAnsi="Calibri" w:cs="Calibri"/>
          <w:color w:val="000000"/>
          <w:spacing w:val="2"/>
        </w:rPr>
        <w:t>I</w:t>
      </w:r>
      <w:r>
        <w:rPr>
          <w:rFonts w:ascii="Calibri" w:eastAsia="Calibri" w:hAnsi="Calibri" w:cs="Calibri"/>
          <w:color w:val="000000"/>
        </w:rPr>
        <w:t xml:space="preserve">t </w:t>
      </w:r>
      <w:r>
        <w:rPr>
          <w:rFonts w:ascii="Calibri" w:eastAsia="Calibri" w:hAnsi="Calibri" w:cs="Calibri"/>
          <w:color w:val="000000"/>
          <w:spacing w:val="-2"/>
        </w:rPr>
        <w:t>i</w:t>
      </w:r>
      <w:r>
        <w:rPr>
          <w:rFonts w:ascii="Calibri" w:eastAsia="Calibri" w:hAnsi="Calibri" w:cs="Calibri"/>
          <w:color w:val="000000"/>
        </w:rPr>
        <w:t xml:space="preserve">s </w:t>
      </w:r>
      <w:r>
        <w:rPr>
          <w:rFonts w:ascii="Calibri" w:eastAsia="Calibri" w:hAnsi="Calibri" w:cs="Calibri"/>
          <w:color w:val="000000"/>
          <w:spacing w:val="1"/>
        </w:rPr>
        <w:t>t</w:t>
      </w:r>
      <w:r>
        <w:rPr>
          <w:rFonts w:ascii="Calibri" w:eastAsia="Calibri" w:hAnsi="Calibri" w:cs="Calibri"/>
          <w:color w:val="000000"/>
        </w:rPr>
        <w:t>he mo</w:t>
      </w:r>
      <w:r>
        <w:rPr>
          <w:rFonts w:ascii="Calibri" w:eastAsia="Calibri" w:hAnsi="Calibri" w:cs="Calibri"/>
          <w:color w:val="000000"/>
          <w:spacing w:val="1"/>
        </w:rPr>
        <w:t>s</w:t>
      </w:r>
      <w:r>
        <w:rPr>
          <w:rFonts w:ascii="Calibri" w:eastAsia="Calibri" w:hAnsi="Calibri" w:cs="Calibri"/>
          <w:color w:val="000000"/>
        </w:rPr>
        <w:t>t e</w:t>
      </w:r>
      <w:r>
        <w:rPr>
          <w:rFonts w:ascii="Calibri" w:eastAsia="Calibri" w:hAnsi="Calibri" w:cs="Calibri"/>
          <w:color w:val="000000"/>
          <w:spacing w:val="2"/>
        </w:rPr>
        <w:t>ss</w:t>
      </w:r>
      <w:r>
        <w:rPr>
          <w:rFonts w:ascii="Calibri" w:eastAsia="Calibri" w:hAnsi="Calibri" w:cs="Calibri"/>
          <w:color w:val="000000"/>
        </w:rPr>
        <w:t>ent</w:t>
      </w:r>
      <w:r>
        <w:rPr>
          <w:rFonts w:ascii="Calibri" w:eastAsia="Calibri" w:hAnsi="Calibri" w:cs="Calibri"/>
          <w:color w:val="000000"/>
          <w:spacing w:val="-2"/>
        </w:rPr>
        <w:t>i</w:t>
      </w:r>
      <w:r>
        <w:rPr>
          <w:rFonts w:ascii="Calibri" w:eastAsia="Calibri" w:hAnsi="Calibri" w:cs="Calibri"/>
          <w:color w:val="000000"/>
        </w:rPr>
        <w:t>al ant</w:t>
      </w:r>
      <w:r>
        <w:rPr>
          <w:rFonts w:ascii="Calibri" w:eastAsia="Calibri" w:hAnsi="Calibri" w:cs="Calibri"/>
          <w:color w:val="000000"/>
          <w:spacing w:val="-2"/>
        </w:rPr>
        <w:t>i</w:t>
      </w:r>
      <w:r>
        <w:rPr>
          <w:rFonts w:ascii="Calibri" w:eastAsia="Calibri" w:hAnsi="Calibri" w:cs="Calibri"/>
          <w:color w:val="000000"/>
          <w:spacing w:val="-1"/>
        </w:rPr>
        <w:t>qu</w:t>
      </w:r>
      <w:r>
        <w:rPr>
          <w:rFonts w:ascii="Calibri" w:eastAsia="Calibri" w:hAnsi="Calibri" w:cs="Calibri"/>
          <w:color w:val="000000"/>
          <w:spacing w:val="-3"/>
        </w:rPr>
        <w:t>i</w:t>
      </w:r>
      <w:r>
        <w:rPr>
          <w:rFonts w:ascii="Calibri" w:eastAsia="Calibri" w:hAnsi="Calibri" w:cs="Calibri"/>
          <w:color w:val="000000"/>
        </w:rPr>
        <w:t>ty</w:t>
      </w:r>
      <w:r>
        <w:rPr>
          <w:rFonts w:ascii="Calibri" w:eastAsia="Calibri" w:hAnsi="Calibri" w:cs="Calibri"/>
          <w:color w:val="000000"/>
          <w:spacing w:val="1"/>
        </w:rPr>
        <w:t>t</w:t>
      </w:r>
      <w:r>
        <w:rPr>
          <w:rFonts w:ascii="Calibri" w:eastAsia="Calibri" w:hAnsi="Calibri" w:cs="Calibri"/>
          <w:color w:val="000000"/>
        </w:rPr>
        <w:t>oma</w:t>
      </w:r>
      <w:r>
        <w:rPr>
          <w:rFonts w:ascii="Calibri" w:eastAsia="Calibri" w:hAnsi="Calibri" w:cs="Calibri"/>
          <w:color w:val="000000"/>
          <w:spacing w:val="1"/>
        </w:rPr>
        <w:t>k</w:t>
      </w:r>
      <w:r>
        <w:rPr>
          <w:rFonts w:ascii="Calibri" w:eastAsia="Calibri" w:hAnsi="Calibri" w:cs="Calibri"/>
          <w:color w:val="000000"/>
        </w:rPr>
        <w:t>eam</w:t>
      </w:r>
      <w:r>
        <w:rPr>
          <w:rFonts w:ascii="Calibri" w:eastAsia="Calibri" w:hAnsi="Calibri" w:cs="Calibri"/>
          <w:color w:val="000000"/>
          <w:spacing w:val="-1"/>
        </w:rPr>
        <w:t>i</w:t>
      </w:r>
      <w:r>
        <w:rPr>
          <w:rFonts w:ascii="Calibri" w:eastAsia="Calibri" w:hAnsi="Calibri" w:cs="Calibri"/>
          <w:color w:val="000000"/>
        </w:rPr>
        <w:t>d</w:t>
      </w:r>
      <w:r>
        <w:rPr>
          <w:rFonts w:ascii="Calibri" w:eastAsia="Calibri" w:hAnsi="Calibri" w:cs="Calibri"/>
          <w:color w:val="000000"/>
          <w:spacing w:val="3"/>
        </w:rPr>
        <w:t>p</w:t>
      </w:r>
      <w:r>
        <w:rPr>
          <w:rFonts w:ascii="Calibri" w:eastAsia="Calibri" w:hAnsi="Calibri" w:cs="Calibri"/>
          <w:color w:val="000000"/>
          <w:spacing w:val="-1"/>
        </w:rPr>
        <w:t>r</w:t>
      </w:r>
      <w:r>
        <w:rPr>
          <w:rFonts w:ascii="Calibri" w:eastAsia="Calibri" w:hAnsi="Calibri" w:cs="Calibri"/>
          <w:color w:val="000000"/>
          <w:spacing w:val="-2"/>
        </w:rPr>
        <w:t>o</w:t>
      </w:r>
      <w:r>
        <w:rPr>
          <w:rFonts w:ascii="Calibri" w:eastAsia="Calibri" w:hAnsi="Calibri" w:cs="Calibri"/>
          <w:color w:val="000000"/>
        </w:rPr>
        <w:t>te</w:t>
      </w:r>
      <w:r>
        <w:rPr>
          <w:rFonts w:ascii="Calibri" w:eastAsia="Calibri" w:hAnsi="Calibri" w:cs="Calibri"/>
          <w:color w:val="000000"/>
          <w:spacing w:val="3"/>
        </w:rPr>
        <w:t>s</w:t>
      </w:r>
      <w:r>
        <w:rPr>
          <w:rFonts w:ascii="Calibri" w:eastAsia="Calibri" w:hAnsi="Calibri" w:cs="Calibri"/>
          <w:color w:val="000000"/>
          <w:spacing w:val="6"/>
        </w:rPr>
        <w:t>t</w:t>
      </w:r>
      <w:r>
        <w:rPr>
          <w:rFonts w:ascii="Calibri" w:eastAsia="Calibri" w:hAnsi="Calibri" w:cs="Calibri"/>
          <w:color w:val="000000"/>
          <w:spacing w:val="-1"/>
        </w:rPr>
        <w:t>-</w:t>
      </w:r>
      <w:r>
        <w:rPr>
          <w:rFonts w:ascii="Calibri" w:eastAsia="Calibri" w:hAnsi="Calibri" w:cs="Calibri"/>
          <w:color w:val="000000"/>
          <w:spacing w:val="1"/>
        </w:rPr>
        <w:t>s</w:t>
      </w:r>
      <w:r>
        <w:rPr>
          <w:rFonts w:ascii="Calibri" w:eastAsia="Calibri" w:hAnsi="Calibri" w:cs="Calibri"/>
          <w:color w:val="000000"/>
          <w:spacing w:val="-1"/>
        </w:rPr>
        <w:t>i</w:t>
      </w:r>
      <w:r>
        <w:rPr>
          <w:rFonts w:ascii="Calibri" w:eastAsia="Calibri" w:hAnsi="Calibri" w:cs="Calibri"/>
          <w:color w:val="000000"/>
        </w:rPr>
        <w:t>tuated</w:t>
      </w:r>
      <w:r>
        <w:rPr>
          <w:rFonts w:ascii="Calibri" w:eastAsia="Calibri" w:hAnsi="Calibri" w:cs="Calibri"/>
          <w:color w:val="000000"/>
          <w:spacing w:val="2"/>
        </w:rPr>
        <w:t>s</w:t>
      </w:r>
      <w:r>
        <w:rPr>
          <w:rFonts w:ascii="Calibri" w:eastAsia="Calibri" w:hAnsi="Calibri" w:cs="Calibri"/>
          <w:color w:val="000000"/>
          <w:spacing w:val="1"/>
        </w:rPr>
        <w:t>t</w:t>
      </w:r>
      <w:r>
        <w:rPr>
          <w:rFonts w:ascii="Calibri" w:eastAsia="Calibri" w:hAnsi="Calibri" w:cs="Calibri"/>
          <w:color w:val="000000"/>
        </w:rPr>
        <w:t>u</w:t>
      </w:r>
      <w:r>
        <w:rPr>
          <w:rFonts w:ascii="Calibri" w:eastAsia="Calibri" w:hAnsi="Calibri" w:cs="Calibri"/>
          <w:color w:val="000000"/>
          <w:spacing w:val="-1"/>
        </w:rPr>
        <w:t>d</w:t>
      </w:r>
      <w:r>
        <w:rPr>
          <w:rFonts w:ascii="Calibri" w:eastAsia="Calibri" w:hAnsi="Calibri" w:cs="Calibri"/>
          <w:color w:val="000000"/>
        </w:rPr>
        <w:t>y.A</w:t>
      </w:r>
      <w:r>
        <w:rPr>
          <w:rFonts w:ascii="Calibri" w:eastAsia="Calibri" w:hAnsi="Calibri" w:cs="Calibri"/>
          <w:color w:val="000000"/>
          <w:spacing w:val="2"/>
        </w:rPr>
        <w:t>s</w:t>
      </w:r>
      <w:r>
        <w:rPr>
          <w:rFonts w:ascii="Calibri" w:eastAsia="Calibri" w:hAnsi="Calibri" w:cs="Calibri"/>
          <w:color w:val="000000"/>
        </w:rPr>
        <w:t>pace</w:t>
      </w:r>
      <w:r>
        <w:rPr>
          <w:rFonts w:ascii="Calibri" w:eastAsia="Calibri" w:hAnsi="Calibri" w:cs="Calibri"/>
          <w:color w:val="000000"/>
          <w:spacing w:val="4"/>
        </w:rPr>
        <w:t>d</w:t>
      </w:r>
      <w:r>
        <w:rPr>
          <w:rFonts w:ascii="Calibri" w:eastAsia="Calibri" w:hAnsi="Calibri" w:cs="Calibri"/>
          <w:color w:val="000000"/>
          <w:spacing w:val="-2"/>
        </w:rPr>
        <w:t>i</w:t>
      </w:r>
      <w:r>
        <w:rPr>
          <w:rFonts w:ascii="Calibri" w:eastAsia="Calibri" w:hAnsi="Calibri" w:cs="Calibri"/>
          <w:color w:val="000000"/>
          <w:spacing w:val="1"/>
        </w:rPr>
        <w:t>s</w:t>
      </w:r>
      <w:r>
        <w:rPr>
          <w:rFonts w:ascii="Calibri" w:eastAsia="Calibri" w:hAnsi="Calibri" w:cs="Calibri"/>
          <w:color w:val="000000"/>
        </w:rPr>
        <w:t>p</w:t>
      </w:r>
      <w:r>
        <w:rPr>
          <w:rFonts w:ascii="Calibri" w:eastAsia="Calibri" w:hAnsi="Calibri" w:cs="Calibri"/>
          <w:color w:val="000000"/>
          <w:spacing w:val="-2"/>
        </w:rPr>
        <w:t>l</w:t>
      </w:r>
      <w:r>
        <w:rPr>
          <w:rFonts w:ascii="Calibri" w:eastAsia="Calibri" w:hAnsi="Calibri" w:cs="Calibri"/>
          <w:color w:val="000000"/>
        </w:rPr>
        <w:t>ay</w:t>
      </w:r>
      <w:r>
        <w:rPr>
          <w:rFonts w:ascii="Calibri" w:eastAsia="Calibri" w:hAnsi="Calibri" w:cs="Calibri"/>
          <w:color w:val="000000"/>
          <w:spacing w:val="-2"/>
        </w:rPr>
        <w:t>i</w:t>
      </w:r>
      <w:r>
        <w:rPr>
          <w:rFonts w:ascii="Calibri" w:eastAsia="Calibri" w:hAnsi="Calibri" w:cs="Calibri"/>
          <w:color w:val="000000"/>
        </w:rPr>
        <w:t>s</w:t>
      </w:r>
      <w:r>
        <w:rPr>
          <w:rFonts w:ascii="Calibri" w:eastAsia="Calibri" w:hAnsi="Calibri" w:cs="Calibri"/>
          <w:color w:val="000000"/>
          <w:spacing w:val="2"/>
        </w:rPr>
        <w:t>g</w:t>
      </w:r>
      <w:r>
        <w:rPr>
          <w:rFonts w:ascii="Calibri" w:eastAsia="Calibri" w:hAnsi="Calibri" w:cs="Calibri"/>
          <w:color w:val="000000"/>
        </w:rPr>
        <w:t>ene</w:t>
      </w:r>
      <w:r>
        <w:rPr>
          <w:rFonts w:ascii="Calibri" w:eastAsia="Calibri" w:hAnsi="Calibri" w:cs="Calibri"/>
          <w:color w:val="000000"/>
          <w:spacing w:val="-2"/>
        </w:rPr>
        <w:t>r</w:t>
      </w:r>
      <w:r>
        <w:rPr>
          <w:rFonts w:ascii="Calibri" w:eastAsia="Calibri" w:hAnsi="Calibri" w:cs="Calibri"/>
          <w:color w:val="000000"/>
          <w:spacing w:val="4"/>
        </w:rPr>
        <w:t>a</w:t>
      </w:r>
      <w:r>
        <w:rPr>
          <w:rFonts w:ascii="Calibri" w:eastAsia="Calibri" w:hAnsi="Calibri" w:cs="Calibri"/>
          <w:color w:val="000000"/>
          <w:spacing w:val="-1"/>
        </w:rPr>
        <w:t>l</w:t>
      </w:r>
      <w:r>
        <w:rPr>
          <w:rFonts w:ascii="Calibri" w:eastAsia="Calibri" w:hAnsi="Calibri" w:cs="Calibri"/>
          <w:color w:val="000000"/>
          <w:spacing w:val="-3"/>
        </w:rPr>
        <w:t>l</w:t>
      </w:r>
      <w:r>
        <w:rPr>
          <w:rFonts w:ascii="Calibri" w:eastAsia="Calibri" w:hAnsi="Calibri" w:cs="Calibri"/>
          <w:color w:val="000000"/>
        </w:rPr>
        <w:t>yut</w:t>
      </w:r>
      <w:r>
        <w:rPr>
          <w:rFonts w:ascii="Calibri" w:eastAsia="Calibri" w:hAnsi="Calibri" w:cs="Calibri"/>
          <w:color w:val="000000"/>
          <w:spacing w:val="-2"/>
        </w:rPr>
        <w:t>i</w:t>
      </w:r>
      <w:r>
        <w:rPr>
          <w:rFonts w:ascii="Calibri" w:eastAsia="Calibri" w:hAnsi="Calibri" w:cs="Calibri"/>
          <w:color w:val="000000"/>
          <w:spacing w:val="1"/>
        </w:rPr>
        <w:t>l</w:t>
      </w:r>
      <w:r>
        <w:rPr>
          <w:rFonts w:ascii="Calibri" w:eastAsia="Calibri" w:hAnsi="Calibri" w:cs="Calibri"/>
          <w:color w:val="000000"/>
          <w:spacing w:val="-1"/>
        </w:rPr>
        <w:t>i</w:t>
      </w:r>
      <w:r>
        <w:rPr>
          <w:rFonts w:ascii="Calibri" w:eastAsia="Calibri" w:hAnsi="Calibri" w:cs="Calibri"/>
          <w:color w:val="000000"/>
        </w:rPr>
        <w:t>zedasa wel</w:t>
      </w:r>
      <w:r>
        <w:rPr>
          <w:rFonts w:ascii="Calibri" w:eastAsia="Calibri" w:hAnsi="Calibri" w:cs="Calibri"/>
          <w:color w:val="000000"/>
          <w:spacing w:val="-3"/>
        </w:rPr>
        <w:t>l</w:t>
      </w:r>
      <w:r>
        <w:rPr>
          <w:rFonts w:ascii="Calibri" w:eastAsia="Calibri" w:hAnsi="Calibri" w:cs="Calibri"/>
          <w:color w:val="000000"/>
          <w:spacing w:val="1"/>
        </w:rPr>
        <w:t>s</w:t>
      </w:r>
      <w:r>
        <w:rPr>
          <w:rFonts w:ascii="Calibri" w:eastAsia="Calibri" w:hAnsi="Calibri" w:cs="Calibri"/>
          <w:color w:val="000000"/>
        </w:rPr>
        <w:t>p</w:t>
      </w:r>
      <w:r>
        <w:rPr>
          <w:rFonts w:ascii="Calibri" w:eastAsia="Calibri" w:hAnsi="Calibri" w:cs="Calibri"/>
          <w:color w:val="000000"/>
          <w:spacing w:val="-2"/>
        </w:rPr>
        <w:t>r</w:t>
      </w:r>
      <w:r>
        <w:rPr>
          <w:rFonts w:ascii="Calibri" w:eastAsia="Calibri" w:hAnsi="Calibri" w:cs="Calibri"/>
          <w:color w:val="000000"/>
          <w:spacing w:val="1"/>
        </w:rPr>
        <w:t>i</w:t>
      </w:r>
      <w:r>
        <w:rPr>
          <w:rFonts w:ascii="Calibri" w:eastAsia="Calibri" w:hAnsi="Calibri" w:cs="Calibri"/>
          <w:color w:val="000000"/>
        </w:rPr>
        <w:t xml:space="preserve">ng </w:t>
      </w:r>
      <w:r>
        <w:rPr>
          <w:rFonts w:ascii="Calibri" w:eastAsia="Calibri" w:hAnsi="Calibri" w:cs="Calibri"/>
          <w:color w:val="000000"/>
          <w:spacing w:val="-2"/>
        </w:rPr>
        <w:t>o</w:t>
      </w:r>
      <w:r>
        <w:rPr>
          <w:rFonts w:ascii="Calibri" w:eastAsia="Calibri" w:hAnsi="Calibri" w:cs="Calibri"/>
          <w:color w:val="000000"/>
        </w:rPr>
        <w:t xml:space="preserve">f </w:t>
      </w:r>
      <w:r>
        <w:rPr>
          <w:rFonts w:ascii="Calibri" w:eastAsia="Calibri" w:hAnsi="Calibri" w:cs="Calibri"/>
          <w:color w:val="000000"/>
          <w:spacing w:val="4"/>
        </w:rPr>
        <w:t>m</w:t>
      </w:r>
      <w:r>
        <w:rPr>
          <w:rFonts w:ascii="Calibri" w:eastAsia="Calibri" w:hAnsi="Calibri" w:cs="Calibri"/>
          <w:color w:val="000000"/>
          <w:spacing w:val="-1"/>
        </w:rPr>
        <w:t>o</w:t>
      </w:r>
      <w:r>
        <w:rPr>
          <w:rFonts w:ascii="Calibri" w:eastAsia="Calibri" w:hAnsi="Calibri" w:cs="Calibri"/>
          <w:color w:val="000000"/>
        </w:rPr>
        <w:t>t</w:t>
      </w:r>
      <w:r>
        <w:rPr>
          <w:rFonts w:ascii="Calibri" w:eastAsia="Calibri" w:hAnsi="Calibri" w:cs="Calibri"/>
          <w:color w:val="000000"/>
          <w:spacing w:val="-2"/>
        </w:rPr>
        <w:t>i</w:t>
      </w:r>
      <w:r>
        <w:rPr>
          <w:rFonts w:ascii="Calibri" w:eastAsia="Calibri" w:hAnsi="Calibri" w:cs="Calibri"/>
          <w:color w:val="000000"/>
          <w:spacing w:val="1"/>
        </w:rPr>
        <w:t>v</w:t>
      </w:r>
      <w:r>
        <w:rPr>
          <w:rFonts w:ascii="Calibri" w:eastAsia="Calibri" w:hAnsi="Calibri" w:cs="Calibri"/>
          <w:color w:val="000000"/>
        </w:rPr>
        <w:t>a</w:t>
      </w:r>
      <w:r>
        <w:rPr>
          <w:rFonts w:ascii="Calibri" w:eastAsia="Calibri" w:hAnsi="Calibri" w:cs="Calibri"/>
          <w:color w:val="000000"/>
          <w:spacing w:val="1"/>
        </w:rPr>
        <w:t>t</w:t>
      </w:r>
      <w:r>
        <w:rPr>
          <w:rFonts w:ascii="Calibri" w:eastAsia="Calibri" w:hAnsi="Calibri" w:cs="Calibri"/>
          <w:color w:val="000000"/>
          <w:spacing w:val="-1"/>
        </w:rPr>
        <w:t>i</w:t>
      </w:r>
      <w:r>
        <w:rPr>
          <w:rFonts w:ascii="Calibri" w:eastAsia="Calibri" w:hAnsi="Calibri" w:cs="Calibri"/>
          <w:color w:val="000000"/>
          <w:spacing w:val="-2"/>
        </w:rPr>
        <w:t>o</w:t>
      </w:r>
      <w:r>
        <w:rPr>
          <w:rFonts w:ascii="Calibri" w:eastAsia="Calibri" w:hAnsi="Calibri" w:cs="Calibri"/>
          <w:color w:val="000000"/>
        </w:rPr>
        <w:t>n f</w:t>
      </w:r>
      <w:r>
        <w:rPr>
          <w:rFonts w:ascii="Calibri" w:eastAsia="Calibri" w:hAnsi="Calibri" w:cs="Calibri"/>
          <w:color w:val="000000"/>
          <w:spacing w:val="2"/>
        </w:rPr>
        <w:t>o</w:t>
      </w:r>
      <w:r>
        <w:rPr>
          <w:rFonts w:ascii="Calibri" w:eastAsia="Calibri" w:hAnsi="Calibri" w:cs="Calibri"/>
          <w:color w:val="000000"/>
        </w:rPr>
        <w:t xml:space="preserve">r </w:t>
      </w:r>
      <w:r>
        <w:rPr>
          <w:rFonts w:ascii="Calibri" w:eastAsia="Calibri" w:hAnsi="Calibri" w:cs="Calibri"/>
          <w:color w:val="000000"/>
          <w:spacing w:val="3"/>
        </w:rPr>
        <w:t>p</w:t>
      </w:r>
      <w:r>
        <w:rPr>
          <w:rFonts w:ascii="Calibri" w:eastAsia="Calibri" w:hAnsi="Calibri" w:cs="Calibri"/>
          <w:color w:val="000000"/>
          <w:spacing w:val="-2"/>
        </w:rPr>
        <w:t>l</w:t>
      </w:r>
      <w:r>
        <w:rPr>
          <w:rFonts w:ascii="Calibri" w:eastAsia="Calibri" w:hAnsi="Calibri" w:cs="Calibri"/>
          <w:color w:val="000000"/>
        </w:rPr>
        <w:t>a</w:t>
      </w:r>
      <w:r>
        <w:rPr>
          <w:rFonts w:ascii="Calibri" w:eastAsia="Calibri" w:hAnsi="Calibri" w:cs="Calibri"/>
          <w:color w:val="000000"/>
          <w:spacing w:val="-1"/>
        </w:rPr>
        <w:t>n</w:t>
      </w:r>
      <w:r>
        <w:rPr>
          <w:rFonts w:ascii="Calibri" w:eastAsia="Calibri" w:hAnsi="Calibri" w:cs="Calibri"/>
          <w:color w:val="000000"/>
          <w:spacing w:val="3"/>
        </w:rPr>
        <w:t>n</w:t>
      </w:r>
      <w:r>
        <w:rPr>
          <w:rFonts w:ascii="Calibri" w:eastAsia="Calibri" w:hAnsi="Calibri" w:cs="Calibri"/>
          <w:color w:val="000000"/>
          <w:spacing w:val="-2"/>
        </w:rPr>
        <w:t>i</w:t>
      </w:r>
      <w:r>
        <w:rPr>
          <w:rFonts w:ascii="Calibri" w:eastAsia="Calibri" w:hAnsi="Calibri" w:cs="Calibri"/>
          <w:color w:val="000000"/>
          <w:spacing w:val="-1"/>
        </w:rPr>
        <w:t>n</w:t>
      </w:r>
      <w:r>
        <w:rPr>
          <w:rFonts w:ascii="Calibri" w:eastAsia="Calibri" w:hAnsi="Calibri" w:cs="Calibri"/>
          <w:color w:val="000000"/>
        </w:rPr>
        <w:t>g p</w:t>
      </w:r>
      <w:r>
        <w:rPr>
          <w:rFonts w:ascii="Calibri" w:eastAsia="Calibri" w:hAnsi="Calibri" w:cs="Calibri"/>
          <w:color w:val="000000"/>
          <w:spacing w:val="2"/>
        </w:rPr>
        <w:t>r</w:t>
      </w:r>
      <w:r>
        <w:rPr>
          <w:rFonts w:ascii="Calibri" w:eastAsia="Calibri" w:hAnsi="Calibri" w:cs="Calibri"/>
          <w:color w:val="000000"/>
          <w:spacing w:val="-1"/>
        </w:rPr>
        <w:t>o</w:t>
      </w:r>
      <w:r>
        <w:rPr>
          <w:rFonts w:ascii="Calibri" w:eastAsia="Calibri" w:hAnsi="Calibri" w:cs="Calibri"/>
          <w:color w:val="000000"/>
          <w:spacing w:val="1"/>
        </w:rPr>
        <w:t>g</w:t>
      </w:r>
      <w:r>
        <w:rPr>
          <w:rFonts w:ascii="Calibri" w:eastAsia="Calibri" w:hAnsi="Calibri" w:cs="Calibri"/>
          <w:color w:val="000000"/>
          <w:spacing w:val="-1"/>
        </w:rPr>
        <w:t>r</w:t>
      </w:r>
      <w:r>
        <w:rPr>
          <w:rFonts w:ascii="Calibri" w:eastAsia="Calibri" w:hAnsi="Calibri" w:cs="Calibri"/>
          <w:color w:val="000000"/>
        </w:rPr>
        <w:t>amm</w:t>
      </w:r>
      <w:r>
        <w:rPr>
          <w:rFonts w:ascii="Calibri" w:eastAsia="Calibri" w:hAnsi="Calibri" w:cs="Calibri"/>
          <w:color w:val="000000"/>
          <w:spacing w:val="-2"/>
        </w:rPr>
        <w:t>i</w:t>
      </w:r>
      <w:r>
        <w:rPr>
          <w:rFonts w:ascii="Calibri" w:eastAsia="Calibri" w:hAnsi="Calibri" w:cs="Calibri"/>
          <w:color w:val="000000"/>
          <w:spacing w:val="2"/>
        </w:rPr>
        <w:t>n</w:t>
      </w:r>
      <w:r>
        <w:rPr>
          <w:rFonts w:ascii="Calibri" w:eastAsia="Calibri" w:hAnsi="Calibri" w:cs="Calibri"/>
          <w:color w:val="000000"/>
        </w:rPr>
        <w:t xml:space="preserve">g </w:t>
      </w:r>
      <w:r>
        <w:rPr>
          <w:rFonts w:ascii="Calibri" w:eastAsia="Calibri" w:hAnsi="Calibri" w:cs="Calibri"/>
          <w:color w:val="000000"/>
          <w:spacing w:val="-1"/>
        </w:rPr>
        <w:t>ob</w:t>
      </w:r>
      <w:r>
        <w:rPr>
          <w:rFonts w:ascii="Calibri" w:eastAsia="Calibri" w:hAnsi="Calibri" w:cs="Calibri"/>
          <w:color w:val="000000"/>
        </w:rPr>
        <w:t>ject</w:t>
      </w:r>
      <w:r>
        <w:rPr>
          <w:rFonts w:ascii="Calibri" w:eastAsia="Calibri" w:hAnsi="Calibri" w:cs="Calibri"/>
          <w:color w:val="000000"/>
          <w:spacing w:val="2"/>
        </w:rPr>
        <w:t>s,</w:t>
      </w:r>
    </w:p>
    <w:p w:rsidR="00F73C47" w:rsidRDefault="00F73C47" w:rsidP="00F73C47"/>
    <w:p w:rsidR="00F73C47" w:rsidRDefault="00F73C47" w:rsidP="00F73C47"/>
    <w:p w:rsidR="00F73C47" w:rsidRDefault="00F73C47" w:rsidP="00F73C47">
      <w:pPr>
        <w:spacing w:line="360" w:lineRule="auto"/>
        <w:jc w:val="both"/>
      </w:pPr>
    </w:p>
    <w:p w:rsidR="00F73C47" w:rsidRDefault="00F73C47" w:rsidP="00F73C47">
      <w:pPr>
        <w:spacing w:line="360" w:lineRule="auto"/>
        <w:jc w:val="both"/>
      </w:pPr>
      <w:r>
        <w:rPr>
          <w:noProof/>
        </w:rPr>
        <w:drawing>
          <wp:inline distT="0" distB="0" distL="0" distR="0">
            <wp:extent cx="5943600" cy="3565525"/>
            <wp:effectExtent l="19050" t="0" r="0" b="0"/>
            <wp:docPr id="1034" name="Picture 5" descr="F:\Download\Domain Model.jpg"/>
            <wp:cNvGraphicFramePr/>
            <a:graphic xmlns:a="http://schemas.openxmlformats.org/drawingml/2006/main">
              <a:graphicData uri="http://schemas.openxmlformats.org/drawingml/2006/picture">
                <pic:pic xmlns:pic="http://schemas.openxmlformats.org/drawingml/2006/picture">
                  <pic:nvPicPr>
                    <pic:cNvPr id="1034" name="Picture 5" descr="F:\Download\Domain Model.jpg"/>
                    <pic:cNvPicPr/>
                  </pic:nvPicPr>
                  <pic:blipFill>
                    <a:blip r:embed="rId22" cstate="print"/>
                    <a:srcRect/>
                    <a:stretch>
                      <a:fillRect/>
                    </a:stretch>
                  </pic:blipFill>
                  <pic:spPr>
                    <a:xfrm>
                      <a:off x="0" y="0"/>
                      <a:ext cx="5943600" cy="3566040"/>
                    </a:xfrm>
                    <a:prstGeom prst="rect">
                      <a:avLst/>
                    </a:prstGeom>
                    <a:ln>
                      <a:noFill/>
                    </a:ln>
                  </pic:spPr>
                </pic:pic>
              </a:graphicData>
            </a:graphic>
          </wp:inline>
        </w:drawing>
      </w:r>
    </w:p>
    <w:p w:rsidR="00F73C47" w:rsidRDefault="00F73C47" w:rsidP="00F73C47">
      <w:pPr>
        <w:spacing w:line="360" w:lineRule="auto"/>
        <w:jc w:val="both"/>
      </w:pPr>
    </w:p>
    <w:p w:rsidR="00F73C47" w:rsidRDefault="00F73C47" w:rsidP="00F73C47">
      <w:pPr>
        <w:keepNext/>
        <w:spacing w:line="360" w:lineRule="auto"/>
        <w:jc w:val="both"/>
      </w:pPr>
    </w:p>
    <w:p w:rsidR="00F73C47" w:rsidRDefault="00F73C47" w:rsidP="00F73C47">
      <w:pPr>
        <w:pStyle w:val="Caption"/>
        <w:ind w:left="2880" w:firstLine="720"/>
        <w:jc w:val="both"/>
      </w:pPr>
      <w:bookmarkStart w:id="434" w:name="_Toc31608187"/>
      <w:r>
        <w:t xml:space="preserve">Figure </w:t>
      </w:r>
      <w:fldSimple w:instr=" SEQ Figure \* ARABIC ">
        <w:r>
          <w:t>4</w:t>
        </w:r>
      </w:fldSimple>
      <w:bookmarkEnd w:id="434"/>
      <w:r>
        <w:t>Domain model</w:t>
      </w:r>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spacing w:line="360" w:lineRule="auto"/>
        <w:jc w:val="both"/>
      </w:pPr>
    </w:p>
    <w:p w:rsidR="00F73C47" w:rsidRDefault="00F73C47" w:rsidP="00C16AF1">
      <w:pPr>
        <w:keepNext/>
        <w:numPr>
          <w:ilvl w:val="1"/>
          <w:numId w:val="21"/>
        </w:numPr>
        <w:spacing w:line="360" w:lineRule="auto"/>
        <w:outlineLvl w:val="1"/>
        <w:rPr>
          <w:b/>
          <w:bCs/>
          <w:color w:val="000000"/>
          <w:sz w:val="32"/>
        </w:rPr>
      </w:pPr>
      <w:bookmarkStart w:id="435" w:name="_Toc505635352"/>
      <w:bookmarkStart w:id="436" w:name="_Toc505638482"/>
      <w:bookmarkStart w:id="437" w:name="_Toc505635154"/>
      <w:bookmarkStart w:id="438" w:name="_Toc505635253"/>
      <w:bookmarkStart w:id="439" w:name="_Toc505635663"/>
      <w:bookmarkStart w:id="440" w:name="_Toc505635457"/>
      <w:bookmarkStart w:id="441" w:name="_Toc29808472"/>
      <w:bookmarkStart w:id="442" w:name="_Toc30926892"/>
      <w:r>
        <w:rPr>
          <w:b/>
          <w:bCs/>
          <w:color w:val="000000"/>
          <w:sz w:val="32"/>
        </w:rPr>
        <w:lastRenderedPageBreak/>
        <w:t>Entity Relationship Diagram with data dictionary</w:t>
      </w:r>
      <w:bookmarkEnd w:id="435"/>
      <w:bookmarkEnd w:id="436"/>
      <w:bookmarkEnd w:id="437"/>
      <w:bookmarkEnd w:id="438"/>
      <w:bookmarkEnd w:id="439"/>
      <w:bookmarkEnd w:id="440"/>
      <w:bookmarkEnd w:id="441"/>
      <w:bookmarkEnd w:id="442"/>
    </w:p>
    <w:p w:rsidR="00F73C47" w:rsidRDefault="00F73C47" w:rsidP="00F73C47">
      <w:pPr>
        <w:spacing w:line="360" w:lineRule="auto"/>
        <w:jc w:val="both"/>
        <w:rPr>
          <w:rFonts w:ascii="Calibri" w:hAnsi="Calibri"/>
          <w:sz w:val="32"/>
        </w:rPr>
      </w:pPr>
      <w:r>
        <w:rPr>
          <w:rFonts w:ascii="Calibri" w:hAnsi="Calibri" w:cs="Arial"/>
          <w:color w:val="222222"/>
          <w:szCs w:val="21"/>
          <w:shd w:val="clear" w:color="auto" w:fill="FFFFFF"/>
        </w:rPr>
        <w:t>An entity–relationship model describes interrelated things of interest in a specific domain of knowledge. A basic ER model is composed of entity types and specifies relationships that can exist between entities</w:t>
      </w:r>
    </w:p>
    <w:p w:rsidR="00F73C47" w:rsidRDefault="00F73C47" w:rsidP="00F73C47">
      <w:pPr>
        <w:keepNext/>
        <w:spacing w:line="360" w:lineRule="auto"/>
        <w:jc w:val="both"/>
      </w:pPr>
      <w:r>
        <w:rPr>
          <w:noProof/>
        </w:rPr>
        <w:drawing>
          <wp:inline distT="0" distB="0" distL="0" distR="0">
            <wp:extent cx="5943600" cy="4317365"/>
            <wp:effectExtent l="19050" t="0" r="0" b="0"/>
            <wp:docPr id="1035" name="Picture 3" descr="F:\Download\ERD (1).png"/>
            <wp:cNvGraphicFramePr/>
            <a:graphic xmlns:a="http://schemas.openxmlformats.org/drawingml/2006/main">
              <a:graphicData uri="http://schemas.openxmlformats.org/drawingml/2006/picture">
                <pic:pic xmlns:pic="http://schemas.openxmlformats.org/drawingml/2006/picture">
                  <pic:nvPicPr>
                    <pic:cNvPr id="1035" name="Picture 3" descr="F:\Download\ERD (1).png"/>
                    <pic:cNvPicPr/>
                  </pic:nvPicPr>
                  <pic:blipFill>
                    <a:blip r:embed="rId23" cstate="print"/>
                    <a:srcRect/>
                    <a:stretch>
                      <a:fillRect/>
                    </a:stretch>
                  </pic:blipFill>
                  <pic:spPr>
                    <a:xfrm>
                      <a:off x="0" y="0"/>
                      <a:ext cx="5943600" cy="4317752"/>
                    </a:xfrm>
                    <a:prstGeom prst="rect">
                      <a:avLst/>
                    </a:prstGeom>
                    <a:ln>
                      <a:noFill/>
                    </a:ln>
                  </pic:spPr>
                </pic:pic>
              </a:graphicData>
            </a:graphic>
          </wp:inline>
        </w:drawing>
      </w:r>
    </w:p>
    <w:p w:rsidR="00F73C47" w:rsidRDefault="00F73C47" w:rsidP="00F73C47">
      <w:pPr>
        <w:pStyle w:val="Caption"/>
        <w:jc w:val="both"/>
      </w:pPr>
      <w:bookmarkStart w:id="443" w:name="_Toc31608188"/>
      <w:r>
        <w:t xml:space="preserve">Figure </w:t>
      </w:r>
      <w:fldSimple w:instr=" SEQ Figure \* ARABIC ">
        <w:r>
          <w:t>5</w:t>
        </w:r>
      </w:fldSimple>
      <w:r>
        <w:t xml:space="preserve"> ERD</w:t>
      </w:r>
      <w:bookmarkEnd w:id="443"/>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spacing w:line="360" w:lineRule="auto"/>
        <w:jc w:val="both"/>
      </w:pPr>
    </w:p>
    <w:p w:rsidR="00F73C47" w:rsidRDefault="00F73C47" w:rsidP="00C16AF1">
      <w:pPr>
        <w:keepNext/>
        <w:numPr>
          <w:ilvl w:val="1"/>
          <w:numId w:val="21"/>
        </w:numPr>
        <w:spacing w:line="360" w:lineRule="auto"/>
        <w:outlineLvl w:val="1"/>
        <w:rPr>
          <w:b/>
          <w:bCs/>
          <w:color w:val="000000"/>
          <w:sz w:val="32"/>
        </w:rPr>
      </w:pPr>
      <w:bookmarkStart w:id="444" w:name="_Toc505638483"/>
      <w:bookmarkStart w:id="445" w:name="_Toc505635664"/>
      <w:bookmarkStart w:id="446" w:name="_Toc505635254"/>
      <w:bookmarkStart w:id="447" w:name="_Toc505635353"/>
      <w:bookmarkStart w:id="448" w:name="_Toc505635458"/>
      <w:bookmarkStart w:id="449" w:name="_Toc505635155"/>
      <w:bookmarkStart w:id="450" w:name="_Toc30926893"/>
      <w:bookmarkStart w:id="451" w:name="_Toc29808473"/>
      <w:r>
        <w:rPr>
          <w:b/>
          <w:bCs/>
          <w:color w:val="000000"/>
          <w:sz w:val="32"/>
        </w:rPr>
        <w:t>Class Diagram</w:t>
      </w:r>
      <w:bookmarkEnd w:id="444"/>
      <w:bookmarkEnd w:id="445"/>
      <w:bookmarkEnd w:id="446"/>
      <w:bookmarkEnd w:id="447"/>
      <w:bookmarkEnd w:id="448"/>
      <w:bookmarkEnd w:id="449"/>
      <w:bookmarkEnd w:id="450"/>
      <w:bookmarkEnd w:id="451"/>
    </w:p>
    <w:p w:rsidR="00F73C47" w:rsidRDefault="00F73C47" w:rsidP="00F73C47">
      <w:pPr>
        <w:spacing w:line="360" w:lineRule="auto"/>
        <w:jc w:val="both"/>
        <w:rPr>
          <w:rFonts w:ascii="Calibri" w:hAnsi="Calibri"/>
          <w:sz w:val="32"/>
        </w:rPr>
      </w:pPr>
      <w:r>
        <w:rPr>
          <w:rFonts w:ascii="Calibri" w:hAnsi="Calibri" w:cs="Arial"/>
          <w:color w:val="222222"/>
          <w:szCs w:val="21"/>
          <w:shd w:val="clear" w:color="auto" w:fill="FFFFFF"/>
        </w:rPr>
        <w:t>A class diagram in the Unified Modeling Language is a type of static structure diagram that describes the structure of a system by showing the system's classes, their attributes, operations, and the relationships among objects.</w:t>
      </w:r>
    </w:p>
    <w:p w:rsidR="00F73C47" w:rsidRDefault="00F73C47" w:rsidP="00F73C47">
      <w:pPr>
        <w:spacing w:line="360" w:lineRule="auto"/>
        <w:jc w:val="both"/>
      </w:pPr>
    </w:p>
    <w:p w:rsidR="00F73C47" w:rsidRDefault="00F73C47" w:rsidP="00F73C47">
      <w:pPr>
        <w:spacing w:line="360" w:lineRule="auto"/>
        <w:jc w:val="both"/>
      </w:pPr>
      <w:r>
        <w:rPr>
          <w:noProof/>
        </w:rPr>
        <w:drawing>
          <wp:inline distT="0" distB="0" distL="0" distR="0">
            <wp:extent cx="5631180" cy="6200140"/>
            <wp:effectExtent l="19050" t="0" r="7620" b="0"/>
            <wp:docPr id="1036" name="Picture 4" descr="F:\Download\class (1).jpg"/>
            <wp:cNvGraphicFramePr/>
            <a:graphic xmlns:a="http://schemas.openxmlformats.org/drawingml/2006/main">
              <a:graphicData uri="http://schemas.openxmlformats.org/drawingml/2006/picture">
                <pic:pic xmlns:pic="http://schemas.openxmlformats.org/drawingml/2006/picture">
                  <pic:nvPicPr>
                    <pic:cNvPr id="1036" name="Picture 4" descr="F:\Download\class (1).jpg"/>
                    <pic:cNvPicPr/>
                  </pic:nvPicPr>
                  <pic:blipFill>
                    <a:blip r:embed="rId24" cstate="print"/>
                    <a:srcRect/>
                    <a:stretch>
                      <a:fillRect/>
                    </a:stretch>
                  </pic:blipFill>
                  <pic:spPr>
                    <a:xfrm>
                      <a:off x="0" y="0"/>
                      <a:ext cx="5631180" cy="6200140"/>
                    </a:xfrm>
                    <a:prstGeom prst="rect">
                      <a:avLst/>
                    </a:prstGeom>
                    <a:ln>
                      <a:noFill/>
                    </a:ln>
                  </pic:spPr>
                </pic:pic>
              </a:graphicData>
            </a:graphic>
          </wp:inline>
        </w:drawing>
      </w:r>
      <w:r>
        <w:rPr>
          <w:noProof/>
        </w:rPr>
        <w:drawing>
          <wp:anchor distT="0" distB="0" distL="114300" distR="114300" simplePos="0" relativeHeight="251660288" behindDoc="0" locked="0" layoutInCell="1" allowOverlap="1">
            <wp:simplePos x="0" y="0"/>
            <wp:positionH relativeFrom="margin">
              <wp:align>center</wp:align>
            </wp:positionH>
            <wp:positionV relativeFrom="margin">
              <wp:posOffset>10848340</wp:posOffset>
            </wp:positionV>
            <wp:extent cx="5433695" cy="5586730"/>
            <wp:effectExtent l="19050" t="0" r="0" b="0"/>
            <wp:wrapSquare wrapText="bothSides"/>
            <wp:docPr id="1037" name="Picture 14" descr="C:\Users\adnanhanif\Downloads\Class.jpg"/>
            <wp:cNvGraphicFramePr/>
            <a:graphic xmlns:a="http://schemas.openxmlformats.org/drawingml/2006/main">
              <a:graphicData uri="http://schemas.openxmlformats.org/drawingml/2006/picture">
                <pic:pic xmlns:pic="http://schemas.openxmlformats.org/drawingml/2006/picture">
                  <pic:nvPicPr>
                    <pic:cNvPr id="1037" name="Picture 14" descr="C:\Users\adnanhanif\Downloads\Class.jpg"/>
                    <pic:cNvPicPr/>
                  </pic:nvPicPr>
                  <pic:blipFill>
                    <a:blip r:embed="rId25" cstate="print"/>
                    <a:srcRect/>
                    <a:stretch>
                      <a:fillRect/>
                    </a:stretch>
                  </pic:blipFill>
                  <pic:spPr>
                    <a:xfrm>
                      <a:off x="0" y="0"/>
                      <a:ext cx="5433695" cy="5586729"/>
                    </a:xfrm>
                    <a:prstGeom prst="rect">
                      <a:avLst/>
                    </a:prstGeom>
                    <a:ln>
                      <a:noFill/>
                    </a:ln>
                  </pic:spPr>
                </pic:pic>
              </a:graphicData>
            </a:graphic>
          </wp:anchor>
        </w:drawing>
      </w:r>
    </w:p>
    <w:p w:rsidR="00F73C47" w:rsidRDefault="00611A82" w:rsidP="00F73C47">
      <w:pPr>
        <w:spacing w:line="360" w:lineRule="auto"/>
        <w:jc w:val="both"/>
      </w:pPr>
      <w:r>
        <w:lastRenderedPageBreak/>
        <w:pict>
          <v:shapetype id="_x0000_t202" coordsize="21600,21600" o:spt="202" path="m,l,21600r21600,l21600,xe">
            <v:stroke joinstyle="miter"/>
            <v:path gradientshapeok="t" o:connecttype="rect"/>
          </v:shapetype>
          <v:shape id="1039" o:spid="_x0000_s1046" type="#_x0000_t202" style="position:absolute;left:0;text-align:left;margin-left:31.65pt;margin-top:10.5pt;width:427.5pt;height:20.35pt;z-index:251666432" stroked="f">
            <v:textbox style="mso-fit-shape-to-text:t" inset="0,0,0,0">
              <w:txbxContent>
                <w:p w:rsidR="008D3FAD" w:rsidRDefault="008D3FAD" w:rsidP="00F73C47">
                  <w:pPr>
                    <w:pStyle w:val="Caption"/>
                    <w:ind w:left="2880"/>
                    <w:rPr>
                      <w:sz w:val="24"/>
                      <w:szCs w:val="24"/>
                    </w:rPr>
                  </w:pPr>
                  <w:bookmarkStart w:id="452" w:name="_Toc31608189"/>
                  <w:r>
                    <w:t xml:space="preserve">Figure </w:t>
                  </w:r>
                  <w:fldSimple w:instr=" SEQ Figure \* ARABIC ">
                    <w:r>
                      <w:t>6</w:t>
                    </w:r>
                  </w:fldSimple>
                  <w:r>
                    <w:t xml:space="preserve"> Class Diagram</w:t>
                  </w:r>
                  <w:bookmarkEnd w:id="452"/>
                  <w:r>
                    <w:tab/>
                  </w:r>
                  <w:r>
                    <w:tab/>
                  </w:r>
                  <w:r>
                    <w:tab/>
                  </w:r>
                </w:p>
              </w:txbxContent>
            </v:textbox>
            <w10:wrap type="square"/>
          </v:shape>
        </w:pict>
      </w:r>
    </w:p>
    <w:p w:rsidR="00F73C47" w:rsidRDefault="00F73C47" w:rsidP="00F73C47">
      <w:pPr>
        <w:spacing w:line="360" w:lineRule="auto"/>
        <w:jc w:val="both"/>
      </w:pPr>
    </w:p>
    <w:p w:rsidR="00F73C47" w:rsidRDefault="00F73C47" w:rsidP="00C16AF1">
      <w:pPr>
        <w:keepNext/>
        <w:numPr>
          <w:ilvl w:val="1"/>
          <w:numId w:val="21"/>
        </w:numPr>
        <w:spacing w:line="360" w:lineRule="auto"/>
        <w:outlineLvl w:val="1"/>
        <w:rPr>
          <w:b/>
          <w:bCs/>
          <w:color w:val="000000"/>
          <w:sz w:val="32"/>
        </w:rPr>
      </w:pPr>
      <w:bookmarkStart w:id="453" w:name="_Toc505635156"/>
      <w:bookmarkStart w:id="454" w:name="_Toc505635255"/>
      <w:bookmarkStart w:id="455" w:name="_Toc505635459"/>
      <w:bookmarkStart w:id="456" w:name="_Toc505638484"/>
      <w:bookmarkStart w:id="457" w:name="_Toc505635354"/>
      <w:bookmarkStart w:id="458" w:name="_Toc505635665"/>
      <w:bookmarkStart w:id="459" w:name="_Toc29808474"/>
      <w:bookmarkStart w:id="460" w:name="_Toc30926894"/>
      <w:r>
        <w:rPr>
          <w:b/>
          <w:bCs/>
          <w:color w:val="000000"/>
          <w:sz w:val="32"/>
        </w:rPr>
        <w:t xml:space="preserve">Sequence </w:t>
      </w:r>
      <w:bookmarkEnd w:id="453"/>
      <w:bookmarkEnd w:id="454"/>
      <w:bookmarkEnd w:id="455"/>
      <w:bookmarkEnd w:id="456"/>
      <w:bookmarkEnd w:id="457"/>
      <w:bookmarkEnd w:id="458"/>
      <w:r>
        <w:rPr>
          <w:b/>
          <w:bCs/>
          <w:color w:val="000000"/>
          <w:sz w:val="32"/>
        </w:rPr>
        <w:t>Diagram</w:t>
      </w:r>
      <w:bookmarkEnd w:id="459"/>
      <w:bookmarkEnd w:id="460"/>
    </w:p>
    <w:p w:rsidR="00F73C47" w:rsidRDefault="00F73C47" w:rsidP="00F73C47">
      <w:pPr>
        <w:spacing w:line="360" w:lineRule="auto"/>
        <w:jc w:val="both"/>
        <w:rPr>
          <w:rFonts w:ascii="Calibri" w:hAnsi="Calibri" w:cs="Arial"/>
          <w:color w:val="222222"/>
          <w:sz w:val="21"/>
          <w:szCs w:val="21"/>
          <w:shd w:val="clear" w:color="auto" w:fill="FFFFFF"/>
        </w:rPr>
      </w:pPr>
      <w:r>
        <w:rPr>
          <w:rFonts w:ascii="Calibri" w:hAnsi="Calibri" w:cs="Arial"/>
          <w:color w:val="222222"/>
          <w:sz w:val="21"/>
          <w:szCs w:val="21"/>
          <w:shd w:val="clear" w:color="auto" w:fill="FFFFFF"/>
        </w:rPr>
        <w:t>A sequence diagram shows object interactions arranged in time sequence. It depicts the objects and classes involved in the scenario and the sequence of messages exchanged between the objects needed to carry out the functionality of the scenario.</w:t>
      </w:r>
    </w:p>
    <w:p w:rsidR="00F73C47" w:rsidRDefault="00F73C47" w:rsidP="00F73C47"/>
    <w:p w:rsidR="00F73C47" w:rsidRDefault="00F73C47" w:rsidP="00F73C47">
      <w:pPr>
        <w:rPr>
          <w:b/>
          <w:sz w:val="28"/>
        </w:rPr>
      </w:pPr>
      <w:r>
        <w:rPr>
          <w:b/>
          <w:sz w:val="28"/>
        </w:rPr>
        <w:t>4.5.1 Sequence diagram for Registration</w:t>
      </w:r>
    </w:p>
    <w:p w:rsidR="00F73C47" w:rsidRDefault="00F73C47" w:rsidP="00F73C47"/>
    <w:p w:rsidR="00F73C47" w:rsidRDefault="00F73C47" w:rsidP="00F73C47"/>
    <w:p w:rsidR="00F73C47" w:rsidRDefault="00F73C47" w:rsidP="00F73C47"/>
    <w:p w:rsidR="00F73C47" w:rsidRDefault="00F73C47" w:rsidP="00F73C47">
      <w:pPr>
        <w:keepNext/>
        <w:spacing w:line="360" w:lineRule="auto"/>
        <w:jc w:val="both"/>
      </w:pPr>
      <w:r>
        <w:rPr>
          <w:noProof/>
        </w:rPr>
        <w:drawing>
          <wp:inline distT="0" distB="0" distL="0" distR="0">
            <wp:extent cx="4805680" cy="5214620"/>
            <wp:effectExtent l="19050" t="0" r="0" b="0"/>
            <wp:docPr id="1040" name="Picture 1"/>
            <wp:cNvGraphicFramePr/>
            <a:graphic xmlns:a="http://schemas.openxmlformats.org/drawingml/2006/main">
              <a:graphicData uri="http://schemas.openxmlformats.org/drawingml/2006/picture">
                <pic:pic xmlns:pic="http://schemas.openxmlformats.org/drawingml/2006/picture">
                  <pic:nvPicPr>
                    <pic:cNvPr id="1040" name="Picture 1"/>
                    <pic:cNvPicPr/>
                  </pic:nvPicPr>
                  <pic:blipFill>
                    <a:blip r:embed="rId26" cstate="print"/>
                    <a:srcRect/>
                    <a:stretch>
                      <a:fillRect/>
                    </a:stretch>
                  </pic:blipFill>
                  <pic:spPr>
                    <a:xfrm>
                      <a:off x="0" y="0"/>
                      <a:ext cx="4806176" cy="5214636"/>
                    </a:xfrm>
                    <a:prstGeom prst="rect">
                      <a:avLst/>
                    </a:prstGeom>
                    <a:ln>
                      <a:noFill/>
                    </a:ln>
                  </pic:spPr>
                </pic:pic>
              </a:graphicData>
            </a:graphic>
          </wp:inline>
        </w:drawing>
      </w:r>
    </w:p>
    <w:p w:rsidR="00F73C47" w:rsidRDefault="00F73C47" w:rsidP="00F73C47">
      <w:pPr>
        <w:pStyle w:val="Caption"/>
        <w:ind w:left="1440" w:firstLine="720"/>
        <w:jc w:val="both"/>
      </w:pPr>
      <w:bookmarkStart w:id="461" w:name="_Toc31608190"/>
      <w:r>
        <w:t xml:space="preserve">Figure </w:t>
      </w:r>
      <w:fldSimple w:instr=" SEQ Figure \* ARABIC ">
        <w:r>
          <w:t>7</w:t>
        </w:r>
      </w:fldSimple>
      <w:r>
        <w:t xml:space="preserve"> Sequence Diagram for registration</w:t>
      </w:r>
      <w:bookmarkEnd w:id="461"/>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rPr>
          <w:b/>
          <w:sz w:val="28"/>
        </w:rPr>
      </w:pPr>
      <w:r>
        <w:rPr>
          <w:b/>
          <w:sz w:val="28"/>
        </w:rPr>
        <w:t>4.5.2 Sequence diagram for Login</w:t>
      </w:r>
    </w:p>
    <w:p w:rsidR="00F73C47" w:rsidRDefault="00F73C47" w:rsidP="00F73C47">
      <w:pPr>
        <w:spacing w:line="360" w:lineRule="auto"/>
        <w:jc w:val="both"/>
      </w:pPr>
    </w:p>
    <w:p w:rsidR="00F73C47" w:rsidRDefault="00F73C47" w:rsidP="00F73C47">
      <w:pPr>
        <w:keepNext/>
        <w:spacing w:line="360" w:lineRule="auto"/>
        <w:jc w:val="both"/>
      </w:pPr>
      <w:r>
        <w:rPr>
          <w:noProof/>
        </w:rPr>
        <w:drawing>
          <wp:inline distT="0" distB="0" distL="0" distR="0">
            <wp:extent cx="4055745" cy="5830570"/>
            <wp:effectExtent l="0" t="0" r="0" b="0"/>
            <wp:docPr id="1041" name="Picture 1"/>
            <wp:cNvGraphicFramePr/>
            <a:graphic xmlns:a="http://schemas.openxmlformats.org/drawingml/2006/main">
              <a:graphicData uri="http://schemas.openxmlformats.org/drawingml/2006/picture">
                <pic:pic xmlns:pic="http://schemas.openxmlformats.org/drawingml/2006/picture">
                  <pic:nvPicPr>
                    <pic:cNvPr id="1041" name="Picture 1"/>
                    <pic:cNvPicPr/>
                  </pic:nvPicPr>
                  <pic:blipFill>
                    <a:blip r:embed="rId27" cstate="print"/>
                    <a:srcRect/>
                    <a:stretch>
                      <a:fillRect/>
                    </a:stretch>
                  </pic:blipFill>
                  <pic:spPr>
                    <a:xfrm>
                      <a:off x="0" y="0"/>
                      <a:ext cx="4055745" cy="5830570"/>
                    </a:xfrm>
                    <a:prstGeom prst="rect">
                      <a:avLst/>
                    </a:prstGeom>
                    <a:ln>
                      <a:noFill/>
                    </a:ln>
                  </pic:spPr>
                </pic:pic>
              </a:graphicData>
            </a:graphic>
          </wp:inline>
        </w:drawing>
      </w:r>
    </w:p>
    <w:p w:rsidR="00F73C47" w:rsidRDefault="00F73C47" w:rsidP="00F73C47">
      <w:pPr>
        <w:pStyle w:val="Caption"/>
        <w:ind w:left="2160" w:firstLine="720"/>
        <w:jc w:val="both"/>
      </w:pPr>
      <w:bookmarkStart w:id="462" w:name="_Toc31608191"/>
      <w:r>
        <w:t xml:space="preserve">Figure </w:t>
      </w:r>
      <w:fldSimple w:instr=" SEQ Figure \* ARABIC ">
        <w:r>
          <w:t>8</w:t>
        </w:r>
      </w:fldSimple>
      <w:r>
        <w:t xml:space="preserve"> Sequence for Login</w:t>
      </w:r>
      <w:bookmarkEnd w:id="462"/>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rPr>
          <w:b/>
          <w:sz w:val="28"/>
        </w:rPr>
      </w:pPr>
    </w:p>
    <w:p w:rsidR="00F73C47" w:rsidRDefault="00F73C47" w:rsidP="00F73C47">
      <w:pPr>
        <w:rPr>
          <w:b/>
          <w:sz w:val="28"/>
        </w:rPr>
      </w:pPr>
    </w:p>
    <w:p w:rsidR="00F73C47" w:rsidRDefault="00F73C47" w:rsidP="00F73C47">
      <w:pPr>
        <w:rPr>
          <w:b/>
          <w:sz w:val="28"/>
        </w:rPr>
      </w:pPr>
      <w:r>
        <w:rPr>
          <w:b/>
          <w:sz w:val="28"/>
        </w:rPr>
        <w:t>4.5.3 Sequence diagram for Upload test</w:t>
      </w:r>
    </w:p>
    <w:p w:rsidR="00F73C47" w:rsidRDefault="00F73C47" w:rsidP="00F73C47">
      <w:pPr>
        <w:spacing w:line="360" w:lineRule="auto"/>
        <w:jc w:val="both"/>
      </w:pPr>
    </w:p>
    <w:p w:rsidR="00F73C47" w:rsidRDefault="00F73C47" w:rsidP="00F73C47">
      <w:pPr>
        <w:keepNext/>
        <w:spacing w:line="360" w:lineRule="auto"/>
        <w:jc w:val="both"/>
      </w:pPr>
      <w:r>
        <w:rPr>
          <w:noProof/>
        </w:rPr>
        <w:drawing>
          <wp:inline distT="0" distB="0" distL="0" distR="0">
            <wp:extent cx="5948680" cy="3764915"/>
            <wp:effectExtent l="0" t="0" r="0" b="0"/>
            <wp:docPr id="1042" name="Picture 1"/>
            <wp:cNvGraphicFramePr/>
            <a:graphic xmlns:a="http://schemas.openxmlformats.org/drawingml/2006/main">
              <a:graphicData uri="http://schemas.openxmlformats.org/drawingml/2006/picture">
                <pic:pic xmlns:pic="http://schemas.openxmlformats.org/drawingml/2006/picture">
                  <pic:nvPicPr>
                    <pic:cNvPr id="1042" name="Picture 1"/>
                    <pic:cNvPicPr/>
                  </pic:nvPicPr>
                  <pic:blipFill>
                    <a:blip r:embed="rId28" cstate="print"/>
                    <a:srcRect/>
                    <a:stretch>
                      <a:fillRect/>
                    </a:stretch>
                  </pic:blipFill>
                  <pic:spPr>
                    <a:xfrm>
                      <a:off x="0" y="0"/>
                      <a:ext cx="5948680" cy="3764915"/>
                    </a:xfrm>
                    <a:prstGeom prst="rect">
                      <a:avLst/>
                    </a:prstGeom>
                    <a:ln>
                      <a:noFill/>
                    </a:ln>
                  </pic:spPr>
                </pic:pic>
              </a:graphicData>
            </a:graphic>
          </wp:inline>
        </w:drawing>
      </w:r>
    </w:p>
    <w:p w:rsidR="00F73C47" w:rsidRDefault="00F73C47" w:rsidP="00F73C47">
      <w:pPr>
        <w:pStyle w:val="Caption"/>
        <w:ind w:left="2880" w:firstLine="720"/>
        <w:jc w:val="both"/>
      </w:pPr>
      <w:bookmarkStart w:id="463" w:name="_Toc31608192"/>
      <w:r>
        <w:t xml:space="preserve">Figure </w:t>
      </w:r>
      <w:fldSimple w:instr=" SEQ Figure \* ARABIC ">
        <w:r>
          <w:t>9</w:t>
        </w:r>
      </w:fldSimple>
      <w:r>
        <w:t xml:space="preserve">  Sequence Upload Test</w:t>
      </w:r>
      <w:bookmarkEnd w:id="463"/>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rPr>
          <w:b/>
          <w:sz w:val="28"/>
        </w:rPr>
      </w:pPr>
      <w:r>
        <w:rPr>
          <w:b/>
          <w:sz w:val="28"/>
        </w:rPr>
        <w:t>4.5.4 Sequence diagram for Search Test</w:t>
      </w:r>
    </w:p>
    <w:p w:rsidR="00F73C47" w:rsidRDefault="00F73C47" w:rsidP="00F73C47">
      <w:pPr>
        <w:spacing w:line="360" w:lineRule="auto"/>
        <w:jc w:val="both"/>
      </w:pPr>
    </w:p>
    <w:p w:rsidR="00F73C47" w:rsidRDefault="00F73C47" w:rsidP="00F73C47">
      <w:pPr>
        <w:keepNext/>
        <w:spacing w:line="360" w:lineRule="auto"/>
        <w:jc w:val="both"/>
      </w:pPr>
      <w:r>
        <w:rPr>
          <w:noProof/>
        </w:rPr>
        <w:drawing>
          <wp:inline distT="0" distB="0" distL="0" distR="0">
            <wp:extent cx="4561205" cy="6336030"/>
            <wp:effectExtent l="0" t="0" r="0" b="0"/>
            <wp:docPr id="1043" name="Picture 1"/>
            <wp:cNvGraphicFramePr/>
            <a:graphic xmlns:a="http://schemas.openxmlformats.org/drawingml/2006/main">
              <a:graphicData uri="http://schemas.openxmlformats.org/drawingml/2006/picture">
                <pic:pic xmlns:pic="http://schemas.openxmlformats.org/drawingml/2006/picture">
                  <pic:nvPicPr>
                    <pic:cNvPr id="1043" name="Picture 1"/>
                    <pic:cNvPicPr/>
                  </pic:nvPicPr>
                  <pic:blipFill>
                    <a:blip r:embed="rId29" cstate="print"/>
                    <a:srcRect/>
                    <a:stretch>
                      <a:fillRect/>
                    </a:stretch>
                  </pic:blipFill>
                  <pic:spPr>
                    <a:xfrm>
                      <a:off x="0" y="0"/>
                      <a:ext cx="4561205" cy="6336030"/>
                    </a:xfrm>
                    <a:prstGeom prst="rect">
                      <a:avLst/>
                    </a:prstGeom>
                    <a:ln>
                      <a:noFill/>
                    </a:ln>
                  </pic:spPr>
                </pic:pic>
              </a:graphicData>
            </a:graphic>
          </wp:inline>
        </w:drawing>
      </w:r>
    </w:p>
    <w:p w:rsidR="00F73C47" w:rsidRDefault="00F73C47" w:rsidP="00F73C47">
      <w:pPr>
        <w:pStyle w:val="Caption"/>
        <w:ind w:left="2160" w:firstLine="720"/>
        <w:jc w:val="both"/>
      </w:pPr>
      <w:bookmarkStart w:id="464" w:name="_Toc31608193"/>
      <w:r>
        <w:t xml:space="preserve">Figure </w:t>
      </w:r>
      <w:fldSimple w:instr=" SEQ Figure \* ARABIC ">
        <w:r>
          <w:t>10</w:t>
        </w:r>
      </w:fldSimple>
      <w:r>
        <w:t xml:space="preserve">  Sequence for Search Tes</w:t>
      </w:r>
    </w:p>
    <w:p w:rsidR="00F73C47" w:rsidRDefault="00F73C47" w:rsidP="00F73C47">
      <w:pPr>
        <w:pStyle w:val="Caption"/>
        <w:ind w:left="2160" w:firstLine="720"/>
        <w:jc w:val="both"/>
      </w:pPr>
      <w:r>
        <w:t>t</w:t>
      </w:r>
      <w:bookmarkEnd w:id="464"/>
    </w:p>
    <w:p w:rsidR="00F73C47" w:rsidRDefault="00F73C47" w:rsidP="00C16AF1">
      <w:pPr>
        <w:keepNext/>
        <w:numPr>
          <w:ilvl w:val="1"/>
          <w:numId w:val="21"/>
        </w:numPr>
        <w:spacing w:line="360" w:lineRule="auto"/>
        <w:outlineLvl w:val="1"/>
        <w:rPr>
          <w:b/>
          <w:bCs/>
          <w:color w:val="000000"/>
          <w:sz w:val="32"/>
        </w:rPr>
      </w:pPr>
      <w:bookmarkStart w:id="465" w:name="_Toc505638485"/>
      <w:bookmarkStart w:id="466" w:name="_Toc505635460"/>
      <w:bookmarkStart w:id="467" w:name="_Toc29808475"/>
      <w:bookmarkStart w:id="468" w:name="_Toc505635256"/>
      <w:bookmarkStart w:id="469" w:name="_Toc505635157"/>
      <w:bookmarkStart w:id="470" w:name="_Toc505635355"/>
      <w:bookmarkStart w:id="471" w:name="_Toc505635666"/>
      <w:bookmarkStart w:id="472" w:name="_Toc30926895"/>
      <w:r>
        <w:rPr>
          <w:b/>
          <w:bCs/>
          <w:color w:val="000000"/>
          <w:sz w:val="32"/>
        </w:rPr>
        <w:lastRenderedPageBreak/>
        <w:t>Operation contracts</w:t>
      </w:r>
      <w:bookmarkEnd w:id="465"/>
      <w:bookmarkEnd w:id="466"/>
      <w:bookmarkEnd w:id="467"/>
      <w:bookmarkEnd w:id="468"/>
      <w:bookmarkEnd w:id="469"/>
      <w:bookmarkEnd w:id="470"/>
      <w:bookmarkEnd w:id="471"/>
      <w:bookmarkEnd w:id="472"/>
    </w:p>
    <w:p w:rsidR="00F73C47" w:rsidRDefault="00F73C47" w:rsidP="00F73C47">
      <w:pPr>
        <w:spacing w:after="96" w:line="246" w:lineRule="auto"/>
        <w:ind w:right="-15"/>
        <w:rPr>
          <w:b/>
          <w:sz w:val="28"/>
        </w:rPr>
      </w:pPr>
      <w:r>
        <w:rPr>
          <w:rFonts w:ascii="Calibri" w:hAnsi="Calibri" w:cs="Calibri"/>
          <w:b/>
          <w:sz w:val="28"/>
        </w:rPr>
        <w:t xml:space="preserve">4.6.1   </w:t>
      </w:r>
      <w:r>
        <w:rPr>
          <w:b/>
          <w:sz w:val="28"/>
        </w:rPr>
        <w:t xml:space="preserve">Operation Register </w:t>
      </w:r>
    </w:p>
    <w:tbl>
      <w:tblPr>
        <w:tblStyle w:val="TableGrid"/>
        <w:tblpPr w:leftFromText="180" w:rightFromText="180" w:vertAnchor="text" w:horzAnchor="margin" w:tblpY="183"/>
        <w:tblW w:w="7645" w:type="dxa"/>
        <w:tblLayout w:type="fixed"/>
        <w:tblLook w:val="04A0"/>
      </w:tblPr>
      <w:tblGrid>
        <w:gridCol w:w="2215"/>
        <w:gridCol w:w="5430"/>
      </w:tblGrid>
      <w:tr w:rsidR="00F73C47" w:rsidTr="001E104C">
        <w:trPr>
          <w:trHeight w:val="455"/>
        </w:trPr>
        <w:tc>
          <w:tcPr>
            <w:tcW w:w="2215" w:type="dxa"/>
          </w:tcPr>
          <w:p w:rsidR="00F73C47" w:rsidRDefault="00F73C47" w:rsidP="001E104C">
            <w:pPr>
              <w:spacing w:after="86" w:line="360" w:lineRule="auto"/>
              <w:ind w:right="15"/>
              <w:jc w:val="both"/>
              <w:rPr>
                <w:rFonts w:ascii="Calibri" w:hAnsi="Calibri" w:cs="Calibri"/>
                <w:b/>
              </w:rPr>
            </w:pPr>
            <w:r>
              <w:rPr>
                <w:rFonts w:ascii="Calibri" w:hAnsi="Calibri" w:cs="Calibri"/>
                <w:b/>
              </w:rPr>
              <w:t>Name:</w:t>
            </w:r>
          </w:p>
        </w:tc>
        <w:tc>
          <w:tcPr>
            <w:tcW w:w="5430" w:type="dxa"/>
          </w:tcPr>
          <w:p w:rsidR="00F73C47" w:rsidRDefault="00F73C47" w:rsidP="001E104C">
            <w:pPr>
              <w:spacing w:after="86" w:line="360" w:lineRule="auto"/>
              <w:ind w:right="15"/>
              <w:jc w:val="both"/>
              <w:rPr>
                <w:rFonts w:ascii="Calibri" w:hAnsi="Calibri" w:cs="Calibri"/>
              </w:rPr>
            </w:pPr>
            <w:r>
              <w:rPr>
                <w:rFonts w:ascii="Calibri" w:hAnsi="Calibri" w:cs="Calibri"/>
              </w:rPr>
              <w:t>Register.</w:t>
            </w:r>
          </w:p>
        </w:tc>
      </w:tr>
      <w:tr w:rsidR="00F73C47" w:rsidTr="001E104C">
        <w:trPr>
          <w:trHeight w:val="451"/>
        </w:trPr>
        <w:tc>
          <w:tcPr>
            <w:tcW w:w="2215" w:type="dxa"/>
          </w:tcPr>
          <w:p w:rsidR="00F73C47" w:rsidRDefault="00F73C47" w:rsidP="001E104C">
            <w:pPr>
              <w:spacing w:after="86" w:line="360" w:lineRule="auto"/>
              <w:ind w:right="15"/>
              <w:jc w:val="both"/>
              <w:rPr>
                <w:rFonts w:ascii="Calibri" w:hAnsi="Calibri" w:cs="Calibri"/>
                <w:b/>
              </w:rPr>
            </w:pPr>
            <w:r>
              <w:rPr>
                <w:rFonts w:ascii="Calibri" w:hAnsi="Calibri" w:cs="Calibri"/>
                <w:b/>
              </w:rPr>
              <w:t>Responsibilities:</w:t>
            </w:r>
          </w:p>
        </w:tc>
        <w:tc>
          <w:tcPr>
            <w:tcW w:w="5430" w:type="dxa"/>
          </w:tcPr>
          <w:p w:rsidR="00F73C47" w:rsidRDefault="00F73C47" w:rsidP="001E104C">
            <w:pPr>
              <w:spacing w:after="86" w:line="360" w:lineRule="auto"/>
              <w:ind w:right="15"/>
              <w:jc w:val="both"/>
              <w:rPr>
                <w:rFonts w:ascii="Calibri" w:hAnsi="Calibri" w:cs="Calibri"/>
              </w:rPr>
            </w:pPr>
            <w:r>
              <w:rPr>
                <w:rFonts w:ascii="Calibri" w:hAnsi="Calibri" w:cs="Calibri"/>
              </w:rPr>
              <w:t>To register the new user</w:t>
            </w:r>
            <w:r>
              <w:rPr>
                <w:rFonts w:ascii="Calibri" w:hAnsi="Calibri" w:cs="Calibri"/>
                <w:b/>
              </w:rPr>
              <w:t xml:space="preserve">. </w:t>
            </w:r>
          </w:p>
        </w:tc>
      </w:tr>
      <w:tr w:rsidR="00F73C47" w:rsidTr="001E104C">
        <w:trPr>
          <w:trHeight w:val="438"/>
        </w:trPr>
        <w:tc>
          <w:tcPr>
            <w:tcW w:w="2215" w:type="dxa"/>
          </w:tcPr>
          <w:p w:rsidR="00F73C47" w:rsidRDefault="00F73C47" w:rsidP="001E104C">
            <w:pPr>
              <w:spacing w:after="86" w:line="360" w:lineRule="auto"/>
              <w:ind w:right="15"/>
              <w:jc w:val="both"/>
              <w:rPr>
                <w:rFonts w:ascii="Calibri" w:hAnsi="Calibri" w:cs="Calibri"/>
                <w:b/>
              </w:rPr>
            </w:pPr>
            <w:r>
              <w:rPr>
                <w:rFonts w:ascii="Calibri" w:hAnsi="Calibri" w:cs="Calibri"/>
                <w:b/>
              </w:rPr>
              <w:t>Cross References:</w:t>
            </w:r>
          </w:p>
        </w:tc>
        <w:tc>
          <w:tcPr>
            <w:tcW w:w="5430" w:type="dxa"/>
          </w:tcPr>
          <w:p w:rsidR="00F73C47" w:rsidRDefault="00F73C47" w:rsidP="001E104C">
            <w:pPr>
              <w:spacing w:after="86" w:line="360" w:lineRule="auto"/>
              <w:ind w:right="15"/>
              <w:jc w:val="both"/>
              <w:rPr>
                <w:rFonts w:ascii="Calibri" w:hAnsi="Calibri" w:cs="Calibri"/>
              </w:rPr>
            </w:pPr>
            <w:r>
              <w:rPr>
                <w:rFonts w:ascii="Calibri" w:hAnsi="Calibri" w:cs="Calibri"/>
              </w:rPr>
              <w:t>Use case: Register.</w:t>
            </w:r>
          </w:p>
        </w:tc>
      </w:tr>
      <w:tr w:rsidR="00F73C47" w:rsidTr="001E104C">
        <w:trPr>
          <w:trHeight w:val="451"/>
        </w:trPr>
        <w:tc>
          <w:tcPr>
            <w:tcW w:w="2215" w:type="dxa"/>
          </w:tcPr>
          <w:p w:rsidR="00F73C47" w:rsidRDefault="00F73C47" w:rsidP="001E104C">
            <w:pPr>
              <w:spacing w:after="86" w:line="360" w:lineRule="auto"/>
              <w:ind w:right="15"/>
              <w:jc w:val="both"/>
              <w:rPr>
                <w:rFonts w:ascii="Calibri" w:hAnsi="Calibri" w:cs="Calibri"/>
                <w:b/>
              </w:rPr>
            </w:pPr>
            <w:r>
              <w:rPr>
                <w:rFonts w:ascii="Calibri" w:hAnsi="Calibri" w:cs="Calibri"/>
                <w:b/>
              </w:rPr>
              <w:t>Exceptions:</w:t>
            </w:r>
          </w:p>
        </w:tc>
        <w:tc>
          <w:tcPr>
            <w:tcW w:w="5430" w:type="dxa"/>
          </w:tcPr>
          <w:p w:rsidR="00F73C47" w:rsidRDefault="00F73C47" w:rsidP="001E104C">
            <w:pPr>
              <w:spacing w:after="84" w:line="360" w:lineRule="auto"/>
              <w:ind w:right="-15"/>
              <w:rPr>
                <w:rFonts w:ascii="Calibri" w:hAnsi="Calibri" w:cs="Calibri"/>
              </w:rPr>
            </w:pPr>
            <w:r>
              <w:rPr>
                <w:rFonts w:ascii="Calibri" w:hAnsi="Calibri" w:cs="Calibri"/>
              </w:rPr>
              <w:t>None.</w:t>
            </w:r>
          </w:p>
        </w:tc>
      </w:tr>
      <w:tr w:rsidR="00F73C47" w:rsidTr="001E104C">
        <w:trPr>
          <w:trHeight w:val="825"/>
        </w:trPr>
        <w:tc>
          <w:tcPr>
            <w:tcW w:w="2215" w:type="dxa"/>
          </w:tcPr>
          <w:p w:rsidR="00F73C47" w:rsidRDefault="00F73C47" w:rsidP="001E104C">
            <w:pPr>
              <w:spacing w:after="86" w:line="360" w:lineRule="auto"/>
              <w:ind w:right="15"/>
              <w:jc w:val="both"/>
              <w:rPr>
                <w:rFonts w:ascii="Calibri" w:hAnsi="Calibri" w:cs="Calibri"/>
                <w:b/>
              </w:rPr>
            </w:pPr>
            <w:r>
              <w:rPr>
                <w:rFonts w:ascii="Calibri" w:hAnsi="Calibri" w:cs="Calibri"/>
                <w:b/>
              </w:rPr>
              <w:t>Preconditions:</w:t>
            </w:r>
          </w:p>
        </w:tc>
        <w:tc>
          <w:tcPr>
            <w:tcW w:w="5430" w:type="dxa"/>
          </w:tcPr>
          <w:p w:rsidR="00F73C47" w:rsidRDefault="00F73C47" w:rsidP="001E104C">
            <w:pPr>
              <w:spacing w:after="86" w:line="360" w:lineRule="auto"/>
              <w:ind w:right="1390"/>
              <w:jc w:val="both"/>
              <w:rPr>
                <w:rFonts w:ascii="Calibri" w:hAnsi="Calibri" w:cs="Calibri"/>
              </w:rPr>
            </w:pPr>
            <w:r>
              <w:rPr>
                <w:rFonts w:ascii="Calibri" w:hAnsi="Calibri" w:cs="Calibri"/>
              </w:rPr>
              <w:t xml:space="preserve">Register interface must be opened, and user must enter valid information. </w:t>
            </w:r>
          </w:p>
        </w:tc>
      </w:tr>
      <w:tr w:rsidR="00F73C47" w:rsidTr="001E104C">
        <w:trPr>
          <w:trHeight w:val="438"/>
        </w:trPr>
        <w:tc>
          <w:tcPr>
            <w:tcW w:w="2215" w:type="dxa"/>
          </w:tcPr>
          <w:p w:rsidR="00F73C47" w:rsidRDefault="00F73C47" w:rsidP="001E104C">
            <w:pPr>
              <w:spacing w:after="86" w:line="360" w:lineRule="auto"/>
              <w:ind w:right="15"/>
              <w:jc w:val="both"/>
              <w:rPr>
                <w:rFonts w:ascii="Calibri" w:hAnsi="Calibri" w:cs="Calibri"/>
                <w:b/>
              </w:rPr>
            </w:pPr>
            <w:r>
              <w:rPr>
                <w:rFonts w:ascii="Calibri" w:hAnsi="Calibri" w:cs="Calibri"/>
                <w:b/>
              </w:rPr>
              <w:t>Post conditions:</w:t>
            </w:r>
          </w:p>
        </w:tc>
        <w:tc>
          <w:tcPr>
            <w:tcW w:w="5430" w:type="dxa"/>
          </w:tcPr>
          <w:p w:rsidR="00F73C47" w:rsidRDefault="00F73C47" w:rsidP="001E104C">
            <w:pPr>
              <w:spacing w:after="86" w:line="360" w:lineRule="auto"/>
              <w:ind w:right="1390"/>
              <w:jc w:val="both"/>
              <w:rPr>
                <w:rFonts w:ascii="Calibri" w:hAnsi="Calibri" w:cs="Calibri"/>
              </w:rPr>
            </w:pPr>
            <w:r>
              <w:rPr>
                <w:rFonts w:ascii="Calibri" w:hAnsi="Calibri" w:cs="Calibri"/>
              </w:rPr>
              <w:t>Welcome screen showed to the user.</w:t>
            </w:r>
          </w:p>
        </w:tc>
      </w:tr>
    </w:tbl>
    <w:p w:rsidR="00F73C47" w:rsidRDefault="00F73C47" w:rsidP="00F73C47">
      <w:pPr>
        <w:spacing w:after="90" w:line="360" w:lineRule="auto"/>
        <w:rPr>
          <w:rFonts w:ascii="Calibri" w:hAnsi="Calibri" w:cs="Calibri"/>
        </w:rPr>
      </w:pPr>
    </w:p>
    <w:p w:rsidR="00F73C47" w:rsidRDefault="00F73C47" w:rsidP="00F73C47">
      <w:pPr>
        <w:spacing w:after="96" w:line="360" w:lineRule="auto"/>
        <w:ind w:right="-15"/>
        <w:rPr>
          <w:rFonts w:ascii="Calibri" w:hAnsi="Calibri" w:cs="Calibri"/>
          <w:b/>
          <w:sz w:val="28"/>
        </w:rPr>
      </w:pPr>
    </w:p>
    <w:p w:rsidR="00F73C47" w:rsidRDefault="00F73C47" w:rsidP="00F73C47">
      <w:pPr>
        <w:spacing w:after="96" w:line="360" w:lineRule="auto"/>
        <w:ind w:right="-15"/>
        <w:rPr>
          <w:rFonts w:ascii="Calibri" w:hAnsi="Calibri" w:cs="Calibri"/>
          <w:b/>
          <w:sz w:val="28"/>
        </w:rPr>
      </w:pPr>
    </w:p>
    <w:p w:rsidR="00F73C47" w:rsidRDefault="00F73C47" w:rsidP="00F73C47">
      <w:pPr>
        <w:spacing w:after="96" w:line="360" w:lineRule="auto"/>
        <w:ind w:right="-15"/>
        <w:rPr>
          <w:rFonts w:ascii="Calibri" w:hAnsi="Calibri" w:cs="Calibri"/>
          <w:b/>
          <w:sz w:val="28"/>
        </w:rPr>
      </w:pPr>
    </w:p>
    <w:p w:rsidR="00F73C47" w:rsidRDefault="00F73C47" w:rsidP="00F73C47">
      <w:pPr>
        <w:spacing w:after="96" w:line="360" w:lineRule="auto"/>
        <w:ind w:right="-15"/>
        <w:rPr>
          <w:rFonts w:ascii="Calibri" w:hAnsi="Calibri" w:cs="Calibri"/>
          <w:b/>
          <w:sz w:val="28"/>
        </w:rPr>
      </w:pPr>
    </w:p>
    <w:p w:rsidR="00F73C47" w:rsidRDefault="00F73C47" w:rsidP="00F73C47">
      <w:pPr>
        <w:spacing w:after="96" w:line="360" w:lineRule="auto"/>
        <w:ind w:right="-15"/>
        <w:rPr>
          <w:rFonts w:ascii="Calibri" w:hAnsi="Calibri" w:cs="Calibri"/>
          <w:b/>
          <w:sz w:val="28"/>
        </w:rPr>
      </w:pPr>
    </w:p>
    <w:p w:rsidR="00F73C47" w:rsidRDefault="00F73C47" w:rsidP="00F73C47">
      <w:pPr>
        <w:spacing w:after="96" w:line="360" w:lineRule="auto"/>
        <w:ind w:right="-15"/>
        <w:rPr>
          <w:rFonts w:ascii="Calibri" w:hAnsi="Calibri" w:cs="Calibri"/>
          <w:b/>
          <w:sz w:val="28"/>
        </w:rPr>
      </w:pPr>
    </w:p>
    <w:p w:rsidR="00F73C47" w:rsidRDefault="00F73C47" w:rsidP="00F73C47">
      <w:pPr>
        <w:spacing w:after="96" w:line="360" w:lineRule="auto"/>
        <w:ind w:right="-15"/>
        <w:rPr>
          <w:rFonts w:ascii="Calibri" w:hAnsi="Calibri" w:cs="Calibri"/>
          <w:b/>
          <w:sz w:val="28"/>
        </w:rPr>
      </w:pPr>
      <w:r>
        <w:rPr>
          <w:rFonts w:ascii="Calibri" w:hAnsi="Calibri" w:cs="Calibri"/>
          <w:b/>
          <w:sz w:val="28"/>
        </w:rPr>
        <w:t>4.5.2 Operation Sign in</w:t>
      </w:r>
    </w:p>
    <w:tbl>
      <w:tblPr>
        <w:tblStyle w:val="TableGrid"/>
        <w:tblpPr w:leftFromText="180" w:rightFromText="180" w:vertAnchor="text" w:horzAnchor="margin" w:tblpY="93"/>
        <w:tblW w:w="7835" w:type="dxa"/>
        <w:tblLayout w:type="fixed"/>
        <w:tblLook w:val="04A0"/>
      </w:tblPr>
      <w:tblGrid>
        <w:gridCol w:w="2257"/>
        <w:gridCol w:w="5578"/>
      </w:tblGrid>
      <w:tr w:rsidR="00F73C47" w:rsidTr="001E104C">
        <w:trPr>
          <w:trHeight w:val="516"/>
        </w:trPr>
        <w:tc>
          <w:tcPr>
            <w:tcW w:w="2257" w:type="dxa"/>
          </w:tcPr>
          <w:p w:rsidR="00F73C47" w:rsidRDefault="00F73C47" w:rsidP="001E104C">
            <w:pPr>
              <w:spacing w:after="86" w:line="360" w:lineRule="auto"/>
              <w:ind w:right="15"/>
              <w:jc w:val="both"/>
              <w:rPr>
                <w:rFonts w:ascii="Calibri" w:hAnsi="Calibri" w:cs="Calibri"/>
              </w:rPr>
            </w:pPr>
            <w:r>
              <w:rPr>
                <w:rFonts w:ascii="Calibri" w:hAnsi="Calibri" w:cs="Calibri"/>
                <w:b/>
              </w:rPr>
              <w:t>Name:</w:t>
            </w:r>
          </w:p>
        </w:tc>
        <w:tc>
          <w:tcPr>
            <w:tcW w:w="5578" w:type="dxa"/>
          </w:tcPr>
          <w:p w:rsidR="00F73C47" w:rsidRDefault="00F73C47" w:rsidP="001E104C">
            <w:pPr>
              <w:spacing w:after="86" w:line="360" w:lineRule="auto"/>
              <w:ind w:right="15"/>
              <w:jc w:val="both"/>
              <w:rPr>
                <w:rFonts w:ascii="Calibri" w:hAnsi="Calibri" w:cs="Calibri"/>
              </w:rPr>
            </w:pPr>
            <w:r>
              <w:rPr>
                <w:rFonts w:ascii="Calibri" w:hAnsi="Calibri" w:cs="Calibri"/>
              </w:rPr>
              <w:t>Sign in.</w:t>
            </w:r>
          </w:p>
        </w:tc>
      </w:tr>
      <w:tr w:rsidR="00F73C47" w:rsidTr="001E104C">
        <w:trPr>
          <w:trHeight w:val="502"/>
        </w:trPr>
        <w:tc>
          <w:tcPr>
            <w:tcW w:w="2257" w:type="dxa"/>
          </w:tcPr>
          <w:p w:rsidR="00F73C47" w:rsidRDefault="00F73C47" w:rsidP="001E104C">
            <w:pPr>
              <w:spacing w:after="86" w:line="360" w:lineRule="auto"/>
              <w:ind w:right="15"/>
              <w:jc w:val="both"/>
              <w:rPr>
                <w:rFonts w:ascii="Calibri" w:hAnsi="Calibri" w:cs="Calibri"/>
              </w:rPr>
            </w:pPr>
            <w:r>
              <w:rPr>
                <w:rFonts w:ascii="Calibri" w:hAnsi="Calibri" w:cs="Calibri"/>
                <w:b/>
              </w:rPr>
              <w:t>Responsibilities:</w:t>
            </w:r>
          </w:p>
        </w:tc>
        <w:tc>
          <w:tcPr>
            <w:tcW w:w="5578" w:type="dxa"/>
          </w:tcPr>
          <w:p w:rsidR="00F73C47" w:rsidRDefault="00F73C47" w:rsidP="001E104C">
            <w:pPr>
              <w:spacing w:after="86" w:line="360" w:lineRule="auto"/>
              <w:ind w:right="15"/>
              <w:jc w:val="both"/>
              <w:rPr>
                <w:rFonts w:ascii="Calibri" w:hAnsi="Calibri" w:cs="Calibri"/>
              </w:rPr>
            </w:pPr>
            <w:r>
              <w:rPr>
                <w:rFonts w:ascii="Calibri" w:hAnsi="Calibri" w:cs="Calibri"/>
              </w:rPr>
              <w:t xml:space="preserve">A user is logged in. </w:t>
            </w:r>
          </w:p>
        </w:tc>
      </w:tr>
      <w:tr w:rsidR="00F73C47" w:rsidTr="001E104C">
        <w:trPr>
          <w:trHeight w:val="516"/>
        </w:trPr>
        <w:tc>
          <w:tcPr>
            <w:tcW w:w="2257" w:type="dxa"/>
          </w:tcPr>
          <w:p w:rsidR="00F73C47" w:rsidRDefault="00F73C47" w:rsidP="001E104C">
            <w:pPr>
              <w:spacing w:after="86" w:line="360" w:lineRule="auto"/>
              <w:ind w:right="15"/>
              <w:jc w:val="both"/>
              <w:rPr>
                <w:rFonts w:ascii="Calibri" w:hAnsi="Calibri" w:cs="Calibri"/>
              </w:rPr>
            </w:pPr>
            <w:r>
              <w:rPr>
                <w:rFonts w:ascii="Calibri" w:hAnsi="Calibri" w:cs="Calibri"/>
                <w:b/>
              </w:rPr>
              <w:t>Cross References:</w:t>
            </w:r>
          </w:p>
        </w:tc>
        <w:tc>
          <w:tcPr>
            <w:tcW w:w="5578" w:type="dxa"/>
          </w:tcPr>
          <w:p w:rsidR="00F73C47" w:rsidRDefault="00F73C47" w:rsidP="001E104C">
            <w:pPr>
              <w:spacing w:after="84" w:line="360" w:lineRule="auto"/>
              <w:ind w:right="-15"/>
              <w:rPr>
                <w:rFonts w:ascii="Calibri" w:hAnsi="Calibri" w:cs="Calibri"/>
              </w:rPr>
            </w:pPr>
            <w:r>
              <w:rPr>
                <w:rFonts w:ascii="Calibri" w:hAnsi="Calibri" w:cs="Calibri"/>
                <w:b/>
              </w:rPr>
              <w:t xml:space="preserve">Use Case: </w:t>
            </w:r>
            <w:r>
              <w:rPr>
                <w:rFonts w:ascii="Calibri" w:hAnsi="Calibri" w:cs="Calibri"/>
              </w:rPr>
              <w:t xml:space="preserve">Sign In. </w:t>
            </w:r>
          </w:p>
        </w:tc>
      </w:tr>
      <w:tr w:rsidR="00F73C47" w:rsidTr="001E104C">
        <w:trPr>
          <w:trHeight w:val="516"/>
        </w:trPr>
        <w:tc>
          <w:tcPr>
            <w:tcW w:w="2257" w:type="dxa"/>
          </w:tcPr>
          <w:p w:rsidR="00F73C47" w:rsidRDefault="00F73C47" w:rsidP="001E104C">
            <w:pPr>
              <w:spacing w:after="86" w:line="360" w:lineRule="auto"/>
              <w:ind w:right="15"/>
              <w:jc w:val="both"/>
              <w:rPr>
                <w:rFonts w:ascii="Calibri" w:hAnsi="Calibri" w:cs="Calibri"/>
              </w:rPr>
            </w:pPr>
            <w:r>
              <w:rPr>
                <w:rFonts w:ascii="Calibri" w:hAnsi="Calibri" w:cs="Calibri"/>
                <w:b/>
              </w:rPr>
              <w:t>Exceptions:</w:t>
            </w:r>
          </w:p>
        </w:tc>
        <w:tc>
          <w:tcPr>
            <w:tcW w:w="5578" w:type="dxa"/>
          </w:tcPr>
          <w:p w:rsidR="00F73C47" w:rsidRDefault="00F73C47" w:rsidP="001E104C">
            <w:pPr>
              <w:spacing w:after="86" w:line="360" w:lineRule="auto"/>
              <w:ind w:right="15"/>
              <w:jc w:val="both"/>
              <w:rPr>
                <w:rFonts w:ascii="Calibri" w:hAnsi="Calibri" w:cs="Calibri"/>
              </w:rPr>
            </w:pPr>
            <w:r>
              <w:rPr>
                <w:rFonts w:ascii="Calibri" w:hAnsi="Calibri" w:cs="Calibri"/>
              </w:rPr>
              <w:t>Invalid username or password</w:t>
            </w:r>
            <w:r>
              <w:rPr>
                <w:rFonts w:ascii="Calibri" w:hAnsi="Calibri" w:cs="Calibri"/>
                <w:b/>
              </w:rPr>
              <w:t xml:space="preserve">. </w:t>
            </w:r>
          </w:p>
        </w:tc>
      </w:tr>
      <w:tr w:rsidR="00F73C47" w:rsidTr="001E104C">
        <w:trPr>
          <w:trHeight w:val="502"/>
        </w:trPr>
        <w:tc>
          <w:tcPr>
            <w:tcW w:w="2257" w:type="dxa"/>
          </w:tcPr>
          <w:p w:rsidR="00F73C47" w:rsidRDefault="00F73C47" w:rsidP="001E104C">
            <w:pPr>
              <w:spacing w:after="86" w:line="360" w:lineRule="auto"/>
              <w:ind w:right="15"/>
              <w:jc w:val="both"/>
              <w:rPr>
                <w:rFonts w:ascii="Calibri" w:hAnsi="Calibri" w:cs="Calibri"/>
              </w:rPr>
            </w:pPr>
            <w:r>
              <w:rPr>
                <w:rFonts w:ascii="Calibri" w:hAnsi="Calibri" w:cs="Calibri"/>
                <w:b/>
              </w:rPr>
              <w:t>Preconditions:</w:t>
            </w:r>
          </w:p>
        </w:tc>
        <w:tc>
          <w:tcPr>
            <w:tcW w:w="5578" w:type="dxa"/>
          </w:tcPr>
          <w:p w:rsidR="00F73C47" w:rsidRDefault="00F73C47" w:rsidP="001E104C">
            <w:pPr>
              <w:spacing w:after="86" w:line="360" w:lineRule="auto"/>
              <w:ind w:right="15"/>
              <w:jc w:val="both"/>
              <w:rPr>
                <w:rFonts w:ascii="Calibri" w:hAnsi="Calibri" w:cs="Calibri"/>
              </w:rPr>
            </w:pPr>
            <w:r>
              <w:rPr>
                <w:rFonts w:ascii="Calibri" w:hAnsi="Calibri" w:cs="Calibri"/>
              </w:rPr>
              <w:t xml:space="preserve">User must have account. </w:t>
            </w:r>
          </w:p>
        </w:tc>
      </w:tr>
      <w:tr w:rsidR="00F73C47" w:rsidTr="001E104C">
        <w:trPr>
          <w:trHeight w:val="516"/>
        </w:trPr>
        <w:tc>
          <w:tcPr>
            <w:tcW w:w="2257" w:type="dxa"/>
          </w:tcPr>
          <w:p w:rsidR="00F73C47" w:rsidRDefault="00F73C47" w:rsidP="001E104C">
            <w:pPr>
              <w:spacing w:after="86" w:line="360" w:lineRule="auto"/>
              <w:ind w:right="15"/>
              <w:jc w:val="both"/>
              <w:rPr>
                <w:rFonts w:ascii="Calibri" w:hAnsi="Calibri" w:cs="Calibri"/>
              </w:rPr>
            </w:pPr>
            <w:r>
              <w:rPr>
                <w:rFonts w:ascii="Calibri" w:hAnsi="Calibri" w:cs="Calibri"/>
                <w:b/>
              </w:rPr>
              <w:t>Post conditions:</w:t>
            </w:r>
          </w:p>
        </w:tc>
        <w:tc>
          <w:tcPr>
            <w:tcW w:w="5578" w:type="dxa"/>
          </w:tcPr>
          <w:p w:rsidR="00F73C47" w:rsidRDefault="00F73C47" w:rsidP="001E104C">
            <w:pPr>
              <w:spacing w:after="86" w:line="360" w:lineRule="auto"/>
              <w:ind w:right="15"/>
              <w:jc w:val="both"/>
              <w:rPr>
                <w:rFonts w:ascii="Calibri" w:hAnsi="Calibri" w:cs="Calibri"/>
              </w:rPr>
            </w:pPr>
            <w:r>
              <w:rPr>
                <w:rFonts w:ascii="Calibri" w:hAnsi="Calibri" w:cs="Calibri"/>
              </w:rPr>
              <w:t xml:space="preserve">Successfully signed in. </w:t>
            </w:r>
          </w:p>
        </w:tc>
      </w:tr>
    </w:tbl>
    <w:p w:rsidR="00F73C47" w:rsidRDefault="00F73C47" w:rsidP="00F73C47">
      <w:pPr>
        <w:spacing w:after="96" w:line="360" w:lineRule="auto"/>
        <w:ind w:right="-15"/>
        <w:rPr>
          <w:rFonts w:ascii="Calibri" w:hAnsi="Calibri" w:cs="Calibri"/>
          <w:b/>
          <w:sz w:val="28"/>
        </w:rPr>
      </w:pPr>
    </w:p>
    <w:p w:rsidR="00F73C47" w:rsidRDefault="00F73C47" w:rsidP="00F73C47">
      <w:pPr>
        <w:spacing w:after="96" w:line="360" w:lineRule="auto"/>
        <w:ind w:right="-15"/>
        <w:rPr>
          <w:rFonts w:ascii="Calibri" w:hAnsi="Calibri" w:cs="Calibri"/>
        </w:rPr>
      </w:pPr>
    </w:p>
    <w:p w:rsidR="00F73C47" w:rsidRDefault="00F73C47" w:rsidP="00F73C47">
      <w:pPr>
        <w:spacing w:after="86" w:line="360" w:lineRule="auto"/>
        <w:ind w:right="15"/>
        <w:jc w:val="both"/>
        <w:rPr>
          <w:rFonts w:ascii="Calibri" w:hAnsi="Calibri" w:cs="Calibri"/>
          <w:b/>
        </w:rPr>
      </w:pPr>
    </w:p>
    <w:p w:rsidR="00F73C47" w:rsidRDefault="00F73C47" w:rsidP="00F73C47">
      <w:pPr>
        <w:spacing w:after="86" w:line="360" w:lineRule="auto"/>
        <w:ind w:right="15"/>
        <w:jc w:val="both"/>
        <w:rPr>
          <w:rFonts w:ascii="Calibri" w:hAnsi="Calibri" w:cs="Calibri"/>
          <w:b/>
        </w:rPr>
      </w:pPr>
    </w:p>
    <w:p w:rsidR="00F73C47" w:rsidRDefault="00F73C47" w:rsidP="00F73C47">
      <w:pPr>
        <w:spacing w:after="86" w:line="360" w:lineRule="auto"/>
        <w:ind w:right="15"/>
        <w:jc w:val="both"/>
        <w:rPr>
          <w:rFonts w:ascii="Calibri" w:hAnsi="Calibri" w:cs="Calibri"/>
          <w:b/>
        </w:rPr>
      </w:pPr>
    </w:p>
    <w:p w:rsidR="00F73C47" w:rsidRDefault="00F73C47" w:rsidP="00F73C47">
      <w:pPr>
        <w:spacing w:after="92" w:line="360" w:lineRule="auto"/>
        <w:rPr>
          <w:rFonts w:ascii="Calibri" w:hAnsi="Calibri" w:cs="Calibri"/>
        </w:rPr>
      </w:pPr>
    </w:p>
    <w:p w:rsidR="00F73C47" w:rsidRDefault="00F73C47" w:rsidP="00F73C47">
      <w:pPr>
        <w:spacing w:after="96" w:line="360" w:lineRule="auto"/>
        <w:ind w:right="-15"/>
        <w:rPr>
          <w:rFonts w:ascii="Calibri" w:hAnsi="Calibri" w:cs="Calibri"/>
          <w:b/>
          <w:sz w:val="28"/>
        </w:rPr>
      </w:pPr>
    </w:p>
    <w:p w:rsidR="00F73C47" w:rsidRDefault="00F73C47" w:rsidP="00F73C47">
      <w:pPr>
        <w:spacing w:after="96"/>
        <w:ind w:right="-15"/>
        <w:rPr>
          <w:rFonts w:ascii="Calibri" w:hAnsi="Calibri" w:cs="Calibri"/>
          <w:b/>
          <w:sz w:val="28"/>
        </w:rPr>
      </w:pPr>
      <w:r>
        <w:rPr>
          <w:rFonts w:ascii="Calibri" w:hAnsi="Calibri" w:cs="Calibri"/>
          <w:b/>
          <w:sz w:val="28"/>
        </w:rPr>
        <w:t>4.6.3 Operation Sign Out</w:t>
      </w:r>
    </w:p>
    <w:tbl>
      <w:tblPr>
        <w:tblStyle w:val="TableGrid"/>
        <w:tblpPr w:leftFromText="180" w:rightFromText="180" w:vertAnchor="text" w:horzAnchor="margin" w:tblpY="977"/>
        <w:tblW w:w="7835" w:type="dxa"/>
        <w:tblLayout w:type="fixed"/>
        <w:tblLook w:val="04A0"/>
      </w:tblPr>
      <w:tblGrid>
        <w:gridCol w:w="2257"/>
        <w:gridCol w:w="5578"/>
      </w:tblGrid>
      <w:tr w:rsidR="00F73C47" w:rsidTr="001E104C">
        <w:trPr>
          <w:trHeight w:val="516"/>
        </w:trPr>
        <w:tc>
          <w:tcPr>
            <w:tcW w:w="2257" w:type="dxa"/>
          </w:tcPr>
          <w:p w:rsidR="00F73C47" w:rsidRDefault="00F73C47" w:rsidP="001E104C">
            <w:pPr>
              <w:spacing w:after="86" w:line="360" w:lineRule="auto"/>
              <w:ind w:right="15"/>
              <w:jc w:val="both"/>
              <w:rPr>
                <w:rFonts w:ascii="Calibri" w:hAnsi="Calibri" w:cs="Calibri"/>
              </w:rPr>
            </w:pPr>
            <w:r>
              <w:rPr>
                <w:rFonts w:ascii="Calibri" w:hAnsi="Calibri" w:cs="Calibri"/>
                <w:b/>
              </w:rPr>
              <w:lastRenderedPageBreak/>
              <w:t>Name:</w:t>
            </w:r>
          </w:p>
        </w:tc>
        <w:tc>
          <w:tcPr>
            <w:tcW w:w="5578" w:type="dxa"/>
          </w:tcPr>
          <w:p w:rsidR="00F73C47" w:rsidRDefault="00F73C47" w:rsidP="001E104C">
            <w:pPr>
              <w:spacing w:after="86" w:line="360" w:lineRule="auto"/>
              <w:ind w:right="15"/>
              <w:jc w:val="both"/>
              <w:rPr>
                <w:rFonts w:ascii="Calibri" w:hAnsi="Calibri" w:cs="Calibri"/>
              </w:rPr>
            </w:pPr>
            <w:r>
              <w:rPr>
                <w:rFonts w:ascii="Calibri" w:hAnsi="Calibri" w:cs="Calibri"/>
              </w:rPr>
              <w:t>Sign out.</w:t>
            </w:r>
          </w:p>
        </w:tc>
      </w:tr>
      <w:tr w:rsidR="00F73C47" w:rsidTr="001E104C">
        <w:trPr>
          <w:trHeight w:val="502"/>
        </w:trPr>
        <w:tc>
          <w:tcPr>
            <w:tcW w:w="2257" w:type="dxa"/>
          </w:tcPr>
          <w:p w:rsidR="00F73C47" w:rsidRDefault="00F73C47" w:rsidP="001E104C">
            <w:pPr>
              <w:spacing w:after="86" w:line="360" w:lineRule="auto"/>
              <w:ind w:right="15"/>
              <w:jc w:val="both"/>
              <w:rPr>
                <w:rFonts w:ascii="Calibri" w:hAnsi="Calibri" w:cs="Calibri"/>
              </w:rPr>
            </w:pPr>
            <w:r>
              <w:rPr>
                <w:rFonts w:ascii="Calibri" w:hAnsi="Calibri" w:cs="Calibri"/>
                <w:b/>
              </w:rPr>
              <w:t>Responsibilities:</w:t>
            </w:r>
          </w:p>
        </w:tc>
        <w:tc>
          <w:tcPr>
            <w:tcW w:w="5578" w:type="dxa"/>
          </w:tcPr>
          <w:p w:rsidR="00F73C47" w:rsidRDefault="00F73C47" w:rsidP="001E104C">
            <w:pPr>
              <w:spacing w:after="86" w:line="360" w:lineRule="auto"/>
              <w:ind w:right="15"/>
              <w:jc w:val="both"/>
              <w:rPr>
                <w:rFonts w:ascii="Calibri" w:hAnsi="Calibri" w:cs="Calibri"/>
              </w:rPr>
            </w:pPr>
            <w:r>
              <w:rPr>
                <w:rFonts w:ascii="Calibri" w:hAnsi="Calibri" w:cs="Calibri"/>
              </w:rPr>
              <w:t>A user is logged out.</w:t>
            </w:r>
          </w:p>
        </w:tc>
      </w:tr>
      <w:tr w:rsidR="00F73C47" w:rsidTr="001E104C">
        <w:trPr>
          <w:trHeight w:val="516"/>
        </w:trPr>
        <w:tc>
          <w:tcPr>
            <w:tcW w:w="2257" w:type="dxa"/>
          </w:tcPr>
          <w:p w:rsidR="00F73C47" w:rsidRDefault="00F73C47" w:rsidP="001E104C">
            <w:pPr>
              <w:spacing w:after="86" w:line="360" w:lineRule="auto"/>
              <w:ind w:right="15"/>
              <w:jc w:val="both"/>
              <w:rPr>
                <w:rFonts w:ascii="Calibri" w:hAnsi="Calibri" w:cs="Calibri"/>
              </w:rPr>
            </w:pPr>
            <w:r>
              <w:rPr>
                <w:rFonts w:ascii="Calibri" w:hAnsi="Calibri" w:cs="Calibri"/>
                <w:b/>
              </w:rPr>
              <w:t>Cross References:</w:t>
            </w:r>
          </w:p>
        </w:tc>
        <w:tc>
          <w:tcPr>
            <w:tcW w:w="5578" w:type="dxa"/>
          </w:tcPr>
          <w:p w:rsidR="00F73C47" w:rsidRDefault="00F73C47" w:rsidP="001E104C">
            <w:pPr>
              <w:spacing w:after="84" w:line="360" w:lineRule="auto"/>
              <w:ind w:right="-15"/>
              <w:rPr>
                <w:rFonts w:ascii="Calibri" w:hAnsi="Calibri" w:cs="Calibri"/>
              </w:rPr>
            </w:pPr>
            <w:r>
              <w:rPr>
                <w:rFonts w:ascii="Calibri" w:hAnsi="Calibri" w:cs="Calibri"/>
              </w:rPr>
              <w:t>Use Case: Sign-out.</w:t>
            </w:r>
          </w:p>
        </w:tc>
      </w:tr>
      <w:tr w:rsidR="00F73C47" w:rsidTr="001E104C">
        <w:trPr>
          <w:trHeight w:val="516"/>
        </w:trPr>
        <w:tc>
          <w:tcPr>
            <w:tcW w:w="2257" w:type="dxa"/>
          </w:tcPr>
          <w:p w:rsidR="00F73C47" w:rsidRDefault="00F73C47" w:rsidP="001E104C">
            <w:pPr>
              <w:spacing w:after="86" w:line="360" w:lineRule="auto"/>
              <w:ind w:right="15"/>
              <w:jc w:val="both"/>
              <w:rPr>
                <w:rFonts w:ascii="Calibri" w:hAnsi="Calibri" w:cs="Calibri"/>
              </w:rPr>
            </w:pPr>
            <w:r>
              <w:rPr>
                <w:rFonts w:ascii="Calibri" w:hAnsi="Calibri" w:cs="Calibri"/>
                <w:b/>
              </w:rPr>
              <w:t>Exceptions:</w:t>
            </w:r>
          </w:p>
        </w:tc>
        <w:tc>
          <w:tcPr>
            <w:tcW w:w="5578" w:type="dxa"/>
          </w:tcPr>
          <w:p w:rsidR="00F73C47" w:rsidRDefault="00F73C47" w:rsidP="001E104C">
            <w:pPr>
              <w:spacing w:after="86" w:line="360" w:lineRule="auto"/>
              <w:ind w:right="15"/>
              <w:jc w:val="both"/>
              <w:rPr>
                <w:rFonts w:ascii="Calibri" w:hAnsi="Calibri" w:cs="Calibri"/>
              </w:rPr>
            </w:pPr>
            <w:r>
              <w:rPr>
                <w:rFonts w:ascii="Calibri" w:hAnsi="Calibri" w:cs="Calibri"/>
              </w:rPr>
              <w:t>None.</w:t>
            </w:r>
          </w:p>
        </w:tc>
      </w:tr>
      <w:tr w:rsidR="00F73C47" w:rsidTr="001E104C">
        <w:trPr>
          <w:trHeight w:val="502"/>
        </w:trPr>
        <w:tc>
          <w:tcPr>
            <w:tcW w:w="2257" w:type="dxa"/>
          </w:tcPr>
          <w:p w:rsidR="00F73C47" w:rsidRDefault="00F73C47" w:rsidP="001E104C">
            <w:pPr>
              <w:spacing w:after="86" w:line="360" w:lineRule="auto"/>
              <w:ind w:right="15"/>
              <w:jc w:val="both"/>
              <w:rPr>
                <w:rFonts w:ascii="Calibri" w:hAnsi="Calibri" w:cs="Calibri"/>
              </w:rPr>
            </w:pPr>
            <w:r>
              <w:rPr>
                <w:rFonts w:ascii="Calibri" w:hAnsi="Calibri" w:cs="Calibri"/>
                <w:b/>
              </w:rPr>
              <w:t>Preconditions:</w:t>
            </w:r>
          </w:p>
        </w:tc>
        <w:tc>
          <w:tcPr>
            <w:tcW w:w="5578" w:type="dxa"/>
          </w:tcPr>
          <w:p w:rsidR="00F73C47" w:rsidRDefault="00F73C47" w:rsidP="001E104C">
            <w:pPr>
              <w:spacing w:after="86" w:line="360" w:lineRule="auto"/>
              <w:ind w:right="15"/>
              <w:jc w:val="both"/>
              <w:rPr>
                <w:rFonts w:ascii="Calibri" w:hAnsi="Calibri" w:cs="Calibri"/>
              </w:rPr>
            </w:pPr>
            <w:r>
              <w:rPr>
                <w:rFonts w:ascii="Calibri" w:hAnsi="Calibri" w:cs="Calibri"/>
              </w:rPr>
              <w:t>Must be logged in.</w:t>
            </w:r>
          </w:p>
        </w:tc>
      </w:tr>
      <w:tr w:rsidR="00F73C47" w:rsidTr="001E104C">
        <w:trPr>
          <w:trHeight w:val="516"/>
        </w:trPr>
        <w:tc>
          <w:tcPr>
            <w:tcW w:w="2257" w:type="dxa"/>
          </w:tcPr>
          <w:p w:rsidR="00F73C47" w:rsidRDefault="00F73C47" w:rsidP="001E104C">
            <w:pPr>
              <w:spacing w:after="86" w:line="360" w:lineRule="auto"/>
              <w:ind w:right="15"/>
              <w:jc w:val="both"/>
              <w:rPr>
                <w:rFonts w:ascii="Calibri" w:hAnsi="Calibri" w:cs="Calibri"/>
              </w:rPr>
            </w:pPr>
            <w:r>
              <w:rPr>
                <w:rFonts w:ascii="Calibri" w:hAnsi="Calibri" w:cs="Calibri"/>
                <w:b/>
              </w:rPr>
              <w:t>Post conditions:</w:t>
            </w:r>
          </w:p>
        </w:tc>
        <w:tc>
          <w:tcPr>
            <w:tcW w:w="5578" w:type="dxa"/>
          </w:tcPr>
          <w:p w:rsidR="00F73C47" w:rsidRDefault="00F73C47" w:rsidP="001E104C">
            <w:pPr>
              <w:spacing w:after="86" w:line="360" w:lineRule="auto"/>
              <w:ind w:right="15"/>
              <w:jc w:val="both"/>
              <w:rPr>
                <w:rFonts w:ascii="Calibri" w:hAnsi="Calibri" w:cs="Calibri"/>
              </w:rPr>
            </w:pPr>
            <w:r>
              <w:rPr>
                <w:rFonts w:ascii="Calibri" w:hAnsi="Calibri" w:cs="Calibri"/>
              </w:rPr>
              <w:t>Log out successfully.</w:t>
            </w:r>
          </w:p>
        </w:tc>
      </w:tr>
    </w:tbl>
    <w:p w:rsidR="00F73C47" w:rsidRDefault="00F73C47" w:rsidP="00F73C47">
      <w:pPr>
        <w:spacing w:after="96" w:line="360" w:lineRule="auto"/>
        <w:ind w:right="-15"/>
        <w:rPr>
          <w:rFonts w:ascii="Calibri" w:hAnsi="Calibri" w:cs="Calibri"/>
        </w:rPr>
      </w:pPr>
    </w:p>
    <w:p w:rsidR="00F73C47" w:rsidRDefault="00F73C47" w:rsidP="00F73C47">
      <w:pPr>
        <w:spacing w:after="84" w:line="360" w:lineRule="auto"/>
        <w:ind w:right="-15"/>
        <w:rPr>
          <w:rFonts w:ascii="Calibri" w:hAnsi="Calibri" w:cs="Calibri"/>
          <w:b/>
        </w:rPr>
      </w:pPr>
    </w:p>
    <w:p w:rsidR="00F73C47" w:rsidRDefault="00F73C47" w:rsidP="00F73C47">
      <w:pPr>
        <w:spacing w:after="90" w:line="360" w:lineRule="auto"/>
        <w:rPr>
          <w:rFonts w:ascii="Calibri" w:hAnsi="Calibri" w:cs="Calibri"/>
          <w:b/>
        </w:rPr>
      </w:pPr>
    </w:p>
    <w:p w:rsidR="00F73C47" w:rsidRDefault="00F73C47" w:rsidP="00F73C47">
      <w:pPr>
        <w:spacing w:after="90" w:line="360" w:lineRule="auto"/>
        <w:rPr>
          <w:rFonts w:ascii="Calibri" w:hAnsi="Calibri" w:cs="Calibri"/>
        </w:rPr>
      </w:pPr>
    </w:p>
    <w:p w:rsidR="00F73C47" w:rsidRDefault="00F73C47" w:rsidP="00F73C47">
      <w:pPr>
        <w:spacing w:after="96" w:line="360" w:lineRule="auto"/>
        <w:ind w:right="-15"/>
        <w:rPr>
          <w:rFonts w:ascii="Calibri" w:hAnsi="Calibri" w:cs="Calibri"/>
          <w:b/>
          <w:sz w:val="28"/>
        </w:rPr>
      </w:pPr>
      <w:r>
        <w:rPr>
          <w:rFonts w:ascii="Calibri" w:hAnsi="Calibri" w:cs="Calibri"/>
          <w:b/>
          <w:sz w:val="28"/>
        </w:rPr>
        <w:t>4.6.4 Operation Select Time</w:t>
      </w:r>
    </w:p>
    <w:tbl>
      <w:tblPr>
        <w:tblStyle w:val="TableGrid"/>
        <w:tblpPr w:leftFromText="180" w:rightFromText="180" w:vertAnchor="text" w:horzAnchor="margin" w:tblpY="84"/>
        <w:tblW w:w="7835" w:type="dxa"/>
        <w:tblLayout w:type="fixed"/>
        <w:tblLook w:val="04A0"/>
      </w:tblPr>
      <w:tblGrid>
        <w:gridCol w:w="2257"/>
        <w:gridCol w:w="5578"/>
      </w:tblGrid>
      <w:tr w:rsidR="00F73C47" w:rsidTr="001E104C">
        <w:trPr>
          <w:trHeight w:val="516"/>
        </w:trPr>
        <w:tc>
          <w:tcPr>
            <w:tcW w:w="2257" w:type="dxa"/>
          </w:tcPr>
          <w:p w:rsidR="00F73C47" w:rsidRDefault="00F73C47" w:rsidP="001E104C">
            <w:pPr>
              <w:spacing w:after="86" w:line="360" w:lineRule="auto"/>
              <w:ind w:right="15"/>
              <w:jc w:val="both"/>
              <w:rPr>
                <w:rFonts w:ascii="Calibri" w:hAnsi="Calibri" w:cs="Calibri"/>
              </w:rPr>
            </w:pPr>
            <w:r>
              <w:rPr>
                <w:rFonts w:ascii="Calibri" w:hAnsi="Calibri" w:cs="Calibri"/>
                <w:b/>
              </w:rPr>
              <w:t>Name:</w:t>
            </w:r>
          </w:p>
        </w:tc>
        <w:tc>
          <w:tcPr>
            <w:tcW w:w="5578" w:type="dxa"/>
          </w:tcPr>
          <w:p w:rsidR="00F73C47" w:rsidRDefault="00F73C47" w:rsidP="001E104C">
            <w:pPr>
              <w:spacing w:after="86" w:line="360" w:lineRule="auto"/>
              <w:ind w:right="15"/>
              <w:jc w:val="both"/>
              <w:rPr>
                <w:rFonts w:ascii="Calibri" w:hAnsi="Calibri" w:cs="Calibri"/>
              </w:rPr>
            </w:pPr>
            <w:r>
              <w:rPr>
                <w:rFonts w:ascii="Calibri" w:hAnsi="Calibri" w:cs="Calibri"/>
              </w:rPr>
              <w:t>Select time schedule.</w:t>
            </w:r>
          </w:p>
        </w:tc>
      </w:tr>
      <w:tr w:rsidR="00F73C47" w:rsidTr="001E104C">
        <w:trPr>
          <w:trHeight w:val="502"/>
        </w:trPr>
        <w:tc>
          <w:tcPr>
            <w:tcW w:w="2257" w:type="dxa"/>
          </w:tcPr>
          <w:p w:rsidR="00F73C47" w:rsidRDefault="00F73C47" w:rsidP="001E104C">
            <w:pPr>
              <w:spacing w:after="86" w:line="360" w:lineRule="auto"/>
              <w:ind w:right="15"/>
              <w:jc w:val="both"/>
              <w:rPr>
                <w:rFonts w:ascii="Calibri" w:hAnsi="Calibri" w:cs="Calibri"/>
              </w:rPr>
            </w:pPr>
            <w:r>
              <w:rPr>
                <w:rFonts w:ascii="Calibri" w:hAnsi="Calibri" w:cs="Calibri"/>
                <w:b/>
              </w:rPr>
              <w:t>Responsibilities:</w:t>
            </w:r>
          </w:p>
        </w:tc>
        <w:tc>
          <w:tcPr>
            <w:tcW w:w="5578" w:type="dxa"/>
          </w:tcPr>
          <w:p w:rsidR="00F73C47" w:rsidRDefault="00F73C47" w:rsidP="001E104C">
            <w:pPr>
              <w:spacing w:after="86" w:line="360" w:lineRule="auto"/>
              <w:ind w:right="15"/>
              <w:jc w:val="both"/>
              <w:rPr>
                <w:rFonts w:ascii="Calibri" w:hAnsi="Calibri" w:cs="Calibri"/>
              </w:rPr>
            </w:pPr>
            <w:r>
              <w:rPr>
                <w:rFonts w:ascii="Calibri" w:hAnsi="Calibri" w:cs="Calibri"/>
              </w:rPr>
              <w:t>User must login and select time.</w:t>
            </w:r>
          </w:p>
        </w:tc>
      </w:tr>
      <w:tr w:rsidR="00F73C47" w:rsidTr="001E104C">
        <w:trPr>
          <w:trHeight w:val="516"/>
        </w:trPr>
        <w:tc>
          <w:tcPr>
            <w:tcW w:w="2257" w:type="dxa"/>
          </w:tcPr>
          <w:p w:rsidR="00F73C47" w:rsidRDefault="00F73C47" w:rsidP="001E104C">
            <w:pPr>
              <w:spacing w:after="86" w:line="360" w:lineRule="auto"/>
              <w:ind w:right="15"/>
              <w:jc w:val="both"/>
              <w:rPr>
                <w:rFonts w:ascii="Calibri" w:hAnsi="Calibri" w:cs="Calibri"/>
              </w:rPr>
            </w:pPr>
            <w:r>
              <w:rPr>
                <w:rFonts w:ascii="Calibri" w:hAnsi="Calibri" w:cs="Calibri"/>
                <w:b/>
              </w:rPr>
              <w:t>Cross References:</w:t>
            </w:r>
          </w:p>
        </w:tc>
        <w:tc>
          <w:tcPr>
            <w:tcW w:w="5578" w:type="dxa"/>
          </w:tcPr>
          <w:p w:rsidR="00F73C47" w:rsidRDefault="00F73C47" w:rsidP="001E104C">
            <w:pPr>
              <w:spacing w:after="84" w:line="360" w:lineRule="auto"/>
              <w:ind w:right="-15"/>
              <w:rPr>
                <w:rFonts w:ascii="Calibri" w:hAnsi="Calibri" w:cs="Calibri"/>
              </w:rPr>
            </w:pPr>
            <w:r>
              <w:rPr>
                <w:rFonts w:ascii="Calibri" w:hAnsi="Calibri" w:cs="Calibri"/>
              </w:rPr>
              <w:t>Use Case: Select time.</w:t>
            </w:r>
          </w:p>
        </w:tc>
      </w:tr>
      <w:tr w:rsidR="00F73C47" w:rsidTr="001E104C">
        <w:trPr>
          <w:trHeight w:val="516"/>
        </w:trPr>
        <w:tc>
          <w:tcPr>
            <w:tcW w:w="2257" w:type="dxa"/>
          </w:tcPr>
          <w:p w:rsidR="00F73C47" w:rsidRDefault="00F73C47" w:rsidP="001E104C">
            <w:pPr>
              <w:spacing w:after="86" w:line="360" w:lineRule="auto"/>
              <w:ind w:right="15"/>
              <w:jc w:val="both"/>
              <w:rPr>
                <w:rFonts w:ascii="Calibri" w:hAnsi="Calibri" w:cs="Calibri"/>
              </w:rPr>
            </w:pPr>
            <w:r>
              <w:rPr>
                <w:rFonts w:ascii="Calibri" w:hAnsi="Calibri" w:cs="Calibri"/>
                <w:b/>
              </w:rPr>
              <w:t>Exceptions:</w:t>
            </w:r>
          </w:p>
        </w:tc>
        <w:tc>
          <w:tcPr>
            <w:tcW w:w="5578" w:type="dxa"/>
          </w:tcPr>
          <w:p w:rsidR="00F73C47" w:rsidRDefault="00F73C47" w:rsidP="001E104C">
            <w:pPr>
              <w:spacing w:after="86" w:line="360" w:lineRule="auto"/>
              <w:ind w:right="15"/>
              <w:jc w:val="both"/>
              <w:rPr>
                <w:rFonts w:ascii="Calibri" w:hAnsi="Calibri" w:cs="Calibri"/>
              </w:rPr>
            </w:pPr>
            <w:r>
              <w:rPr>
                <w:rFonts w:ascii="Calibri" w:hAnsi="Calibri" w:cs="Calibri"/>
              </w:rPr>
              <w:t>None.</w:t>
            </w:r>
          </w:p>
        </w:tc>
      </w:tr>
      <w:tr w:rsidR="00F73C47" w:rsidTr="001E104C">
        <w:trPr>
          <w:trHeight w:val="502"/>
        </w:trPr>
        <w:tc>
          <w:tcPr>
            <w:tcW w:w="2257" w:type="dxa"/>
          </w:tcPr>
          <w:p w:rsidR="00F73C47" w:rsidRDefault="00F73C47" w:rsidP="001E104C">
            <w:pPr>
              <w:spacing w:after="86" w:line="360" w:lineRule="auto"/>
              <w:ind w:right="15"/>
              <w:jc w:val="both"/>
              <w:rPr>
                <w:rFonts w:ascii="Calibri" w:hAnsi="Calibri" w:cs="Calibri"/>
              </w:rPr>
            </w:pPr>
            <w:r>
              <w:rPr>
                <w:rFonts w:ascii="Calibri" w:hAnsi="Calibri" w:cs="Calibri"/>
                <w:b/>
              </w:rPr>
              <w:t>Preconditions:</w:t>
            </w:r>
          </w:p>
        </w:tc>
        <w:tc>
          <w:tcPr>
            <w:tcW w:w="5578" w:type="dxa"/>
          </w:tcPr>
          <w:p w:rsidR="00F73C47" w:rsidRDefault="00F73C47" w:rsidP="001E104C">
            <w:pPr>
              <w:spacing w:after="86" w:line="360" w:lineRule="auto"/>
              <w:ind w:right="15"/>
              <w:jc w:val="both"/>
              <w:rPr>
                <w:rFonts w:ascii="Calibri" w:hAnsi="Calibri" w:cs="Calibri"/>
              </w:rPr>
            </w:pPr>
            <w:r>
              <w:rPr>
                <w:rFonts w:ascii="Calibri" w:hAnsi="Calibri" w:cs="Calibri"/>
              </w:rPr>
              <w:t>Must be logged in.</w:t>
            </w:r>
          </w:p>
        </w:tc>
      </w:tr>
      <w:tr w:rsidR="00F73C47" w:rsidTr="001E104C">
        <w:trPr>
          <w:trHeight w:val="516"/>
        </w:trPr>
        <w:tc>
          <w:tcPr>
            <w:tcW w:w="2257" w:type="dxa"/>
          </w:tcPr>
          <w:p w:rsidR="00F73C47" w:rsidRDefault="00F73C47" w:rsidP="001E104C">
            <w:pPr>
              <w:spacing w:after="86" w:line="360" w:lineRule="auto"/>
              <w:ind w:right="15"/>
              <w:jc w:val="both"/>
              <w:rPr>
                <w:rFonts w:ascii="Calibri" w:hAnsi="Calibri" w:cs="Calibri"/>
              </w:rPr>
            </w:pPr>
            <w:r>
              <w:rPr>
                <w:rFonts w:ascii="Calibri" w:hAnsi="Calibri" w:cs="Calibri"/>
                <w:b/>
              </w:rPr>
              <w:t>Post conditions:</w:t>
            </w:r>
          </w:p>
        </w:tc>
        <w:tc>
          <w:tcPr>
            <w:tcW w:w="5578" w:type="dxa"/>
          </w:tcPr>
          <w:p w:rsidR="00F73C47" w:rsidRDefault="00F73C47" w:rsidP="001E104C">
            <w:pPr>
              <w:spacing w:after="86" w:line="360" w:lineRule="auto"/>
              <w:ind w:right="15"/>
              <w:jc w:val="both"/>
              <w:rPr>
                <w:rFonts w:ascii="Calibri" w:hAnsi="Calibri" w:cs="Calibri"/>
              </w:rPr>
            </w:pPr>
            <w:r>
              <w:rPr>
                <w:rFonts w:ascii="Calibri" w:hAnsi="Calibri" w:cs="Calibri"/>
              </w:rPr>
              <w:t>Select time successfully.</w:t>
            </w:r>
          </w:p>
        </w:tc>
      </w:tr>
    </w:tbl>
    <w:p w:rsidR="00F73C47" w:rsidRDefault="00F73C47" w:rsidP="00F73C47">
      <w:pPr>
        <w:spacing w:after="96" w:line="360" w:lineRule="auto"/>
        <w:ind w:right="-15"/>
        <w:rPr>
          <w:rFonts w:ascii="Calibri" w:hAnsi="Calibri" w:cs="Calibri"/>
        </w:rPr>
      </w:pPr>
    </w:p>
    <w:p w:rsidR="00F73C47" w:rsidRDefault="00F73C47" w:rsidP="00F73C47">
      <w:pPr>
        <w:spacing w:after="84" w:line="360" w:lineRule="auto"/>
        <w:ind w:right="-15"/>
        <w:rPr>
          <w:rFonts w:ascii="Calibri" w:hAnsi="Calibri" w:cs="Calibri"/>
          <w:b/>
        </w:rPr>
      </w:pPr>
    </w:p>
    <w:p w:rsidR="00F73C47" w:rsidRDefault="00F73C47" w:rsidP="00F73C47">
      <w:pPr>
        <w:spacing w:after="84" w:line="360" w:lineRule="auto"/>
        <w:ind w:right="-15"/>
        <w:rPr>
          <w:rFonts w:ascii="Calibri" w:hAnsi="Calibri" w:cs="Calibri"/>
          <w:b/>
        </w:rPr>
      </w:pPr>
    </w:p>
    <w:p w:rsidR="00F73C47" w:rsidRDefault="00F73C47" w:rsidP="00F73C47">
      <w:pPr>
        <w:spacing w:after="84" w:line="360" w:lineRule="auto"/>
        <w:ind w:right="-15"/>
        <w:rPr>
          <w:rFonts w:ascii="Calibri" w:hAnsi="Calibri" w:cs="Calibri"/>
          <w:b/>
        </w:rPr>
      </w:pPr>
    </w:p>
    <w:p w:rsidR="00F73C47" w:rsidRDefault="00F73C47" w:rsidP="00F73C47">
      <w:pPr>
        <w:spacing w:after="84" w:line="360" w:lineRule="auto"/>
        <w:ind w:right="-15"/>
        <w:rPr>
          <w:rFonts w:ascii="Calibri" w:hAnsi="Calibri" w:cs="Calibri"/>
          <w:b/>
        </w:rPr>
      </w:pPr>
    </w:p>
    <w:p w:rsidR="00F73C47" w:rsidRDefault="00F73C47" w:rsidP="00F73C47">
      <w:pPr>
        <w:spacing w:after="84" w:line="360" w:lineRule="auto"/>
        <w:ind w:right="-15"/>
        <w:rPr>
          <w:rFonts w:ascii="Calibri" w:hAnsi="Calibri" w:cs="Calibri"/>
          <w:b/>
        </w:rPr>
      </w:pPr>
    </w:p>
    <w:p w:rsidR="00F73C47" w:rsidRDefault="00F73C47" w:rsidP="00F73C47">
      <w:pPr>
        <w:spacing w:after="90" w:line="360" w:lineRule="auto"/>
        <w:rPr>
          <w:rFonts w:ascii="Calibri" w:hAnsi="Calibri" w:cs="Calibri"/>
        </w:rPr>
      </w:pPr>
    </w:p>
    <w:p w:rsidR="00F73C47" w:rsidRDefault="00F73C47" w:rsidP="00F73C47">
      <w:pPr>
        <w:spacing w:after="96" w:line="360" w:lineRule="auto"/>
        <w:ind w:right="-15"/>
        <w:rPr>
          <w:rFonts w:ascii="Calibri" w:hAnsi="Calibri" w:cs="Calibri"/>
          <w:b/>
          <w:sz w:val="28"/>
        </w:rPr>
      </w:pPr>
      <w:r>
        <w:rPr>
          <w:rFonts w:ascii="Calibri" w:hAnsi="Calibri" w:cs="Calibri"/>
          <w:b/>
          <w:sz w:val="28"/>
        </w:rPr>
        <w:t>4.6.5 Operation Test details</w:t>
      </w:r>
    </w:p>
    <w:tbl>
      <w:tblPr>
        <w:tblStyle w:val="TableGrid"/>
        <w:tblpPr w:leftFromText="180" w:rightFromText="180" w:vertAnchor="text" w:horzAnchor="margin" w:tblpY="259"/>
        <w:tblW w:w="7835" w:type="dxa"/>
        <w:tblLayout w:type="fixed"/>
        <w:tblLook w:val="04A0"/>
      </w:tblPr>
      <w:tblGrid>
        <w:gridCol w:w="2257"/>
        <w:gridCol w:w="5578"/>
      </w:tblGrid>
      <w:tr w:rsidR="00F73C47" w:rsidTr="001E104C">
        <w:trPr>
          <w:trHeight w:val="516"/>
        </w:trPr>
        <w:tc>
          <w:tcPr>
            <w:tcW w:w="2257" w:type="dxa"/>
          </w:tcPr>
          <w:p w:rsidR="00F73C47" w:rsidRDefault="00F73C47" w:rsidP="001E104C">
            <w:pPr>
              <w:spacing w:after="86" w:line="360" w:lineRule="auto"/>
              <w:ind w:right="15"/>
              <w:jc w:val="both"/>
              <w:rPr>
                <w:rFonts w:ascii="Calibri" w:hAnsi="Calibri" w:cs="Calibri"/>
              </w:rPr>
            </w:pPr>
            <w:r>
              <w:rPr>
                <w:rFonts w:ascii="Calibri" w:hAnsi="Calibri" w:cs="Calibri"/>
                <w:b/>
              </w:rPr>
              <w:t>Name:</w:t>
            </w:r>
          </w:p>
        </w:tc>
        <w:tc>
          <w:tcPr>
            <w:tcW w:w="5578" w:type="dxa"/>
          </w:tcPr>
          <w:p w:rsidR="00F73C47" w:rsidRDefault="00F73C47" w:rsidP="001E104C">
            <w:pPr>
              <w:spacing w:after="86" w:line="360" w:lineRule="auto"/>
              <w:ind w:right="15"/>
              <w:jc w:val="both"/>
              <w:rPr>
                <w:rFonts w:ascii="Calibri" w:hAnsi="Calibri" w:cs="Calibri"/>
              </w:rPr>
            </w:pPr>
            <w:r>
              <w:rPr>
                <w:rFonts w:ascii="Calibri" w:hAnsi="Calibri" w:cs="Calibri"/>
              </w:rPr>
              <w:t>View test detail.</w:t>
            </w:r>
          </w:p>
        </w:tc>
      </w:tr>
      <w:tr w:rsidR="00F73C47" w:rsidTr="001E104C">
        <w:trPr>
          <w:trHeight w:val="502"/>
        </w:trPr>
        <w:tc>
          <w:tcPr>
            <w:tcW w:w="2257" w:type="dxa"/>
          </w:tcPr>
          <w:p w:rsidR="00F73C47" w:rsidRDefault="00F73C47" w:rsidP="001E104C">
            <w:pPr>
              <w:spacing w:after="86" w:line="360" w:lineRule="auto"/>
              <w:ind w:right="15"/>
              <w:jc w:val="both"/>
              <w:rPr>
                <w:rFonts w:ascii="Calibri" w:hAnsi="Calibri" w:cs="Calibri"/>
              </w:rPr>
            </w:pPr>
            <w:r>
              <w:rPr>
                <w:rFonts w:ascii="Calibri" w:hAnsi="Calibri" w:cs="Calibri"/>
                <w:b/>
              </w:rPr>
              <w:t>Responsibilities:</w:t>
            </w:r>
          </w:p>
        </w:tc>
        <w:tc>
          <w:tcPr>
            <w:tcW w:w="5578" w:type="dxa"/>
          </w:tcPr>
          <w:p w:rsidR="00F73C47" w:rsidRDefault="00F73C47" w:rsidP="001E104C">
            <w:pPr>
              <w:spacing w:after="86" w:line="360" w:lineRule="auto"/>
              <w:ind w:right="15"/>
              <w:jc w:val="both"/>
              <w:rPr>
                <w:rFonts w:ascii="Calibri" w:hAnsi="Calibri" w:cs="Calibri"/>
              </w:rPr>
            </w:pPr>
            <w:r>
              <w:rPr>
                <w:rFonts w:ascii="Calibri" w:hAnsi="Calibri" w:cs="Calibri"/>
              </w:rPr>
              <w:t>User must View test detail.</w:t>
            </w:r>
          </w:p>
        </w:tc>
      </w:tr>
      <w:tr w:rsidR="00F73C47" w:rsidTr="001E104C">
        <w:trPr>
          <w:trHeight w:val="516"/>
        </w:trPr>
        <w:tc>
          <w:tcPr>
            <w:tcW w:w="2257" w:type="dxa"/>
          </w:tcPr>
          <w:p w:rsidR="00F73C47" w:rsidRDefault="00F73C47" w:rsidP="001E104C">
            <w:pPr>
              <w:spacing w:after="86" w:line="360" w:lineRule="auto"/>
              <w:ind w:right="15"/>
              <w:jc w:val="both"/>
              <w:rPr>
                <w:rFonts w:ascii="Calibri" w:hAnsi="Calibri" w:cs="Calibri"/>
              </w:rPr>
            </w:pPr>
            <w:r>
              <w:rPr>
                <w:rFonts w:ascii="Calibri" w:hAnsi="Calibri" w:cs="Calibri"/>
                <w:b/>
              </w:rPr>
              <w:t>Cross References:</w:t>
            </w:r>
          </w:p>
        </w:tc>
        <w:tc>
          <w:tcPr>
            <w:tcW w:w="5578" w:type="dxa"/>
          </w:tcPr>
          <w:p w:rsidR="00F73C47" w:rsidRDefault="00F73C47" w:rsidP="001E104C">
            <w:pPr>
              <w:spacing w:after="84" w:line="360" w:lineRule="auto"/>
              <w:ind w:right="-15"/>
              <w:rPr>
                <w:rFonts w:ascii="Calibri" w:hAnsi="Calibri" w:cs="Calibri"/>
              </w:rPr>
            </w:pPr>
            <w:r>
              <w:rPr>
                <w:rFonts w:ascii="Calibri" w:hAnsi="Calibri" w:cs="Calibri"/>
              </w:rPr>
              <w:t>Use Case: View test Detail.</w:t>
            </w:r>
          </w:p>
        </w:tc>
      </w:tr>
      <w:tr w:rsidR="00F73C47" w:rsidTr="001E104C">
        <w:trPr>
          <w:trHeight w:val="516"/>
        </w:trPr>
        <w:tc>
          <w:tcPr>
            <w:tcW w:w="2257" w:type="dxa"/>
          </w:tcPr>
          <w:p w:rsidR="00F73C47" w:rsidRDefault="00F73C47" w:rsidP="001E104C">
            <w:pPr>
              <w:spacing w:after="86" w:line="360" w:lineRule="auto"/>
              <w:ind w:right="15"/>
              <w:jc w:val="both"/>
              <w:rPr>
                <w:rFonts w:ascii="Calibri" w:hAnsi="Calibri" w:cs="Calibri"/>
              </w:rPr>
            </w:pPr>
            <w:r>
              <w:rPr>
                <w:rFonts w:ascii="Calibri" w:hAnsi="Calibri" w:cs="Calibri"/>
                <w:b/>
              </w:rPr>
              <w:t>Exceptions:</w:t>
            </w:r>
          </w:p>
        </w:tc>
        <w:tc>
          <w:tcPr>
            <w:tcW w:w="5578" w:type="dxa"/>
          </w:tcPr>
          <w:p w:rsidR="00F73C47" w:rsidRDefault="00F73C47" w:rsidP="001E104C">
            <w:pPr>
              <w:spacing w:after="86" w:line="360" w:lineRule="auto"/>
              <w:ind w:right="15"/>
              <w:jc w:val="both"/>
              <w:rPr>
                <w:rFonts w:ascii="Calibri" w:hAnsi="Calibri" w:cs="Calibri"/>
              </w:rPr>
            </w:pPr>
            <w:r>
              <w:rPr>
                <w:rFonts w:ascii="Calibri" w:hAnsi="Calibri" w:cs="Calibri"/>
              </w:rPr>
              <w:t>None.</w:t>
            </w:r>
          </w:p>
        </w:tc>
      </w:tr>
      <w:tr w:rsidR="00F73C47" w:rsidTr="001E104C">
        <w:trPr>
          <w:trHeight w:val="502"/>
        </w:trPr>
        <w:tc>
          <w:tcPr>
            <w:tcW w:w="2257" w:type="dxa"/>
          </w:tcPr>
          <w:p w:rsidR="00F73C47" w:rsidRDefault="00F73C47" w:rsidP="001E104C">
            <w:pPr>
              <w:spacing w:after="86" w:line="360" w:lineRule="auto"/>
              <w:ind w:right="15"/>
              <w:jc w:val="both"/>
              <w:rPr>
                <w:rFonts w:ascii="Calibri" w:hAnsi="Calibri" w:cs="Calibri"/>
              </w:rPr>
            </w:pPr>
            <w:r>
              <w:rPr>
                <w:rFonts w:ascii="Calibri" w:hAnsi="Calibri" w:cs="Calibri"/>
                <w:b/>
              </w:rPr>
              <w:t>Preconditions:</w:t>
            </w:r>
          </w:p>
        </w:tc>
        <w:tc>
          <w:tcPr>
            <w:tcW w:w="5578" w:type="dxa"/>
          </w:tcPr>
          <w:p w:rsidR="00F73C47" w:rsidRDefault="00F73C47" w:rsidP="001E104C">
            <w:pPr>
              <w:spacing w:after="86" w:line="360" w:lineRule="auto"/>
              <w:ind w:right="15"/>
              <w:jc w:val="both"/>
              <w:rPr>
                <w:rFonts w:ascii="Calibri" w:hAnsi="Calibri" w:cs="Calibri"/>
              </w:rPr>
            </w:pPr>
            <w:r>
              <w:rPr>
                <w:rFonts w:ascii="Calibri" w:hAnsi="Calibri" w:cs="Calibri"/>
              </w:rPr>
              <w:t>Must be login.</w:t>
            </w:r>
          </w:p>
        </w:tc>
      </w:tr>
      <w:tr w:rsidR="00F73C47" w:rsidTr="001E104C">
        <w:trPr>
          <w:trHeight w:val="516"/>
        </w:trPr>
        <w:tc>
          <w:tcPr>
            <w:tcW w:w="2257" w:type="dxa"/>
          </w:tcPr>
          <w:p w:rsidR="00F73C47" w:rsidRDefault="00F73C47" w:rsidP="001E104C">
            <w:pPr>
              <w:spacing w:after="86" w:line="360" w:lineRule="auto"/>
              <w:ind w:right="15"/>
              <w:jc w:val="both"/>
              <w:rPr>
                <w:rFonts w:ascii="Calibri" w:hAnsi="Calibri" w:cs="Calibri"/>
              </w:rPr>
            </w:pPr>
            <w:r>
              <w:rPr>
                <w:rFonts w:ascii="Calibri" w:hAnsi="Calibri" w:cs="Calibri"/>
                <w:b/>
              </w:rPr>
              <w:t>Post conditions:</w:t>
            </w:r>
          </w:p>
        </w:tc>
        <w:tc>
          <w:tcPr>
            <w:tcW w:w="5578" w:type="dxa"/>
          </w:tcPr>
          <w:p w:rsidR="00F73C47" w:rsidRDefault="00F73C47" w:rsidP="001E104C">
            <w:pPr>
              <w:spacing w:after="86" w:line="360" w:lineRule="auto"/>
              <w:ind w:right="15"/>
              <w:jc w:val="both"/>
              <w:rPr>
                <w:rFonts w:ascii="Calibri" w:hAnsi="Calibri" w:cs="Calibri"/>
              </w:rPr>
            </w:pPr>
            <w:r>
              <w:rPr>
                <w:rFonts w:ascii="Calibri" w:hAnsi="Calibri" w:cs="Calibri"/>
              </w:rPr>
              <w:t>View test detail successfully.</w:t>
            </w:r>
          </w:p>
        </w:tc>
      </w:tr>
    </w:tbl>
    <w:p w:rsidR="00F73C47" w:rsidRDefault="00F73C47" w:rsidP="00F73C47">
      <w:pPr>
        <w:spacing w:after="96" w:line="360" w:lineRule="auto"/>
        <w:ind w:right="-15"/>
        <w:rPr>
          <w:rFonts w:ascii="Calibri" w:hAnsi="Calibri" w:cs="Calibri"/>
          <w:b/>
          <w:sz w:val="28"/>
        </w:rPr>
      </w:pPr>
    </w:p>
    <w:p w:rsidR="00F73C47" w:rsidRDefault="00F73C47" w:rsidP="00F73C47">
      <w:pPr>
        <w:spacing w:after="96" w:line="360" w:lineRule="auto"/>
        <w:ind w:right="-15"/>
        <w:rPr>
          <w:rFonts w:ascii="Calibri" w:hAnsi="Calibri" w:cs="Calibri"/>
        </w:rPr>
      </w:pPr>
    </w:p>
    <w:p w:rsidR="00F73C47" w:rsidRDefault="00F73C47" w:rsidP="00F73C47">
      <w:pPr>
        <w:spacing w:after="84" w:line="360" w:lineRule="auto"/>
        <w:ind w:right="-15"/>
        <w:rPr>
          <w:rFonts w:ascii="Calibri" w:hAnsi="Calibri" w:cs="Calibri"/>
          <w:b/>
        </w:rPr>
      </w:pPr>
    </w:p>
    <w:p w:rsidR="00F73C47" w:rsidRDefault="00F73C47" w:rsidP="00F73C47">
      <w:pPr>
        <w:spacing w:after="84" w:line="360" w:lineRule="auto"/>
        <w:ind w:right="-15"/>
        <w:rPr>
          <w:rFonts w:ascii="Calibri" w:hAnsi="Calibri" w:cs="Calibri"/>
          <w:b/>
        </w:rPr>
      </w:pPr>
    </w:p>
    <w:p w:rsidR="00F73C47" w:rsidRDefault="00F73C47" w:rsidP="00F73C47">
      <w:pPr>
        <w:spacing w:after="84" w:line="360" w:lineRule="auto"/>
        <w:ind w:right="-15"/>
        <w:rPr>
          <w:rFonts w:ascii="Calibri" w:hAnsi="Calibri" w:cs="Calibri"/>
          <w:b/>
        </w:rPr>
      </w:pPr>
    </w:p>
    <w:p w:rsidR="00F73C47" w:rsidRDefault="00F73C47" w:rsidP="00F73C47">
      <w:pPr>
        <w:spacing w:line="360" w:lineRule="auto"/>
        <w:ind w:right="6672"/>
        <w:rPr>
          <w:rFonts w:ascii="Calibri" w:hAnsi="Calibri" w:cs="Calibri"/>
          <w:b/>
          <w:sz w:val="28"/>
        </w:rPr>
      </w:pPr>
    </w:p>
    <w:p w:rsidR="00F73C47" w:rsidRDefault="00F73C47" w:rsidP="00F73C47">
      <w:pPr>
        <w:spacing w:line="360" w:lineRule="auto"/>
        <w:ind w:right="6672"/>
        <w:rPr>
          <w:rFonts w:ascii="Calibri" w:hAnsi="Calibri" w:cs="Calibri"/>
          <w:b/>
          <w:sz w:val="28"/>
        </w:rPr>
      </w:pPr>
    </w:p>
    <w:p w:rsidR="00F73C47" w:rsidRDefault="00F73C47" w:rsidP="00F73C47">
      <w:pPr>
        <w:spacing w:line="360" w:lineRule="auto"/>
        <w:ind w:right="6672"/>
        <w:rPr>
          <w:rFonts w:ascii="Calibri" w:hAnsi="Calibri" w:cs="Calibri"/>
          <w:b/>
          <w:sz w:val="28"/>
        </w:rPr>
      </w:pPr>
    </w:p>
    <w:p w:rsidR="00F73C47" w:rsidRDefault="00F73C47" w:rsidP="00F73C47">
      <w:pPr>
        <w:spacing w:line="360" w:lineRule="auto"/>
        <w:ind w:right="6672"/>
        <w:rPr>
          <w:rFonts w:ascii="Calibri" w:hAnsi="Calibri" w:cs="Calibri"/>
          <w:b/>
          <w:sz w:val="28"/>
        </w:rPr>
      </w:pPr>
    </w:p>
    <w:p w:rsidR="00F73C47" w:rsidRDefault="00F73C47" w:rsidP="00F73C47">
      <w:pPr>
        <w:spacing w:line="360" w:lineRule="auto"/>
        <w:ind w:right="6672"/>
        <w:rPr>
          <w:rFonts w:ascii="Calibri" w:hAnsi="Calibri" w:cs="Calibri"/>
          <w:b/>
          <w:sz w:val="28"/>
        </w:rPr>
      </w:pPr>
    </w:p>
    <w:p w:rsidR="00F73C47" w:rsidRDefault="00F73C47" w:rsidP="00F73C47">
      <w:pPr>
        <w:spacing w:line="360" w:lineRule="auto"/>
        <w:ind w:right="6672"/>
        <w:rPr>
          <w:rFonts w:ascii="Calibri" w:hAnsi="Calibri" w:cs="Calibri"/>
          <w:b/>
          <w:sz w:val="28"/>
        </w:rPr>
      </w:pPr>
    </w:p>
    <w:p w:rsidR="00F73C47" w:rsidRDefault="00F73C47" w:rsidP="00F73C47">
      <w:pPr>
        <w:spacing w:line="360" w:lineRule="auto"/>
        <w:ind w:right="6672"/>
        <w:rPr>
          <w:rFonts w:ascii="Calibri" w:hAnsi="Calibri" w:cs="Calibri"/>
          <w:b/>
          <w:sz w:val="28"/>
        </w:rPr>
      </w:pPr>
    </w:p>
    <w:p w:rsidR="00F73C47" w:rsidRDefault="00F73C47" w:rsidP="00F73C47">
      <w:pPr>
        <w:spacing w:line="360" w:lineRule="auto"/>
        <w:ind w:right="6672"/>
        <w:rPr>
          <w:rFonts w:ascii="Calibri" w:hAnsi="Calibri" w:cs="Calibri"/>
          <w:b/>
          <w:sz w:val="28"/>
        </w:rPr>
      </w:pPr>
      <w:r>
        <w:rPr>
          <w:rFonts w:ascii="Calibri" w:hAnsi="Calibri" w:cs="Calibri"/>
          <w:b/>
          <w:sz w:val="28"/>
        </w:rPr>
        <w:t xml:space="preserve">4.6.6 View report </w:t>
      </w:r>
    </w:p>
    <w:tbl>
      <w:tblPr>
        <w:tblStyle w:val="TableGrid"/>
        <w:tblpPr w:leftFromText="180" w:rightFromText="180" w:vertAnchor="text" w:horzAnchor="margin" w:tblpY="505"/>
        <w:tblW w:w="7835" w:type="dxa"/>
        <w:tblLayout w:type="fixed"/>
        <w:tblLook w:val="04A0"/>
      </w:tblPr>
      <w:tblGrid>
        <w:gridCol w:w="2257"/>
        <w:gridCol w:w="5578"/>
      </w:tblGrid>
      <w:tr w:rsidR="00F73C47" w:rsidTr="001E104C">
        <w:trPr>
          <w:trHeight w:val="516"/>
        </w:trPr>
        <w:tc>
          <w:tcPr>
            <w:tcW w:w="2257" w:type="dxa"/>
          </w:tcPr>
          <w:p w:rsidR="00F73C47" w:rsidRDefault="00F73C47" w:rsidP="001E104C">
            <w:pPr>
              <w:spacing w:after="86" w:line="360" w:lineRule="auto"/>
              <w:ind w:right="15"/>
              <w:jc w:val="both"/>
              <w:rPr>
                <w:rFonts w:ascii="Calibri" w:hAnsi="Calibri" w:cs="Calibri"/>
              </w:rPr>
            </w:pPr>
            <w:r>
              <w:rPr>
                <w:rFonts w:ascii="Calibri" w:hAnsi="Calibri" w:cs="Calibri"/>
                <w:b/>
              </w:rPr>
              <w:t>Name:</w:t>
            </w:r>
          </w:p>
        </w:tc>
        <w:tc>
          <w:tcPr>
            <w:tcW w:w="5578" w:type="dxa"/>
          </w:tcPr>
          <w:p w:rsidR="00F73C47" w:rsidRDefault="00F73C47" w:rsidP="001E104C">
            <w:pPr>
              <w:spacing w:after="86" w:line="360" w:lineRule="auto"/>
              <w:ind w:right="15"/>
              <w:jc w:val="both"/>
              <w:rPr>
                <w:rFonts w:ascii="Calibri" w:hAnsi="Calibri" w:cs="Calibri"/>
              </w:rPr>
            </w:pPr>
            <w:r>
              <w:rPr>
                <w:rFonts w:ascii="Calibri" w:hAnsi="Calibri" w:cs="Calibri"/>
              </w:rPr>
              <w:t>View report details.</w:t>
            </w:r>
          </w:p>
        </w:tc>
      </w:tr>
      <w:tr w:rsidR="00F73C47" w:rsidTr="001E104C">
        <w:trPr>
          <w:trHeight w:val="502"/>
        </w:trPr>
        <w:tc>
          <w:tcPr>
            <w:tcW w:w="2257" w:type="dxa"/>
          </w:tcPr>
          <w:p w:rsidR="00F73C47" w:rsidRDefault="00F73C47" w:rsidP="001E104C">
            <w:pPr>
              <w:spacing w:after="86" w:line="360" w:lineRule="auto"/>
              <w:ind w:right="15"/>
              <w:jc w:val="both"/>
              <w:rPr>
                <w:rFonts w:ascii="Calibri" w:hAnsi="Calibri" w:cs="Calibri"/>
              </w:rPr>
            </w:pPr>
            <w:r>
              <w:rPr>
                <w:rFonts w:ascii="Calibri" w:hAnsi="Calibri" w:cs="Calibri"/>
                <w:b/>
              </w:rPr>
              <w:t>Responsibilities:</w:t>
            </w:r>
          </w:p>
        </w:tc>
        <w:tc>
          <w:tcPr>
            <w:tcW w:w="5578" w:type="dxa"/>
          </w:tcPr>
          <w:p w:rsidR="00F73C47" w:rsidRDefault="00F73C47" w:rsidP="001E104C">
            <w:pPr>
              <w:spacing w:after="86" w:line="360" w:lineRule="auto"/>
              <w:ind w:right="15"/>
              <w:jc w:val="both"/>
              <w:rPr>
                <w:rFonts w:ascii="Calibri" w:hAnsi="Calibri" w:cs="Calibri"/>
              </w:rPr>
            </w:pPr>
            <w:r>
              <w:rPr>
                <w:rFonts w:ascii="Calibri" w:hAnsi="Calibri" w:cs="Calibri"/>
              </w:rPr>
              <w:t>User must View detail of the report.</w:t>
            </w:r>
          </w:p>
        </w:tc>
      </w:tr>
      <w:tr w:rsidR="00F73C47" w:rsidTr="001E104C">
        <w:trPr>
          <w:trHeight w:val="516"/>
        </w:trPr>
        <w:tc>
          <w:tcPr>
            <w:tcW w:w="2257" w:type="dxa"/>
          </w:tcPr>
          <w:p w:rsidR="00F73C47" w:rsidRDefault="00F73C47" w:rsidP="001E104C">
            <w:pPr>
              <w:spacing w:after="86" w:line="360" w:lineRule="auto"/>
              <w:ind w:right="15"/>
              <w:jc w:val="both"/>
              <w:rPr>
                <w:rFonts w:ascii="Calibri" w:hAnsi="Calibri" w:cs="Calibri"/>
              </w:rPr>
            </w:pPr>
            <w:r>
              <w:rPr>
                <w:rFonts w:ascii="Calibri" w:hAnsi="Calibri" w:cs="Calibri"/>
                <w:b/>
              </w:rPr>
              <w:t>Cross References:</w:t>
            </w:r>
          </w:p>
        </w:tc>
        <w:tc>
          <w:tcPr>
            <w:tcW w:w="5578" w:type="dxa"/>
          </w:tcPr>
          <w:p w:rsidR="00F73C47" w:rsidRDefault="00F73C47" w:rsidP="001E104C">
            <w:pPr>
              <w:spacing w:after="84" w:line="360" w:lineRule="auto"/>
              <w:ind w:right="-15"/>
              <w:rPr>
                <w:rFonts w:ascii="Calibri" w:hAnsi="Calibri" w:cs="Calibri"/>
              </w:rPr>
            </w:pPr>
            <w:r>
              <w:rPr>
                <w:rFonts w:ascii="Calibri" w:hAnsi="Calibri" w:cs="Calibri"/>
              </w:rPr>
              <w:t>Use Case: View report Detail.</w:t>
            </w:r>
          </w:p>
        </w:tc>
      </w:tr>
      <w:tr w:rsidR="00F73C47" w:rsidTr="001E104C">
        <w:trPr>
          <w:trHeight w:val="516"/>
        </w:trPr>
        <w:tc>
          <w:tcPr>
            <w:tcW w:w="2257" w:type="dxa"/>
          </w:tcPr>
          <w:p w:rsidR="00F73C47" w:rsidRDefault="00F73C47" w:rsidP="001E104C">
            <w:pPr>
              <w:spacing w:after="86" w:line="360" w:lineRule="auto"/>
              <w:ind w:right="15"/>
              <w:jc w:val="both"/>
              <w:rPr>
                <w:rFonts w:ascii="Calibri" w:hAnsi="Calibri" w:cs="Calibri"/>
              </w:rPr>
            </w:pPr>
            <w:r>
              <w:rPr>
                <w:rFonts w:ascii="Calibri" w:hAnsi="Calibri" w:cs="Calibri"/>
                <w:b/>
              </w:rPr>
              <w:t>Exceptions:</w:t>
            </w:r>
          </w:p>
        </w:tc>
        <w:tc>
          <w:tcPr>
            <w:tcW w:w="5578" w:type="dxa"/>
          </w:tcPr>
          <w:p w:rsidR="00F73C47" w:rsidRDefault="00F73C47" w:rsidP="001E104C">
            <w:pPr>
              <w:spacing w:after="86" w:line="360" w:lineRule="auto"/>
              <w:ind w:right="15"/>
              <w:jc w:val="both"/>
              <w:rPr>
                <w:rFonts w:ascii="Calibri" w:hAnsi="Calibri" w:cs="Calibri"/>
              </w:rPr>
            </w:pPr>
            <w:r>
              <w:rPr>
                <w:rFonts w:ascii="Calibri" w:hAnsi="Calibri" w:cs="Calibri"/>
              </w:rPr>
              <w:t>None.</w:t>
            </w:r>
          </w:p>
        </w:tc>
      </w:tr>
      <w:tr w:rsidR="00F73C47" w:rsidTr="001E104C">
        <w:trPr>
          <w:trHeight w:val="502"/>
        </w:trPr>
        <w:tc>
          <w:tcPr>
            <w:tcW w:w="2257" w:type="dxa"/>
          </w:tcPr>
          <w:p w:rsidR="00F73C47" w:rsidRDefault="00F73C47" w:rsidP="001E104C">
            <w:pPr>
              <w:spacing w:after="86" w:line="360" w:lineRule="auto"/>
              <w:ind w:right="15"/>
              <w:jc w:val="both"/>
              <w:rPr>
                <w:rFonts w:ascii="Calibri" w:hAnsi="Calibri" w:cs="Calibri"/>
              </w:rPr>
            </w:pPr>
            <w:r>
              <w:rPr>
                <w:rFonts w:ascii="Calibri" w:hAnsi="Calibri" w:cs="Calibri"/>
                <w:b/>
              </w:rPr>
              <w:t>Preconditions:</w:t>
            </w:r>
          </w:p>
        </w:tc>
        <w:tc>
          <w:tcPr>
            <w:tcW w:w="5578" w:type="dxa"/>
          </w:tcPr>
          <w:p w:rsidR="00F73C47" w:rsidRDefault="00F73C47" w:rsidP="001E104C">
            <w:pPr>
              <w:spacing w:after="86" w:line="360" w:lineRule="auto"/>
              <w:ind w:right="15"/>
              <w:jc w:val="both"/>
              <w:rPr>
                <w:rFonts w:ascii="Calibri" w:hAnsi="Calibri" w:cs="Calibri"/>
              </w:rPr>
            </w:pPr>
            <w:r>
              <w:rPr>
                <w:rFonts w:ascii="Calibri" w:hAnsi="Calibri" w:cs="Calibri"/>
              </w:rPr>
              <w:t>Must be login.</w:t>
            </w:r>
          </w:p>
        </w:tc>
      </w:tr>
      <w:tr w:rsidR="00F73C47" w:rsidTr="001E104C">
        <w:trPr>
          <w:trHeight w:val="516"/>
        </w:trPr>
        <w:tc>
          <w:tcPr>
            <w:tcW w:w="2257" w:type="dxa"/>
          </w:tcPr>
          <w:p w:rsidR="00F73C47" w:rsidRDefault="00F73C47" w:rsidP="001E104C">
            <w:pPr>
              <w:spacing w:after="86" w:line="360" w:lineRule="auto"/>
              <w:ind w:right="15"/>
              <w:jc w:val="both"/>
              <w:rPr>
                <w:rFonts w:ascii="Calibri" w:hAnsi="Calibri" w:cs="Calibri"/>
              </w:rPr>
            </w:pPr>
            <w:r>
              <w:rPr>
                <w:rFonts w:ascii="Calibri" w:hAnsi="Calibri" w:cs="Calibri"/>
                <w:b/>
              </w:rPr>
              <w:t>Post conditions:</w:t>
            </w:r>
          </w:p>
        </w:tc>
        <w:tc>
          <w:tcPr>
            <w:tcW w:w="5578" w:type="dxa"/>
          </w:tcPr>
          <w:p w:rsidR="00F73C47" w:rsidRDefault="00F73C47" w:rsidP="001E104C">
            <w:pPr>
              <w:spacing w:after="86" w:line="360" w:lineRule="auto"/>
              <w:ind w:right="15"/>
              <w:jc w:val="both"/>
              <w:rPr>
                <w:rFonts w:ascii="Calibri" w:hAnsi="Calibri" w:cs="Calibri"/>
              </w:rPr>
            </w:pPr>
            <w:r>
              <w:rPr>
                <w:rFonts w:ascii="Calibri" w:hAnsi="Calibri" w:cs="Calibri"/>
              </w:rPr>
              <w:t>View detail successfully.</w:t>
            </w:r>
          </w:p>
        </w:tc>
      </w:tr>
    </w:tbl>
    <w:p w:rsidR="00F73C47" w:rsidRDefault="00F73C47" w:rsidP="00F73C47">
      <w:pPr>
        <w:spacing w:after="96" w:line="360" w:lineRule="auto"/>
        <w:ind w:right="-15"/>
        <w:rPr>
          <w:rFonts w:ascii="Calibri" w:hAnsi="Calibri" w:cs="Calibri"/>
          <w:b/>
          <w:sz w:val="28"/>
        </w:rPr>
      </w:pPr>
    </w:p>
    <w:p w:rsidR="00F73C47" w:rsidRDefault="00F73C47" w:rsidP="00F73C47">
      <w:pPr>
        <w:spacing w:after="96" w:line="360" w:lineRule="auto"/>
        <w:ind w:right="-15"/>
        <w:rPr>
          <w:rFonts w:ascii="Calibri" w:hAnsi="Calibri" w:cs="Calibri"/>
        </w:rPr>
      </w:pPr>
    </w:p>
    <w:p w:rsidR="00F73C47" w:rsidRDefault="00F73C47" w:rsidP="00F73C47">
      <w:pPr>
        <w:spacing w:after="84" w:line="360" w:lineRule="auto"/>
        <w:ind w:right="-15"/>
        <w:rPr>
          <w:rFonts w:ascii="Calibri" w:hAnsi="Calibri" w:cs="Calibri"/>
          <w:b/>
        </w:rPr>
      </w:pPr>
    </w:p>
    <w:p w:rsidR="00F73C47" w:rsidRDefault="00F73C47" w:rsidP="00F73C47">
      <w:pPr>
        <w:spacing w:after="84" w:line="360" w:lineRule="auto"/>
        <w:ind w:right="-15"/>
        <w:rPr>
          <w:rFonts w:ascii="Calibri" w:hAnsi="Calibri" w:cs="Calibri"/>
          <w:b/>
        </w:rPr>
      </w:pPr>
    </w:p>
    <w:p w:rsidR="00F73C47" w:rsidRDefault="00F73C47" w:rsidP="00F73C47">
      <w:pPr>
        <w:spacing w:after="96" w:line="360" w:lineRule="auto"/>
        <w:rPr>
          <w:rFonts w:ascii="Calibri" w:hAnsi="Calibri" w:cs="Calibri"/>
        </w:rPr>
      </w:pPr>
    </w:p>
    <w:p w:rsidR="00F73C47" w:rsidRDefault="00F73C47" w:rsidP="00F73C47">
      <w:pPr>
        <w:spacing w:line="360" w:lineRule="auto"/>
        <w:ind w:right="15"/>
        <w:jc w:val="both"/>
        <w:rPr>
          <w:rFonts w:ascii="Calibri" w:hAnsi="Calibri" w:cs="Calibri"/>
        </w:rPr>
      </w:pPr>
    </w:p>
    <w:p w:rsidR="00F73C47" w:rsidRDefault="00F73C47" w:rsidP="00F73C47">
      <w:pPr>
        <w:spacing w:after="96" w:line="360" w:lineRule="auto"/>
        <w:rPr>
          <w:rFonts w:ascii="Calibri" w:hAnsi="Calibri" w:cs="Calibri"/>
        </w:rPr>
      </w:pPr>
    </w:p>
    <w:p w:rsidR="00F73C47" w:rsidRDefault="00F73C47" w:rsidP="00F73C47">
      <w:pPr>
        <w:spacing w:after="96" w:line="360" w:lineRule="auto"/>
        <w:ind w:right="-15"/>
        <w:rPr>
          <w:rFonts w:ascii="Calibri" w:hAnsi="Calibri" w:cs="Calibri"/>
          <w:b/>
          <w:sz w:val="28"/>
        </w:rPr>
      </w:pPr>
    </w:p>
    <w:p w:rsidR="00F73C47" w:rsidRDefault="00F73C47" w:rsidP="00F73C47">
      <w:pPr>
        <w:spacing w:after="96" w:line="360" w:lineRule="auto"/>
        <w:ind w:right="-15"/>
        <w:rPr>
          <w:rFonts w:ascii="Calibri" w:hAnsi="Calibri" w:cs="Calibri"/>
          <w:b/>
          <w:sz w:val="28"/>
        </w:rPr>
      </w:pPr>
      <w:r>
        <w:rPr>
          <w:rFonts w:ascii="Calibri" w:hAnsi="Calibri" w:cs="Calibri"/>
          <w:b/>
          <w:sz w:val="28"/>
        </w:rPr>
        <w:t>4.6.7 Operation View Report Details</w:t>
      </w:r>
    </w:p>
    <w:tbl>
      <w:tblPr>
        <w:tblStyle w:val="TableGrid"/>
        <w:tblpPr w:leftFromText="180" w:rightFromText="180" w:vertAnchor="text" w:horzAnchor="margin" w:tblpY="416"/>
        <w:tblW w:w="7835" w:type="dxa"/>
        <w:tblLayout w:type="fixed"/>
        <w:tblLook w:val="04A0"/>
      </w:tblPr>
      <w:tblGrid>
        <w:gridCol w:w="2257"/>
        <w:gridCol w:w="5578"/>
      </w:tblGrid>
      <w:tr w:rsidR="00F73C47" w:rsidTr="001E104C">
        <w:trPr>
          <w:trHeight w:val="516"/>
        </w:trPr>
        <w:tc>
          <w:tcPr>
            <w:tcW w:w="2257" w:type="dxa"/>
          </w:tcPr>
          <w:p w:rsidR="00F73C47" w:rsidRDefault="00F73C47" w:rsidP="001E104C">
            <w:pPr>
              <w:spacing w:after="86" w:line="360" w:lineRule="auto"/>
              <w:ind w:right="15"/>
              <w:jc w:val="both"/>
              <w:rPr>
                <w:rFonts w:ascii="Calibri" w:hAnsi="Calibri" w:cs="Calibri"/>
              </w:rPr>
            </w:pPr>
            <w:r>
              <w:rPr>
                <w:rFonts w:ascii="Calibri" w:hAnsi="Calibri" w:cs="Calibri"/>
                <w:b/>
              </w:rPr>
              <w:t>Name:</w:t>
            </w:r>
          </w:p>
        </w:tc>
        <w:tc>
          <w:tcPr>
            <w:tcW w:w="5578" w:type="dxa"/>
          </w:tcPr>
          <w:p w:rsidR="00F73C47" w:rsidRDefault="00F73C47" w:rsidP="001E104C">
            <w:pPr>
              <w:spacing w:after="86" w:line="360" w:lineRule="auto"/>
              <w:ind w:right="15"/>
              <w:jc w:val="both"/>
              <w:rPr>
                <w:rFonts w:ascii="Calibri" w:hAnsi="Calibri" w:cs="Calibri"/>
              </w:rPr>
            </w:pPr>
            <w:r>
              <w:rPr>
                <w:rFonts w:ascii="Calibri" w:hAnsi="Calibri" w:cs="Calibri"/>
              </w:rPr>
              <w:t>View report details.</w:t>
            </w:r>
          </w:p>
        </w:tc>
      </w:tr>
      <w:tr w:rsidR="00F73C47" w:rsidTr="001E104C">
        <w:trPr>
          <w:trHeight w:val="502"/>
        </w:trPr>
        <w:tc>
          <w:tcPr>
            <w:tcW w:w="2257" w:type="dxa"/>
          </w:tcPr>
          <w:p w:rsidR="00F73C47" w:rsidRDefault="00F73C47" w:rsidP="001E104C">
            <w:pPr>
              <w:spacing w:after="86" w:line="360" w:lineRule="auto"/>
              <w:ind w:right="15"/>
              <w:jc w:val="both"/>
              <w:rPr>
                <w:rFonts w:ascii="Calibri" w:hAnsi="Calibri" w:cs="Calibri"/>
              </w:rPr>
            </w:pPr>
            <w:r>
              <w:rPr>
                <w:rFonts w:ascii="Calibri" w:hAnsi="Calibri" w:cs="Calibri"/>
                <w:b/>
              </w:rPr>
              <w:t>Responsibilities:</w:t>
            </w:r>
          </w:p>
        </w:tc>
        <w:tc>
          <w:tcPr>
            <w:tcW w:w="5578" w:type="dxa"/>
          </w:tcPr>
          <w:p w:rsidR="00F73C47" w:rsidRDefault="00F73C47" w:rsidP="001E104C">
            <w:pPr>
              <w:spacing w:after="86" w:line="360" w:lineRule="auto"/>
              <w:ind w:right="15"/>
              <w:jc w:val="both"/>
              <w:rPr>
                <w:rFonts w:ascii="Calibri" w:hAnsi="Calibri" w:cs="Calibri"/>
              </w:rPr>
            </w:pPr>
            <w:r>
              <w:rPr>
                <w:rFonts w:ascii="Calibri" w:hAnsi="Calibri" w:cs="Calibri"/>
              </w:rPr>
              <w:t>User must View detail of the report.</w:t>
            </w:r>
          </w:p>
        </w:tc>
      </w:tr>
      <w:tr w:rsidR="00F73C47" w:rsidTr="001E104C">
        <w:trPr>
          <w:trHeight w:val="516"/>
        </w:trPr>
        <w:tc>
          <w:tcPr>
            <w:tcW w:w="2257" w:type="dxa"/>
          </w:tcPr>
          <w:p w:rsidR="00F73C47" w:rsidRDefault="00F73C47" w:rsidP="001E104C">
            <w:pPr>
              <w:spacing w:after="86" w:line="360" w:lineRule="auto"/>
              <w:ind w:right="15"/>
              <w:jc w:val="both"/>
              <w:rPr>
                <w:rFonts w:ascii="Calibri" w:hAnsi="Calibri" w:cs="Calibri"/>
              </w:rPr>
            </w:pPr>
            <w:r>
              <w:rPr>
                <w:rFonts w:ascii="Calibri" w:hAnsi="Calibri" w:cs="Calibri"/>
                <w:b/>
              </w:rPr>
              <w:t>Cross References:</w:t>
            </w:r>
          </w:p>
        </w:tc>
        <w:tc>
          <w:tcPr>
            <w:tcW w:w="5578" w:type="dxa"/>
          </w:tcPr>
          <w:p w:rsidR="00F73C47" w:rsidRDefault="00F73C47" w:rsidP="001E104C">
            <w:pPr>
              <w:spacing w:after="84" w:line="360" w:lineRule="auto"/>
              <w:ind w:right="-15"/>
              <w:rPr>
                <w:rFonts w:ascii="Calibri" w:hAnsi="Calibri" w:cs="Calibri"/>
              </w:rPr>
            </w:pPr>
            <w:r>
              <w:rPr>
                <w:rFonts w:ascii="Calibri" w:hAnsi="Calibri" w:cs="Calibri"/>
              </w:rPr>
              <w:t>Use Case: View report Detail.</w:t>
            </w:r>
          </w:p>
        </w:tc>
      </w:tr>
      <w:tr w:rsidR="00F73C47" w:rsidTr="001E104C">
        <w:trPr>
          <w:trHeight w:val="516"/>
        </w:trPr>
        <w:tc>
          <w:tcPr>
            <w:tcW w:w="2257" w:type="dxa"/>
          </w:tcPr>
          <w:p w:rsidR="00F73C47" w:rsidRDefault="00F73C47" w:rsidP="001E104C">
            <w:pPr>
              <w:spacing w:after="86" w:line="360" w:lineRule="auto"/>
              <w:ind w:right="15"/>
              <w:jc w:val="both"/>
              <w:rPr>
                <w:rFonts w:ascii="Calibri" w:hAnsi="Calibri" w:cs="Calibri"/>
              </w:rPr>
            </w:pPr>
            <w:r>
              <w:rPr>
                <w:rFonts w:ascii="Calibri" w:hAnsi="Calibri" w:cs="Calibri"/>
                <w:b/>
              </w:rPr>
              <w:t>Exceptions:</w:t>
            </w:r>
          </w:p>
        </w:tc>
        <w:tc>
          <w:tcPr>
            <w:tcW w:w="5578" w:type="dxa"/>
          </w:tcPr>
          <w:p w:rsidR="00F73C47" w:rsidRDefault="00F73C47" w:rsidP="001E104C">
            <w:pPr>
              <w:spacing w:after="86" w:line="360" w:lineRule="auto"/>
              <w:ind w:right="15"/>
              <w:jc w:val="both"/>
              <w:rPr>
                <w:rFonts w:ascii="Calibri" w:hAnsi="Calibri" w:cs="Calibri"/>
              </w:rPr>
            </w:pPr>
            <w:r>
              <w:rPr>
                <w:rFonts w:ascii="Calibri" w:hAnsi="Calibri" w:cs="Calibri"/>
              </w:rPr>
              <w:t>None.</w:t>
            </w:r>
          </w:p>
        </w:tc>
      </w:tr>
      <w:tr w:rsidR="00F73C47" w:rsidTr="001E104C">
        <w:trPr>
          <w:trHeight w:val="502"/>
        </w:trPr>
        <w:tc>
          <w:tcPr>
            <w:tcW w:w="2257" w:type="dxa"/>
          </w:tcPr>
          <w:p w:rsidR="00F73C47" w:rsidRDefault="00F73C47" w:rsidP="001E104C">
            <w:pPr>
              <w:spacing w:after="86" w:line="360" w:lineRule="auto"/>
              <w:ind w:right="15"/>
              <w:jc w:val="both"/>
              <w:rPr>
                <w:rFonts w:ascii="Calibri" w:hAnsi="Calibri" w:cs="Calibri"/>
              </w:rPr>
            </w:pPr>
            <w:r>
              <w:rPr>
                <w:rFonts w:ascii="Calibri" w:hAnsi="Calibri" w:cs="Calibri"/>
                <w:b/>
              </w:rPr>
              <w:t>Preconditions:</w:t>
            </w:r>
          </w:p>
        </w:tc>
        <w:tc>
          <w:tcPr>
            <w:tcW w:w="5578" w:type="dxa"/>
          </w:tcPr>
          <w:p w:rsidR="00F73C47" w:rsidRDefault="00F73C47" w:rsidP="001E104C">
            <w:pPr>
              <w:spacing w:after="86" w:line="360" w:lineRule="auto"/>
              <w:ind w:right="15"/>
              <w:jc w:val="both"/>
              <w:rPr>
                <w:rFonts w:ascii="Calibri" w:hAnsi="Calibri" w:cs="Calibri"/>
              </w:rPr>
            </w:pPr>
            <w:r>
              <w:rPr>
                <w:rFonts w:ascii="Calibri" w:hAnsi="Calibri" w:cs="Calibri"/>
              </w:rPr>
              <w:t>Must be login.</w:t>
            </w:r>
          </w:p>
        </w:tc>
      </w:tr>
      <w:tr w:rsidR="00F73C47" w:rsidTr="001E104C">
        <w:trPr>
          <w:trHeight w:val="516"/>
        </w:trPr>
        <w:tc>
          <w:tcPr>
            <w:tcW w:w="2257" w:type="dxa"/>
          </w:tcPr>
          <w:p w:rsidR="00F73C47" w:rsidRDefault="00F73C47" w:rsidP="001E104C">
            <w:pPr>
              <w:spacing w:after="86" w:line="360" w:lineRule="auto"/>
              <w:ind w:right="15"/>
              <w:jc w:val="both"/>
              <w:rPr>
                <w:rFonts w:ascii="Calibri" w:hAnsi="Calibri" w:cs="Calibri"/>
              </w:rPr>
            </w:pPr>
            <w:r>
              <w:rPr>
                <w:rFonts w:ascii="Calibri" w:hAnsi="Calibri" w:cs="Calibri"/>
                <w:b/>
              </w:rPr>
              <w:t>Post conditions:</w:t>
            </w:r>
          </w:p>
        </w:tc>
        <w:tc>
          <w:tcPr>
            <w:tcW w:w="5578" w:type="dxa"/>
          </w:tcPr>
          <w:p w:rsidR="00F73C47" w:rsidRDefault="00F73C47" w:rsidP="001E104C">
            <w:pPr>
              <w:spacing w:after="86" w:line="360" w:lineRule="auto"/>
              <w:ind w:right="15"/>
              <w:jc w:val="both"/>
              <w:rPr>
                <w:rFonts w:ascii="Calibri" w:hAnsi="Calibri" w:cs="Calibri"/>
              </w:rPr>
            </w:pPr>
            <w:r>
              <w:rPr>
                <w:rFonts w:ascii="Calibri" w:hAnsi="Calibri" w:cs="Calibri"/>
              </w:rPr>
              <w:t>View detail successfully.</w:t>
            </w:r>
          </w:p>
        </w:tc>
      </w:tr>
    </w:tbl>
    <w:p w:rsidR="00F73C47" w:rsidRDefault="00F73C47" w:rsidP="00F73C47">
      <w:pPr>
        <w:spacing w:after="96" w:line="360" w:lineRule="auto"/>
        <w:ind w:right="-15"/>
        <w:rPr>
          <w:rFonts w:ascii="Calibri" w:hAnsi="Calibri" w:cs="Calibri"/>
          <w:b/>
          <w:sz w:val="28"/>
        </w:rPr>
      </w:pPr>
    </w:p>
    <w:p w:rsidR="00F73C47" w:rsidRDefault="00F73C47" w:rsidP="00F73C47">
      <w:pPr>
        <w:spacing w:after="96" w:line="360" w:lineRule="auto"/>
        <w:ind w:right="-15"/>
        <w:rPr>
          <w:rFonts w:ascii="Calibri" w:hAnsi="Calibri" w:cs="Calibri"/>
        </w:rPr>
      </w:pPr>
    </w:p>
    <w:p w:rsidR="00F73C47" w:rsidRDefault="00F73C47" w:rsidP="00F73C47">
      <w:pPr>
        <w:spacing w:after="84" w:line="360" w:lineRule="auto"/>
        <w:ind w:right="-15"/>
        <w:rPr>
          <w:rFonts w:ascii="Calibri" w:hAnsi="Calibri" w:cs="Calibri"/>
          <w:b/>
        </w:rPr>
      </w:pPr>
    </w:p>
    <w:p w:rsidR="00F73C47" w:rsidRDefault="00F73C47" w:rsidP="00F73C47">
      <w:pPr>
        <w:spacing w:after="84" w:line="360" w:lineRule="auto"/>
        <w:ind w:right="-15"/>
        <w:rPr>
          <w:rFonts w:ascii="Calibri" w:hAnsi="Calibri" w:cs="Calibri"/>
          <w:b/>
        </w:rPr>
      </w:pPr>
    </w:p>
    <w:p w:rsidR="00F73C47" w:rsidRDefault="00F73C47" w:rsidP="00F73C47">
      <w:pPr>
        <w:spacing w:after="96" w:line="360" w:lineRule="auto"/>
        <w:rPr>
          <w:rFonts w:ascii="Calibri" w:hAnsi="Calibri" w:cs="Calibri"/>
        </w:rPr>
      </w:pPr>
    </w:p>
    <w:p w:rsidR="00F73C47" w:rsidRDefault="00F73C47" w:rsidP="00F73C47">
      <w:pPr>
        <w:spacing w:after="90" w:line="360" w:lineRule="auto"/>
        <w:rPr>
          <w:rFonts w:ascii="Calibri" w:hAnsi="Calibri" w:cs="Calibri"/>
        </w:rPr>
      </w:pPr>
    </w:p>
    <w:p w:rsidR="00F73C47" w:rsidRDefault="00F73C47" w:rsidP="00F73C47">
      <w:pPr>
        <w:spacing w:after="96" w:line="360" w:lineRule="auto"/>
        <w:ind w:right="-15"/>
        <w:rPr>
          <w:rFonts w:ascii="Calibri" w:hAnsi="Calibri" w:cs="Calibri"/>
          <w:b/>
          <w:sz w:val="28"/>
        </w:rPr>
      </w:pPr>
    </w:p>
    <w:p w:rsidR="00F73C47" w:rsidRDefault="00F73C47" w:rsidP="00F73C47">
      <w:pPr>
        <w:spacing w:after="96" w:line="360" w:lineRule="auto"/>
        <w:ind w:right="-15"/>
        <w:rPr>
          <w:rFonts w:ascii="Calibri" w:hAnsi="Calibri" w:cs="Calibri"/>
          <w:b/>
          <w:sz w:val="28"/>
        </w:rPr>
      </w:pPr>
      <w:r>
        <w:rPr>
          <w:rFonts w:ascii="Calibri" w:hAnsi="Calibri" w:cs="Calibri"/>
          <w:b/>
          <w:sz w:val="28"/>
        </w:rPr>
        <w:t>4.6.8 Operation Add List</w:t>
      </w:r>
    </w:p>
    <w:tbl>
      <w:tblPr>
        <w:tblStyle w:val="TableGrid"/>
        <w:tblpPr w:leftFromText="180" w:rightFromText="180" w:vertAnchor="text" w:horzAnchor="margin" w:tblpY="452"/>
        <w:tblW w:w="7835" w:type="dxa"/>
        <w:tblLayout w:type="fixed"/>
        <w:tblLook w:val="04A0"/>
      </w:tblPr>
      <w:tblGrid>
        <w:gridCol w:w="2257"/>
        <w:gridCol w:w="5578"/>
      </w:tblGrid>
      <w:tr w:rsidR="00F73C47" w:rsidTr="001E104C">
        <w:trPr>
          <w:trHeight w:val="516"/>
        </w:trPr>
        <w:tc>
          <w:tcPr>
            <w:tcW w:w="2257" w:type="dxa"/>
          </w:tcPr>
          <w:p w:rsidR="00F73C47" w:rsidRDefault="00F73C47" w:rsidP="001E104C">
            <w:pPr>
              <w:spacing w:after="86" w:line="360" w:lineRule="auto"/>
              <w:ind w:right="15"/>
              <w:jc w:val="both"/>
              <w:rPr>
                <w:rFonts w:ascii="Calibri" w:hAnsi="Calibri" w:cs="Calibri"/>
              </w:rPr>
            </w:pPr>
            <w:r>
              <w:rPr>
                <w:rFonts w:ascii="Calibri" w:hAnsi="Calibri" w:cs="Calibri"/>
                <w:b/>
              </w:rPr>
              <w:lastRenderedPageBreak/>
              <w:t>Name:</w:t>
            </w:r>
          </w:p>
        </w:tc>
        <w:tc>
          <w:tcPr>
            <w:tcW w:w="5578" w:type="dxa"/>
          </w:tcPr>
          <w:p w:rsidR="00F73C47" w:rsidRDefault="00F73C47" w:rsidP="001E104C">
            <w:pPr>
              <w:spacing w:after="86" w:line="360" w:lineRule="auto"/>
              <w:ind w:right="15"/>
              <w:jc w:val="both"/>
              <w:rPr>
                <w:rFonts w:ascii="Calibri" w:hAnsi="Calibri" w:cs="Calibri"/>
              </w:rPr>
            </w:pPr>
            <w:r>
              <w:rPr>
                <w:rFonts w:ascii="Calibri" w:hAnsi="Calibri" w:cs="Calibri"/>
              </w:rPr>
              <w:t>Add to list.</w:t>
            </w:r>
          </w:p>
        </w:tc>
      </w:tr>
      <w:tr w:rsidR="00F73C47" w:rsidTr="001E104C">
        <w:trPr>
          <w:trHeight w:val="502"/>
        </w:trPr>
        <w:tc>
          <w:tcPr>
            <w:tcW w:w="2257" w:type="dxa"/>
          </w:tcPr>
          <w:p w:rsidR="00F73C47" w:rsidRDefault="00F73C47" w:rsidP="001E104C">
            <w:pPr>
              <w:spacing w:after="86" w:line="360" w:lineRule="auto"/>
              <w:ind w:right="15"/>
              <w:jc w:val="both"/>
              <w:rPr>
                <w:rFonts w:ascii="Calibri" w:hAnsi="Calibri" w:cs="Calibri"/>
              </w:rPr>
            </w:pPr>
            <w:r>
              <w:rPr>
                <w:rFonts w:ascii="Calibri" w:hAnsi="Calibri" w:cs="Calibri"/>
                <w:b/>
              </w:rPr>
              <w:t>Responsibilities:</w:t>
            </w:r>
          </w:p>
        </w:tc>
        <w:tc>
          <w:tcPr>
            <w:tcW w:w="5578" w:type="dxa"/>
          </w:tcPr>
          <w:p w:rsidR="00F73C47" w:rsidRDefault="00F73C47" w:rsidP="001E104C">
            <w:pPr>
              <w:spacing w:after="86" w:line="360" w:lineRule="auto"/>
              <w:ind w:right="15"/>
              <w:jc w:val="both"/>
              <w:rPr>
                <w:rFonts w:ascii="Calibri" w:hAnsi="Calibri" w:cs="Calibri"/>
              </w:rPr>
            </w:pPr>
            <w:r>
              <w:rPr>
                <w:rFonts w:ascii="Calibri" w:hAnsi="Calibri" w:cs="Calibri"/>
              </w:rPr>
              <w:t xml:space="preserve">User must select the test and add it to the list. </w:t>
            </w:r>
          </w:p>
        </w:tc>
      </w:tr>
      <w:tr w:rsidR="00F73C47" w:rsidTr="001E104C">
        <w:trPr>
          <w:trHeight w:val="516"/>
        </w:trPr>
        <w:tc>
          <w:tcPr>
            <w:tcW w:w="2257" w:type="dxa"/>
          </w:tcPr>
          <w:p w:rsidR="00F73C47" w:rsidRDefault="00F73C47" w:rsidP="001E104C">
            <w:pPr>
              <w:spacing w:after="86" w:line="360" w:lineRule="auto"/>
              <w:ind w:right="15"/>
              <w:jc w:val="both"/>
              <w:rPr>
                <w:rFonts w:ascii="Calibri" w:hAnsi="Calibri" w:cs="Calibri"/>
              </w:rPr>
            </w:pPr>
            <w:r>
              <w:rPr>
                <w:rFonts w:ascii="Calibri" w:hAnsi="Calibri" w:cs="Calibri"/>
                <w:b/>
              </w:rPr>
              <w:t>Cross References:</w:t>
            </w:r>
          </w:p>
        </w:tc>
        <w:tc>
          <w:tcPr>
            <w:tcW w:w="5578" w:type="dxa"/>
          </w:tcPr>
          <w:p w:rsidR="00F73C47" w:rsidRDefault="00F73C47" w:rsidP="001E104C">
            <w:pPr>
              <w:spacing w:after="86" w:line="360" w:lineRule="auto"/>
              <w:ind w:right="15"/>
              <w:jc w:val="both"/>
              <w:rPr>
                <w:rFonts w:ascii="Calibri" w:hAnsi="Calibri" w:cs="Calibri"/>
              </w:rPr>
            </w:pPr>
            <w:r>
              <w:rPr>
                <w:rFonts w:ascii="Calibri" w:hAnsi="Calibri" w:cs="Calibri"/>
              </w:rPr>
              <w:t xml:space="preserve">Use Case: Add to list. </w:t>
            </w:r>
          </w:p>
        </w:tc>
      </w:tr>
      <w:tr w:rsidR="00F73C47" w:rsidTr="001E104C">
        <w:trPr>
          <w:trHeight w:val="516"/>
        </w:trPr>
        <w:tc>
          <w:tcPr>
            <w:tcW w:w="2257" w:type="dxa"/>
          </w:tcPr>
          <w:p w:rsidR="00F73C47" w:rsidRDefault="00F73C47" w:rsidP="001E104C">
            <w:pPr>
              <w:spacing w:after="86" w:line="360" w:lineRule="auto"/>
              <w:ind w:right="15"/>
              <w:jc w:val="both"/>
              <w:rPr>
                <w:rFonts w:ascii="Calibri" w:hAnsi="Calibri" w:cs="Calibri"/>
              </w:rPr>
            </w:pPr>
            <w:r>
              <w:rPr>
                <w:rFonts w:ascii="Calibri" w:hAnsi="Calibri" w:cs="Calibri"/>
                <w:b/>
              </w:rPr>
              <w:t>Exceptions:</w:t>
            </w:r>
          </w:p>
        </w:tc>
        <w:tc>
          <w:tcPr>
            <w:tcW w:w="5578" w:type="dxa"/>
          </w:tcPr>
          <w:p w:rsidR="00F73C47" w:rsidRDefault="00F73C47" w:rsidP="001E104C">
            <w:pPr>
              <w:spacing w:after="86" w:line="360" w:lineRule="auto"/>
              <w:ind w:right="15"/>
              <w:jc w:val="both"/>
              <w:rPr>
                <w:rFonts w:ascii="Calibri" w:hAnsi="Calibri" w:cs="Calibri"/>
              </w:rPr>
            </w:pPr>
            <w:r>
              <w:rPr>
                <w:rFonts w:ascii="Calibri" w:hAnsi="Calibri" w:cs="Calibri"/>
              </w:rPr>
              <w:t>None.</w:t>
            </w:r>
          </w:p>
        </w:tc>
      </w:tr>
      <w:tr w:rsidR="00F73C47" w:rsidTr="001E104C">
        <w:trPr>
          <w:trHeight w:val="502"/>
        </w:trPr>
        <w:tc>
          <w:tcPr>
            <w:tcW w:w="2257" w:type="dxa"/>
          </w:tcPr>
          <w:p w:rsidR="00F73C47" w:rsidRDefault="00F73C47" w:rsidP="001E104C">
            <w:pPr>
              <w:spacing w:after="86" w:line="360" w:lineRule="auto"/>
              <w:ind w:right="15"/>
              <w:jc w:val="both"/>
              <w:rPr>
                <w:rFonts w:ascii="Calibri" w:hAnsi="Calibri" w:cs="Calibri"/>
              </w:rPr>
            </w:pPr>
            <w:r>
              <w:rPr>
                <w:rFonts w:ascii="Calibri" w:hAnsi="Calibri" w:cs="Calibri"/>
                <w:b/>
              </w:rPr>
              <w:t>Preconditions:</w:t>
            </w:r>
          </w:p>
        </w:tc>
        <w:tc>
          <w:tcPr>
            <w:tcW w:w="5578" w:type="dxa"/>
          </w:tcPr>
          <w:p w:rsidR="00F73C47" w:rsidRDefault="00F73C47" w:rsidP="001E104C">
            <w:pPr>
              <w:spacing w:after="86" w:line="360" w:lineRule="auto"/>
              <w:ind w:right="15"/>
              <w:jc w:val="both"/>
              <w:rPr>
                <w:rFonts w:ascii="Calibri" w:hAnsi="Calibri" w:cs="Calibri"/>
              </w:rPr>
            </w:pPr>
            <w:r>
              <w:rPr>
                <w:rFonts w:ascii="Calibri" w:hAnsi="Calibri" w:cs="Calibri"/>
              </w:rPr>
              <w:t>Must be login.</w:t>
            </w:r>
          </w:p>
        </w:tc>
      </w:tr>
      <w:tr w:rsidR="00F73C47" w:rsidTr="001E104C">
        <w:trPr>
          <w:trHeight w:val="516"/>
        </w:trPr>
        <w:tc>
          <w:tcPr>
            <w:tcW w:w="2257" w:type="dxa"/>
          </w:tcPr>
          <w:p w:rsidR="00F73C47" w:rsidRDefault="00F73C47" w:rsidP="001E104C">
            <w:pPr>
              <w:spacing w:after="86" w:line="360" w:lineRule="auto"/>
              <w:ind w:right="15"/>
              <w:jc w:val="both"/>
              <w:rPr>
                <w:rFonts w:ascii="Calibri" w:hAnsi="Calibri" w:cs="Calibri"/>
              </w:rPr>
            </w:pPr>
            <w:r>
              <w:rPr>
                <w:rFonts w:ascii="Calibri" w:hAnsi="Calibri" w:cs="Calibri"/>
                <w:b/>
              </w:rPr>
              <w:t>Post conditions:</w:t>
            </w:r>
          </w:p>
        </w:tc>
        <w:tc>
          <w:tcPr>
            <w:tcW w:w="5578" w:type="dxa"/>
          </w:tcPr>
          <w:p w:rsidR="00F73C47" w:rsidRDefault="00F73C47" w:rsidP="001E104C">
            <w:pPr>
              <w:spacing w:after="86" w:line="360" w:lineRule="auto"/>
              <w:ind w:right="15"/>
              <w:jc w:val="both"/>
              <w:rPr>
                <w:rFonts w:ascii="Calibri" w:hAnsi="Calibri" w:cs="Calibri"/>
              </w:rPr>
            </w:pPr>
            <w:r>
              <w:rPr>
                <w:rFonts w:ascii="Calibri" w:hAnsi="Calibri" w:cs="Calibri"/>
              </w:rPr>
              <w:t>Add to list successfully.</w:t>
            </w:r>
          </w:p>
        </w:tc>
      </w:tr>
    </w:tbl>
    <w:p w:rsidR="00F73C47" w:rsidRDefault="00F73C47" w:rsidP="00F73C47">
      <w:pPr>
        <w:spacing w:after="96" w:line="360" w:lineRule="auto"/>
        <w:ind w:right="-15"/>
        <w:rPr>
          <w:rFonts w:ascii="Calibri" w:hAnsi="Calibri" w:cs="Calibri"/>
          <w:b/>
          <w:sz w:val="28"/>
        </w:rPr>
      </w:pPr>
    </w:p>
    <w:p w:rsidR="00F73C47" w:rsidRDefault="00F73C47" w:rsidP="00F73C47">
      <w:pPr>
        <w:spacing w:after="96" w:line="360" w:lineRule="auto"/>
        <w:ind w:right="-15"/>
        <w:rPr>
          <w:rFonts w:ascii="Calibri" w:hAnsi="Calibri" w:cs="Calibri"/>
        </w:rPr>
      </w:pPr>
    </w:p>
    <w:p w:rsidR="00F73C47" w:rsidRDefault="00F73C47" w:rsidP="00F73C47">
      <w:pPr>
        <w:spacing w:after="90" w:line="360" w:lineRule="auto"/>
        <w:rPr>
          <w:rFonts w:ascii="Calibri" w:hAnsi="Calibri" w:cs="Calibri"/>
        </w:rPr>
      </w:pPr>
    </w:p>
    <w:p w:rsidR="00F73C47" w:rsidRDefault="00F73C47" w:rsidP="00F73C47">
      <w:pPr>
        <w:spacing w:after="96" w:line="360" w:lineRule="auto"/>
        <w:ind w:right="-15"/>
        <w:rPr>
          <w:rFonts w:ascii="Calibri" w:hAnsi="Calibri" w:cs="Calibri"/>
          <w:b/>
          <w:sz w:val="28"/>
        </w:rPr>
      </w:pPr>
      <w:r>
        <w:rPr>
          <w:rFonts w:ascii="Calibri" w:hAnsi="Calibri" w:cs="Calibri"/>
          <w:b/>
          <w:sz w:val="28"/>
        </w:rPr>
        <w:t>4.6.9 Operation Payment</w:t>
      </w:r>
    </w:p>
    <w:tbl>
      <w:tblPr>
        <w:tblStyle w:val="TableGrid"/>
        <w:tblpPr w:leftFromText="180" w:rightFromText="180" w:vertAnchor="text" w:horzAnchor="margin" w:tblpY="125"/>
        <w:tblW w:w="7835" w:type="dxa"/>
        <w:tblLayout w:type="fixed"/>
        <w:tblLook w:val="04A0"/>
      </w:tblPr>
      <w:tblGrid>
        <w:gridCol w:w="2257"/>
        <w:gridCol w:w="5578"/>
      </w:tblGrid>
      <w:tr w:rsidR="00F73C47" w:rsidTr="001E104C">
        <w:trPr>
          <w:trHeight w:val="516"/>
        </w:trPr>
        <w:tc>
          <w:tcPr>
            <w:tcW w:w="2257" w:type="dxa"/>
          </w:tcPr>
          <w:p w:rsidR="00F73C47" w:rsidRDefault="00F73C47" w:rsidP="001E104C">
            <w:pPr>
              <w:spacing w:after="86" w:line="360" w:lineRule="auto"/>
              <w:ind w:right="15"/>
              <w:jc w:val="both"/>
              <w:rPr>
                <w:rFonts w:ascii="Calibri" w:hAnsi="Calibri" w:cs="Calibri"/>
              </w:rPr>
            </w:pPr>
            <w:r>
              <w:rPr>
                <w:rFonts w:ascii="Calibri" w:hAnsi="Calibri" w:cs="Calibri"/>
                <w:b/>
              </w:rPr>
              <w:t>Name:</w:t>
            </w:r>
          </w:p>
        </w:tc>
        <w:tc>
          <w:tcPr>
            <w:tcW w:w="5578" w:type="dxa"/>
          </w:tcPr>
          <w:p w:rsidR="00F73C47" w:rsidRDefault="00F73C47" w:rsidP="001E104C">
            <w:pPr>
              <w:spacing w:after="86" w:line="360" w:lineRule="auto"/>
              <w:ind w:right="15"/>
              <w:jc w:val="both"/>
              <w:rPr>
                <w:rFonts w:ascii="Calibri" w:hAnsi="Calibri" w:cs="Calibri"/>
              </w:rPr>
            </w:pPr>
            <w:r>
              <w:rPr>
                <w:rFonts w:ascii="Calibri" w:hAnsi="Calibri" w:cs="Calibri"/>
              </w:rPr>
              <w:t>Payment Method.</w:t>
            </w:r>
          </w:p>
        </w:tc>
      </w:tr>
      <w:tr w:rsidR="00F73C47" w:rsidTr="001E104C">
        <w:trPr>
          <w:trHeight w:val="502"/>
        </w:trPr>
        <w:tc>
          <w:tcPr>
            <w:tcW w:w="2257" w:type="dxa"/>
          </w:tcPr>
          <w:p w:rsidR="00F73C47" w:rsidRDefault="00F73C47" w:rsidP="001E104C">
            <w:pPr>
              <w:spacing w:after="86" w:line="360" w:lineRule="auto"/>
              <w:ind w:right="15"/>
              <w:jc w:val="both"/>
              <w:rPr>
                <w:rFonts w:ascii="Calibri" w:hAnsi="Calibri" w:cs="Calibri"/>
              </w:rPr>
            </w:pPr>
            <w:r>
              <w:rPr>
                <w:rFonts w:ascii="Calibri" w:hAnsi="Calibri" w:cs="Calibri"/>
                <w:b/>
              </w:rPr>
              <w:t>Responsibilities:</w:t>
            </w:r>
          </w:p>
        </w:tc>
        <w:tc>
          <w:tcPr>
            <w:tcW w:w="5578" w:type="dxa"/>
          </w:tcPr>
          <w:p w:rsidR="00F73C47" w:rsidRDefault="00F73C47" w:rsidP="001E104C">
            <w:pPr>
              <w:spacing w:after="86" w:line="360" w:lineRule="auto"/>
              <w:ind w:right="15"/>
              <w:jc w:val="both"/>
              <w:rPr>
                <w:rFonts w:ascii="Calibri" w:hAnsi="Calibri" w:cs="Calibri"/>
              </w:rPr>
            </w:pPr>
            <w:r>
              <w:rPr>
                <w:rFonts w:ascii="Calibri" w:hAnsi="Calibri" w:cs="Calibri"/>
              </w:rPr>
              <w:t>User must select payment method after placing the test.</w:t>
            </w:r>
          </w:p>
        </w:tc>
      </w:tr>
      <w:tr w:rsidR="00F73C47" w:rsidTr="001E104C">
        <w:trPr>
          <w:trHeight w:val="516"/>
        </w:trPr>
        <w:tc>
          <w:tcPr>
            <w:tcW w:w="2257" w:type="dxa"/>
          </w:tcPr>
          <w:p w:rsidR="00F73C47" w:rsidRDefault="00F73C47" w:rsidP="001E104C">
            <w:pPr>
              <w:spacing w:after="86" w:line="360" w:lineRule="auto"/>
              <w:ind w:right="15"/>
              <w:jc w:val="both"/>
              <w:rPr>
                <w:rFonts w:ascii="Calibri" w:hAnsi="Calibri" w:cs="Calibri"/>
              </w:rPr>
            </w:pPr>
            <w:r>
              <w:rPr>
                <w:rFonts w:ascii="Calibri" w:hAnsi="Calibri" w:cs="Calibri"/>
                <w:b/>
              </w:rPr>
              <w:t>Cross References:</w:t>
            </w:r>
          </w:p>
        </w:tc>
        <w:tc>
          <w:tcPr>
            <w:tcW w:w="5578" w:type="dxa"/>
          </w:tcPr>
          <w:p w:rsidR="00F73C47" w:rsidRDefault="00F73C47" w:rsidP="001E104C">
            <w:pPr>
              <w:spacing w:after="86" w:line="360" w:lineRule="auto"/>
              <w:ind w:right="15"/>
              <w:jc w:val="both"/>
              <w:rPr>
                <w:rFonts w:ascii="Calibri" w:hAnsi="Calibri" w:cs="Calibri"/>
              </w:rPr>
            </w:pPr>
            <w:r>
              <w:rPr>
                <w:rFonts w:ascii="Calibri" w:hAnsi="Calibri" w:cs="Calibri"/>
              </w:rPr>
              <w:t>Use Case: Cancel test.</w:t>
            </w:r>
          </w:p>
        </w:tc>
      </w:tr>
      <w:tr w:rsidR="00F73C47" w:rsidTr="001E104C">
        <w:trPr>
          <w:trHeight w:val="516"/>
        </w:trPr>
        <w:tc>
          <w:tcPr>
            <w:tcW w:w="2257" w:type="dxa"/>
          </w:tcPr>
          <w:p w:rsidR="00F73C47" w:rsidRDefault="00F73C47" w:rsidP="001E104C">
            <w:pPr>
              <w:spacing w:after="86" w:line="360" w:lineRule="auto"/>
              <w:ind w:right="15"/>
              <w:jc w:val="both"/>
              <w:rPr>
                <w:rFonts w:ascii="Calibri" w:hAnsi="Calibri" w:cs="Calibri"/>
              </w:rPr>
            </w:pPr>
            <w:r>
              <w:rPr>
                <w:rFonts w:ascii="Calibri" w:hAnsi="Calibri" w:cs="Calibri"/>
                <w:b/>
              </w:rPr>
              <w:t>Exceptions:</w:t>
            </w:r>
          </w:p>
        </w:tc>
        <w:tc>
          <w:tcPr>
            <w:tcW w:w="5578" w:type="dxa"/>
          </w:tcPr>
          <w:p w:rsidR="00F73C47" w:rsidRDefault="00F73C47" w:rsidP="001E104C">
            <w:pPr>
              <w:spacing w:after="86" w:line="360" w:lineRule="auto"/>
              <w:ind w:right="15"/>
              <w:jc w:val="both"/>
              <w:rPr>
                <w:rFonts w:ascii="Calibri" w:hAnsi="Calibri" w:cs="Calibri"/>
              </w:rPr>
            </w:pPr>
            <w:r>
              <w:rPr>
                <w:rFonts w:ascii="Calibri" w:hAnsi="Calibri" w:cs="Calibri"/>
              </w:rPr>
              <w:t>None.</w:t>
            </w:r>
          </w:p>
        </w:tc>
      </w:tr>
      <w:tr w:rsidR="00F73C47" w:rsidTr="001E104C">
        <w:trPr>
          <w:trHeight w:val="502"/>
        </w:trPr>
        <w:tc>
          <w:tcPr>
            <w:tcW w:w="2257" w:type="dxa"/>
          </w:tcPr>
          <w:p w:rsidR="00F73C47" w:rsidRDefault="00F73C47" w:rsidP="001E104C">
            <w:pPr>
              <w:spacing w:after="86" w:line="360" w:lineRule="auto"/>
              <w:ind w:right="15"/>
              <w:jc w:val="both"/>
              <w:rPr>
                <w:rFonts w:ascii="Calibri" w:hAnsi="Calibri" w:cs="Calibri"/>
              </w:rPr>
            </w:pPr>
            <w:r>
              <w:rPr>
                <w:rFonts w:ascii="Calibri" w:hAnsi="Calibri" w:cs="Calibri"/>
                <w:b/>
              </w:rPr>
              <w:t>Preconditions:</w:t>
            </w:r>
          </w:p>
        </w:tc>
        <w:tc>
          <w:tcPr>
            <w:tcW w:w="5578" w:type="dxa"/>
          </w:tcPr>
          <w:p w:rsidR="00F73C47" w:rsidRDefault="00F73C47" w:rsidP="001E104C">
            <w:pPr>
              <w:spacing w:after="86" w:line="360" w:lineRule="auto"/>
              <w:ind w:right="15"/>
              <w:jc w:val="both"/>
              <w:rPr>
                <w:rFonts w:ascii="Calibri" w:hAnsi="Calibri" w:cs="Calibri"/>
              </w:rPr>
            </w:pPr>
            <w:r>
              <w:rPr>
                <w:rFonts w:ascii="Calibri" w:hAnsi="Calibri" w:cs="Calibri"/>
              </w:rPr>
              <w:t>Must be login.</w:t>
            </w:r>
          </w:p>
        </w:tc>
      </w:tr>
      <w:tr w:rsidR="00F73C47" w:rsidTr="001E104C">
        <w:trPr>
          <w:trHeight w:val="516"/>
        </w:trPr>
        <w:tc>
          <w:tcPr>
            <w:tcW w:w="2257" w:type="dxa"/>
          </w:tcPr>
          <w:p w:rsidR="00F73C47" w:rsidRDefault="00F73C47" w:rsidP="001E104C">
            <w:pPr>
              <w:spacing w:after="86" w:line="360" w:lineRule="auto"/>
              <w:ind w:right="15"/>
              <w:jc w:val="both"/>
              <w:rPr>
                <w:rFonts w:ascii="Calibri" w:hAnsi="Calibri" w:cs="Calibri"/>
              </w:rPr>
            </w:pPr>
            <w:r>
              <w:rPr>
                <w:rFonts w:ascii="Calibri" w:hAnsi="Calibri" w:cs="Calibri"/>
                <w:b/>
              </w:rPr>
              <w:t>Post conditions:</w:t>
            </w:r>
          </w:p>
        </w:tc>
        <w:tc>
          <w:tcPr>
            <w:tcW w:w="5578" w:type="dxa"/>
          </w:tcPr>
          <w:p w:rsidR="00F73C47" w:rsidRDefault="00F73C47" w:rsidP="001E104C">
            <w:pPr>
              <w:spacing w:after="86" w:line="360" w:lineRule="auto"/>
              <w:ind w:right="15"/>
              <w:jc w:val="both"/>
              <w:rPr>
                <w:rFonts w:ascii="Calibri" w:hAnsi="Calibri" w:cs="Calibri"/>
              </w:rPr>
            </w:pPr>
            <w:r>
              <w:rPr>
                <w:rFonts w:ascii="Calibri" w:hAnsi="Calibri" w:cs="Calibri"/>
              </w:rPr>
              <w:t>Cancel test successfully.</w:t>
            </w:r>
          </w:p>
        </w:tc>
      </w:tr>
    </w:tbl>
    <w:p w:rsidR="00F73C47" w:rsidRDefault="00F73C47" w:rsidP="00F73C47">
      <w:pPr>
        <w:spacing w:after="96" w:line="360" w:lineRule="auto"/>
        <w:ind w:right="-15"/>
        <w:rPr>
          <w:rFonts w:ascii="Calibri" w:hAnsi="Calibri" w:cs="Calibri"/>
          <w:b/>
          <w:sz w:val="28"/>
        </w:rPr>
      </w:pPr>
    </w:p>
    <w:p w:rsidR="00F73C47" w:rsidRDefault="00F73C47" w:rsidP="00F73C47">
      <w:pPr>
        <w:spacing w:after="84" w:line="360" w:lineRule="auto"/>
        <w:ind w:right="-15"/>
        <w:rPr>
          <w:rFonts w:ascii="Calibri" w:hAnsi="Calibri" w:cs="Calibri"/>
          <w:b/>
        </w:rPr>
      </w:pPr>
    </w:p>
    <w:p w:rsidR="00F73C47" w:rsidRDefault="00F73C47" w:rsidP="00F73C47">
      <w:pPr>
        <w:spacing w:after="84" w:line="360" w:lineRule="auto"/>
        <w:ind w:right="-15"/>
        <w:rPr>
          <w:rFonts w:ascii="Calibri" w:hAnsi="Calibri" w:cs="Calibri"/>
          <w:b/>
        </w:rPr>
      </w:pPr>
    </w:p>
    <w:p w:rsidR="00F73C47" w:rsidRDefault="00F73C47" w:rsidP="00F73C47">
      <w:pPr>
        <w:spacing w:after="84" w:line="360" w:lineRule="auto"/>
        <w:ind w:right="-15"/>
        <w:rPr>
          <w:rFonts w:ascii="Calibri" w:hAnsi="Calibri" w:cs="Calibri"/>
          <w:b/>
        </w:rPr>
      </w:pPr>
    </w:p>
    <w:p w:rsidR="00F73C47" w:rsidRDefault="00F73C47" w:rsidP="00F73C47">
      <w:pPr>
        <w:spacing w:after="84" w:line="360" w:lineRule="auto"/>
        <w:ind w:right="-15"/>
        <w:rPr>
          <w:rFonts w:ascii="Calibri" w:hAnsi="Calibri" w:cs="Calibri"/>
          <w:b/>
        </w:rPr>
      </w:pPr>
    </w:p>
    <w:p w:rsidR="00F73C47" w:rsidRDefault="00F73C47" w:rsidP="00F73C47">
      <w:pPr>
        <w:spacing w:after="84" w:line="360" w:lineRule="auto"/>
        <w:ind w:right="-15"/>
        <w:rPr>
          <w:rFonts w:ascii="Calibri" w:hAnsi="Calibri" w:cs="Calibri"/>
          <w:b/>
        </w:rPr>
      </w:pPr>
    </w:p>
    <w:p w:rsidR="00F73C47" w:rsidRDefault="00F73C47" w:rsidP="00F73C47">
      <w:pPr>
        <w:spacing w:line="360" w:lineRule="auto"/>
        <w:jc w:val="both"/>
        <w:rPr>
          <w:rFonts w:ascii="Calibri" w:hAnsi="Calibri" w:cs="Calibri"/>
          <w:b/>
          <w:sz w:val="28"/>
        </w:rPr>
      </w:pPr>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spacing w:line="360" w:lineRule="auto"/>
        <w:jc w:val="both"/>
      </w:pPr>
    </w:p>
    <w:p w:rsidR="00F73C47" w:rsidRDefault="00F73C47" w:rsidP="00C16AF1">
      <w:pPr>
        <w:keepNext/>
        <w:numPr>
          <w:ilvl w:val="1"/>
          <w:numId w:val="21"/>
        </w:numPr>
        <w:spacing w:line="360" w:lineRule="auto"/>
        <w:outlineLvl w:val="1"/>
        <w:rPr>
          <w:b/>
          <w:bCs/>
          <w:color w:val="000000"/>
          <w:sz w:val="32"/>
        </w:rPr>
      </w:pPr>
      <w:bookmarkStart w:id="473" w:name="_Toc505635158"/>
      <w:bookmarkStart w:id="474" w:name="_Toc505635667"/>
      <w:bookmarkStart w:id="475" w:name="_Toc505635461"/>
      <w:bookmarkStart w:id="476" w:name="_Toc505635257"/>
      <w:bookmarkStart w:id="477" w:name="_Toc505635356"/>
      <w:bookmarkStart w:id="478" w:name="_Toc505638486"/>
      <w:bookmarkStart w:id="479" w:name="_Toc29808476"/>
      <w:bookmarkStart w:id="480" w:name="_Toc30926896"/>
      <w:r>
        <w:rPr>
          <w:b/>
          <w:bCs/>
          <w:noProof/>
          <w:color w:val="000000"/>
          <w:sz w:val="32"/>
        </w:rPr>
        <w:drawing>
          <wp:anchor distT="0" distB="0" distL="114300" distR="114300" simplePos="0" relativeHeight="251661312" behindDoc="0" locked="0" layoutInCell="1" allowOverlap="1">
            <wp:simplePos x="0" y="0"/>
            <wp:positionH relativeFrom="margin">
              <wp:posOffset>-193040</wp:posOffset>
            </wp:positionH>
            <wp:positionV relativeFrom="margin">
              <wp:posOffset>947420</wp:posOffset>
            </wp:positionV>
            <wp:extent cx="5946775" cy="6010275"/>
            <wp:effectExtent l="19050" t="0" r="0" b="0"/>
            <wp:wrapSquare wrapText="bothSides"/>
            <wp:docPr id="1044" name="Picture 30" descr="C:\Users\adnanhanif\Downloads\Activity.png"/>
            <wp:cNvGraphicFramePr/>
            <a:graphic xmlns:a="http://schemas.openxmlformats.org/drawingml/2006/main">
              <a:graphicData uri="http://schemas.openxmlformats.org/drawingml/2006/picture">
                <pic:pic xmlns:pic="http://schemas.openxmlformats.org/drawingml/2006/picture">
                  <pic:nvPicPr>
                    <pic:cNvPr id="1044" name="Picture 30" descr="C:\Users\adnanhanif\Downloads\Activity.png"/>
                    <pic:cNvPicPr/>
                  </pic:nvPicPr>
                  <pic:blipFill>
                    <a:blip r:embed="rId30" cstate="print"/>
                    <a:srcRect/>
                    <a:stretch>
                      <a:fillRect/>
                    </a:stretch>
                  </pic:blipFill>
                  <pic:spPr>
                    <a:xfrm>
                      <a:off x="0" y="0"/>
                      <a:ext cx="5946775" cy="6010274"/>
                    </a:xfrm>
                    <a:prstGeom prst="rect">
                      <a:avLst/>
                    </a:prstGeom>
                    <a:ln>
                      <a:noFill/>
                    </a:ln>
                  </pic:spPr>
                </pic:pic>
              </a:graphicData>
            </a:graphic>
          </wp:anchor>
        </w:drawing>
      </w:r>
      <w:r>
        <w:rPr>
          <w:b/>
          <w:bCs/>
          <w:color w:val="000000"/>
          <w:sz w:val="32"/>
        </w:rPr>
        <w:t>Activity Diagram</w:t>
      </w:r>
      <w:bookmarkEnd w:id="473"/>
      <w:bookmarkEnd w:id="474"/>
      <w:bookmarkEnd w:id="475"/>
      <w:bookmarkEnd w:id="476"/>
      <w:bookmarkEnd w:id="477"/>
      <w:bookmarkEnd w:id="478"/>
      <w:bookmarkEnd w:id="479"/>
      <w:bookmarkEnd w:id="480"/>
    </w:p>
    <w:p w:rsidR="00F73C47" w:rsidRDefault="00611A82" w:rsidP="00F73C47">
      <w:pPr>
        <w:spacing w:line="360" w:lineRule="auto"/>
        <w:jc w:val="both"/>
        <w:rPr>
          <w:rFonts w:ascii="Calibri" w:hAnsi="Calibri"/>
          <w:sz w:val="32"/>
        </w:rPr>
      </w:pPr>
      <w:r w:rsidRPr="00611A82">
        <w:pict>
          <v:shape id="1045" o:spid="_x0000_s1047" type="#_x0000_t202" style="position:absolute;left:0;text-align:left;margin-left:-17.55pt;margin-top:568.9pt;width:468pt;height:20.35pt;z-index:251667456" stroked="f">
            <v:textbox style="mso-fit-shape-to-text:t" inset="0,0,0,0">
              <w:txbxContent>
                <w:p w:rsidR="008D3FAD" w:rsidRDefault="008D3FAD" w:rsidP="00F73C47">
                  <w:pPr>
                    <w:pStyle w:val="Caption"/>
                    <w:rPr>
                      <w:sz w:val="24"/>
                      <w:szCs w:val="24"/>
                    </w:rPr>
                  </w:pPr>
                  <w:bookmarkStart w:id="481" w:name="_Toc31608194"/>
                  <w:r>
                    <w:t xml:space="preserve">Figure </w:t>
                  </w:r>
                  <w:fldSimple w:instr=" SEQ Figure \* ARABIC ">
                    <w:r>
                      <w:t>11</w:t>
                    </w:r>
                  </w:fldSimple>
                  <w:r>
                    <w:t xml:space="preserve"> Activity Diagram</w:t>
                  </w:r>
                  <w:bookmarkEnd w:id="481"/>
                </w:p>
              </w:txbxContent>
            </v:textbox>
            <w10:wrap type="square"/>
          </v:shape>
        </w:pict>
      </w:r>
      <w:r w:rsidR="00F73C47">
        <w:rPr>
          <w:rFonts w:ascii="Calibri" w:hAnsi="Calibri" w:cs="Arial"/>
          <w:color w:val="222222"/>
          <w:szCs w:val="21"/>
          <w:shd w:val="clear" w:color="auto" w:fill="FFFFFF"/>
        </w:rPr>
        <w:t>Activity diagrams are graphical representations of workflows of stepwise activities and actions with support for choice, iteration and concurrency.</w:t>
      </w:r>
      <w:bookmarkStart w:id="482" w:name="_Toc505635668"/>
      <w:bookmarkStart w:id="483" w:name="_Toc29808477"/>
      <w:bookmarkStart w:id="484" w:name="_Toc505635357"/>
      <w:bookmarkStart w:id="485" w:name="_Toc505635462"/>
      <w:bookmarkStart w:id="486" w:name="_Toc30926897"/>
      <w:bookmarkStart w:id="487" w:name="_Toc505638487"/>
      <w:bookmarkStart w:id="488" w:name="_Toc505635159"/>
      <w:bookmarkStart w:id="489" w:name="_Toc505635258"/>
    </w:p>
    <w:p w:rsidR="00F73C47" w:rsidRDefault="00F73C47" w:rsidP="00F73C47">
      <w:pPr>
        <w:keepNext/>
        <w:spacing w:line="360" w:lineRule="auto"/>
        <w:outlineLvl w:val="1"/>
        <w:rPr>
          <w:b/>
          <w:bCs/>
          <w:color w:val="000000"/>
          <w:sz w:val="32"/>
        </w:rPr>
      </w:pPr>
    </w:p>
    <w:p w:rsidR="00F73C47" w:rsidRDefault="00F73C47" w:rsidP="00F73C47">
      <w:pPr>
        <w:keepNext/>
        <w:spacing w:line="360" w:lineRule="auto"/>
        <w:outlineLvl w:val="1"/>
        <w:rPr>
          <w:b/>
          <w:bCs/>
          <w:color w:val="000000"/>
          <w:sz w:val="32"/>
        </w:rPr>
      </w:pPr>
      <w:r>
        <w:rPr>
          <w:b/>
          <w:bCs/>
          <w:color w:val="000000"/>
          <w:sz w:val="32"/>
        </w:rPr>
        <w:lastRenderedPageBreak/>
        <w:t>4.8    State Transition Diagram</w:t>
      </w:r>
      <w:bookmarkEnd w:id="482"/>
      <w:bookmarkEnd w:id="483"/>
      <w:bookmarkEnd w:id="484"/>
      <w:bookmarkEnd w:id="485"/>
      <w:bookmarkEnd w:id="486"/>
      <w:bookmarkEnd w:id="487"/>
      <w:bookmarkEnd w:id="488"/>
      <w:bookmarkEnd w:id="489"/>
    </w:p>
    <w:p w:rsidR="00F73C47" w:rsidRDefault="00F73C47" w:rsidP="00F73C47">
      <w:pPr>
        <w:rPr>
          <w:rFonts w:ascii="Calibri" w:hAnsi="Calibri"/>
          <w:sz w:val="32"/>
        </w:rPr>
      </w:pPr>
      <w:r>
        <w:rPr>
          <w:rFonts w:ascii="Calibri" w:hAnsi="Calibri" w:cs="Arial"/>
          <w:color w:val="222222"/>
          <w:szCs w:val="21"/>
          <w:shd w:val="clear" w:color="auto" w:fill="FFFFFF"/>
        </w:rPr>
        <w:t>A state diagram is a type of diagram used in computer science and related fields to describe the behavior of systems. State diagrams require that the system described is composed of a finite number of states; sometimes, this is indeed the case, while at other times this is a reasonable abstraction.</w:t>
      </w:r>
    </w:p>
    <w:p w:rsidR="00F73C47" w:rsidRDefault="00F73C47" w:rsidP="00F73C47">
      <w:pPr>
        <w:spacing w:line="360" w:lineRule="auto"/>
        <w:jc w:val="both"/>
      </w:pPr>
    </w:p>
    <w:p w:rsidR="00F73C47" w:rsidRDefault="00611A82" w:rsidP="00F73C47">
      <w:pPr>
        <w:spacing w:line="360" w:lineRule="auto"/>
        <w:jc w:val="both"/>
      </w:pPr>
      <w:r>
        <w:pict>
          <v:shape id="1046" o:spid="_x0000_s1048" type="#_x0000_t202" style="position:absolute;left:0;text-align:left;margin-left:58.2pt;margin-top:462.45pt;width:351.55pt;height:.05pt;z-index:251668480" stroked="f">
            <v:textbox style="mso-fit-shape-to-text:t" inset="0,0,0,0">
              <w:txbxContent>
                <w:p w:rsidR="008D3FAD" w:rsidRDefault="008D3FAD" w:rsidP="00F73C47">
                  <w:pPr>
                    <w:pStyle w:val="Caption"/>
                    <w:ind w:left="1440" w:firstLine="720"/>
                    <w:rPr>
                      <w:sz w:val="24"/>
                      <w:szCs w:val="24"/>
                    </w:rPr>
                  </w:pPr>
                  <w:bookmarkStart w:id="490" w:name="_Toc31608195"/>
                  <w:r>
                    <w:t xml:space="preserve">Figure </w:t>
                  </w:r>
                  <w:fldSimple w:instr=" SEQ Figure \* ARABIC ">
                    <w:r>
                      <w:t>12</w:t>
                    </w:r>
                  </w:fldSimple>
                  <w:r>
                    <w:t xml:space="preserve">  State Transition</w:t>
                  </w:r>
                  <w:bookmarkEnd w:id="490"/>
                </w:p>
              </w:txbxContent>
            </v:textbox>
            <w10:wrap type="square"/>
          </v:shape>
        </w:pict>
      </w:r>
      <w:r w:rsidR="00F73C47">
        <w:rPr>
          <w:noProof/>
        </w:rPr>
        <w:drawing>
          <wp:anchor distT="0" distB="0" distL="114300" distR="114300" simplePos="0" relativeHeight="251662336" behindDoc="0" locked="0" layoutInCell="1" allowOverlap="1">
            <wp:simplePos x="0" y="0"/>
            <wp:positionH relativeFrom="margin">
              <wp:posOffset>739140</wp:posOffset>
            </wp:positionH>
            <wp:positionV relativeFrom="margin">
              <wp:posOffset>1772285</wp:posOffset>
            </wp:positionV>
            <wp:extent cx="4464685" cy="5664200"/>
            <wp:effectExtent l="0" t="0" r="0" b="0"/>
            <wp:wrapSquare wrapText="bothSides"/>
            <wp:docPr id="1047" name="Picture 31" descr="C:\Users\adnanhanif\Downloads\State Diagram.jpg"/>
            <wp:cNvGraphicFramePr/>
            <a:graphic xmlns:a="http://schemas.openxmlformats.org/drawingml/2006/main">
              <a:graphicData uri="http://schemas.openxmlformats.org/drawingml/2006/picture">
                <pic:pic xmlns:pic="http://schemas.openxmlformats.org/drawingml/2006/picture">
                  <pic:nvPicPr>
                    <pic:cNvPr id="1047" name="Picture 31" descr="C:\Users\adnanhanif\Downloads\State Diagram.jpg"/>
                    <pic:cNvPicPr/>
                  </pic:nvPicPr>
                  <pic:blipFill>
                    <a:blip r:embed="rId31" cstate="print"/>
                    <a:srcRect/>
                    <a:stretch>
                      <a:fillRect/>
                    </a:stretch>
                  </pic:blipFill>
                  <pic:spPr>
                    <a:xfrm>
                      <a:off x="0" y="0"/>
                      <a:ext cx="4464685" cy="5664200"/>
                    </a:xfrm>
                    <a:prstGeom prst="rect">
                      <a:avLst/>
                    </a:prstGeom>
                    <a:ln>
                      <a:noFill/>
                    </a:ln>
                  </pic:spPr>
                </pic:pic>
              </a:graphicData>
            </a:graphic>
          </wp:anchor>
        </w:drawing>
      </w:r>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keepNext/>
        <w:spacing w:line="360" w:lineRule="auto"/>
        <w:jc w:val="both"/>
        <w:outlineLvl w:val="1"/>
        <w:rPr>
          <w:b/>
          <w:bCs/>
          <w:color w:val="000000"/>
          <w:sz w:val="32"/>
        </w:rPr>
      </w:pPr>
      <w:bookmarkStart w:id="491" w:name="_Toc29808478"/>
      <w:bookmarkStart w:id="492" w:name="_Toc505635162"/>
      <w:bookmarkStart w:id="493" w:name="_Toc30926898"/>
      <w:bookmarkStart w:id="494" w:name="_Toc505635671"/>
      <w:bookmarkStart w:id="495" w:name="_Toc505635360"/>
      <w:bookmarkStart w:id="496" w:name="_Toc505635261"/>
      <w:bookmarkStart w:id="497" w:name="_Toc505635465"/>
      <w:bookmarkStart w:id="498" w:name="_Toc505638490"/>
      <w:r>
        <w:rPr>
          <w:b/>
          <w:bCs/>
          <w:color w:val="000000"/>
          <w:sz w:val="32"/>
        </w:rPr>
        <w:lastRenderedPageBreak/>
        <w:t>4.9 Data Flow diagram</w:t>
      </w:r>
      <w:bookmarkEnd w:id="491"/>
      <w:bookmarkEnd w:id="492"/>
      <w:bookmarkEnd w:id="493"/>
      <w:bookmarkEnd w:id="494"/>
      <w:bookmarkEnd w:id="495"/>
      <w:bookmarkEnd w:id="496"/>
      <w:bookmarkEnd w:id="497"/>
      <w:bookmarkEnd w:id="498"/>
    </w:p>
    <w:p w:rsidR="00F73C47" w:rsidRDefault="00F73C47" w:rsidP="00F73C47">
      <w:pPr>
        <w:spacing w:before="189" w:line="259" w:lineRule="auto"/>
        <w:ind w:right="1255"/>
        <w:jc w:val="both"/>
        <w:rPr>
          <w:rFonts w:ascii="Calibri" w:hAnsi="Calibri"/>
          <w:color w:val="000000"/>
        </w:rPr>
      </w:pPr>
      <w:r>
        <w:rPr>
          <w:rFonts w:ascii="Calibri" w:hAnsi="Calibri"/>
          <w:color w:val="000000"/>
        </w:rPr>
        <w:t>Also known as DFD, Data flow diagrams are used to graphically represent the flow of data in a business information system. DFD describes the processes that are involved in a system to transfer data from the input to the file storage and reports generation.</w:t>
      </w:r>
    </w:p>
    <w:p w:rsidR="00F73C47" w:rsidRDefault="00F73C47" w:rsidP="00F73C47">
      <w:pPr>
        <w:jc w:val="both"/>
        <w:rPr>
          <w:b/>
          <w:sz w:val="28"/>
        </w:rPr>
      </w:pPr>
      <w:r>
        <w:rPr>
          <w:b/>
          <w:sz w:val="28"/>
        </w:rPr>
        <w:t>Levels of DFD:</w:t>
      </w:r>
    </w:p>
    <w:p w:rsidR="00F73C47" w:rsidRDefault="00F73C47" w:rsidP="00F73C47">
      <w:pPr>
        <w:spacing w:line="360" w:lineRule="auto"/>
        <w:jc w:val="both"/>
        <w:rPr>
          <w:rFonts w:ascii="Calibri" w:hAnsi="Calibri"/>
        </w:rPr>
      </w:pPr>
      <w:r>
        <w:rPr>
          <w:rFonts w:ascii="Calibri" w:hAnsi="Calibri"/>
        </w:rPr>
        <w:t>Levels in DFD are numbered 0, 1, 2 or beyond. Here, we will see mainly 3 levels in data flow diagram, which are: 0-level DFD, 1-level DFD, and 2-level DFD.</w:t>
      </w:r>
    </w:p>
    <w:p w:rsidR="00F73C47" w:rsidRDefault="00F73C47" w:rsidP="00F73C47">
      <w:pPr>
        <w:spacing w:line="360" w:lineRule="auto"/>
        <w:jc w:val="both"/>
        <w:rPr>
          <w:b/>
          <w:sz w:val="28"/>
        </w:rPr>
      </w:pPr>
      <w:r>
        <w:rPr>
          <w:b/>
          <w:sz w:val="28"/>
        </w:rPr>
        <w:t>4.9.1  0-level DFD:</w:t>
      </w:r>
    </w:p>
    <w:p w:rsidR="00F73C47" w:rsidRDefault="00F73C47" w:rsidP="00F73C47">
      <w:pPr>
        <w:spacing w:before="17" w:line="360" w:lineRule="auto"/>
        <w:ind w:right="1175"/>
        <w:jc w:val="both"/>
        <w:rPr>
          <w:rFonts w:ascii="Calibri" w:hAnsi="Calibri"/>
          <w:color w:val="000000"/>
        </w:rPr>
      </w:pPr>
      <w:r>
        <w:rPr>
          <w:rFonts w:ascii="Calibri" w:hAnsi="Calibri"/>
          <w:color w:val="000000"/>
        </w:rPr>
        <w:t>It is also known as context diagram. It’s designed to be an abstraction view, showing the system as a single process with its relationship to external entities. It represent the entire system as single bubble with input and output data indicated by incoming/outgoing arrows.</w:t>
      </w:r>
    </w:p>
    <w:p w:rsidR="00F73C47" w:rsidRDefault="00F73C47" w:rsidP="00F73C47">
      <w:pPr>
        <w:spacing w:before="189" w:line="259" w:lineRule="auto"/>
        <w:ind w:left="510" w:right="1255"/>
        <w:jc w:val="both"/>
        <w:rPr>
          <w:rFonts w:ascii="Calibri" w:hAnsi="Calibri"/>
          <w:color w:val="000000"/>
        </w:rPr>
      </w:pPr>
    </w:p>
    <w:p w:rsidR="00F73C47" w:rsidRDefault="00F73C47" w:rsidP="00F73C47"/>
    <w:p w:rsidR="00F73C47" w:rsidRDefault="00F73C47" w:rsidP="00F73C47">
      <w:pPr>
        <w:keepNext/>
      </w:pPr>
      <w:r>
        <w:rPr>
          <w:noProof/>
        </w:rPr>
        <w:drawing>
          <wp:inline distT="0" distB="0" distL="0" distR="0">
            <wp:extent cx="5557520" cy="4088765"/>
            <wp:effectExtent l="0" t="0" r="5080" b="6985"/>
            <wp:docPr id="1048" name="Picture 1024" descr="C:\Users\adnanhanif\Downloads\2.PNG"/>
            <wp:cNvGraphicFramePr/>
            <a:graphic xmlns:a="http://schemas.openxmlformats.org/drawingml/2006/main">
              <a:graphicData uri="http://schemas.openxmlformats.org/drawingml/2006/picture">
                <pic:pic xmlns:pic="http://schemas.openxmlformats.org/drawingml/2006/picture">
                  <pic:nvPicPr>
                    <pic:cNvPr id="1048" name="Picture 1024" descr="C:\Users\adnanhanif\Downloads\2.PNG"/>
                    <pic:cNvPicPr/>
                  </pic:nvPicPr>
                  <pic:blipFill>
                    <a:blip r:embed="rId32" cstate="print"/>
                    <a:srcRect/>
                    <a:stretch>
                      <a:fillRect/>
                    </a:stretch>
                  </pic:blipFill>
                  <pic:spPr>
                    <a:xfrm>
                      <a:off x="0" y="0"/>
                      <a:ext cx="5557652" cy="4089376"/>
                    </a:xfrm>
                    <a:prstGeom prst="rect">
                      <a:avLst/>
                    </a:prstGeom>
                    <a:ln>
                      <a:noFill/>
                    </a:ln>
                  </pic:spPr>
                </pic:pic>
              </a:graphicData>
            </a:graphic>
          </wp:inline>
        </w:drawing>
      </w:r>
    </w:p>
    <w:p w:rsidR="00F73C47" w:rsidRDefault="00F73C47" w:rsidP="00F73C47">
      <w:pPr>
        <w:pStyle w:val="Caption"/>
      </w:pPr>
      <w:r>
        <w:tab/>
      </w:r>
      <w:r>
        <w:tab/>
      </w:r>
      <w:r>
        <w:tab/>
      </w:r>
      <w:bookmarkStart w:id="499" w:name="_Toc31608196"/>
      <w:r>
        <w:t xml:space="preserve">Figure </w:t>
      </w:r>
      <w:fldSimple w:instr=" SEQ Figure \* ARABIC ">
        <w:r>
          <w:t>13</w:t>
        </w:r>
      </w:fldSimple>
      <w:r>
        <w:t xml:space="preserve"> Zero level DFD 1</w:t>
      </w:r>
      <w:bookmarkEnd w:id="499"/>
    </w:p>
    <w:p w:rsidR="00F73C47" w:rsidRDefault="00F73C47" w:rsidP="00F73C47"/>
    <w:p w:rsidR="00F73C47" w:rsidRDefault="00F73C47" w:rsidP="00F73C47"/>
    <w:p w:rsidR="00F73C47" w:rsidRDefault="00F73C47" w:rsidP="00F73C47"/>
    <w:p w:rsidR="00F73C47" w:rsidRDefault="00611A82" w:rsidP="00F73C47">
      <w:r>
        <w:pict>
          <v:shape id="1049" o:spid="_x0000_s1049" type="#_x0000_t202" style="position:absolute;margin-left:-39.35pt;margin-top:211.75pt;width:537.7pt;height:.05pt;z-index:251669504" stroked="f">
            <v:textbox style="mso-fit-shape-to-text:t" inset="0,0,0,0">
              <w:txbxContent>
                <w:p w:rsidR="008D3FAD" w:rsidRDefault="008D3FAD" w:rsidP="00F73C47">
                  <w:pPr>
                    <w:pStyle w:val="Caption"/>
                    <w:ind w:left="3600"/>
                    <w:rPr>
                      <w:sz w:val="24"/>
                      <w:szCs w:val="24"/>
                    </w:rPr>
                  </w:pPr>
                  <w:bookmarkStart w:id="500" w:name="_Toc31608197"/>
                  <w:r>
                    <w:t xml:space="preserve">Figure </w:t>
                  </w:r>
                  <w:fldSimple w:instr=" SEQ Figure \* ARABIC ">
                    <w:r>
                      <w:t>14</w:t>
                    </w:r>
                  </w:fldSimple>
                  <w:r>
                    <w:t xml:space="preserve">  Zero Level DFD2</w:t>
                  </w:r>
                  <w:bookmarkEnd w:id="500"/>
                </w:p>
              </w:txbxContent>
            </v:textbox>
            <w10:wrap type="square"/>
          </v:shape>
        </w:pict>
      </w:r>
      <w:r w:rsidR="00F73C47">
        <w:rPr>
          <w:noProof/>
        </w:rPr>
        <w:drawing>
          <wp:anchor distT="0" distB="0" distL="114300" distR="114300" simplePos="0" relativeHeight="251663360" behindDoc="0" locked="0" layoutInCell="1" allowOverlap="1">
            <wp:simplePos x="0" y="0"/>
            <wp:positionH relativeFrom="margin">
              <wp:posOffset>-499745</wp:posOffset>
            </wp:positionH>
            <wp:positionV relativeFrom="margin">
              <wp:posOffset>795020</wp:posOffset>
            </wp:positionV>
            <wp:extent cx="6828790" cy="2363470"/>
            <wp:effectExtent l="0" t="0" r="0" b="0"/>
            <wp:wrapSquare wrapText="bothSides"/>
            <wp:docPr id="1050" name="Picture 1025" descr="C:\Users\adnanhanif\Downloads\3.PNG"/>
            <wp:cNvGraphicFramePr/>
            <a:graphic xmlns:a="http://schemas.openxmlformats.org/drawingml/2006/main">
              <a:graphicData uri="http://schemas.openxmlformats.org/drawingml/2006/picture">
                <pic:pic xmlns:pic="http://schemas.openxmlformats.org/drawingml/2006/picture">
                  <pic:nvPicPr>
                    <pic:cNvPr id="1050" name="Picture 1025" descr="C:\Users\adnanhanif\Downloads\3.PNG"/>
                    <pic:cNvPicPr/>
                  </pic:nvPicPr>
                  <pic:blipFill>
                    <a:blip r:embed="rId33" cstate="print"/>
                    <a:srcRect/>
                    <a:stretch>
                      <a:fillRect/>
                    </a:stretch>
                  </pic:blipFill>
                  <pic:spPr>
                    <a:xfrm>
                      <a:off x="0" y="0"/>
                      <a:ext cx="6829098" cy="2363189"/>
                    </a:xfrm>
                    <a:prstGeom prst="rect">
                      <a:avLst/>
                    </a:prstGeom>
                    <a:ln>
                      <a:noFill/>
                    </a:ln>
                  </pic:spPr>
                </pic:pic>
              </a:graphicData>
            </a:graphic>
          </wp:anchor>
        </w:drawing>
      </w:r>
    </w:p>
    <w:p w:rsidR="00F73C47" w:rsidRDefault="00F73C47" w:rsidP="00F73C47"/>
    <w:p w:rsidR="00F73C47" w:rsidRDefault="00F73C47" w:rsidP="00F73C47">
      <w:pPr>
        <w:jc w:val="both"/>
        <w:rPr>
          <w:b/>
          <w:sz w:val="28"/>
        </w:rPr>
      </w:pPr>
      <w:r>
        <w:rPr>
          <w:b/>
          <w:sz w:val="28"/>
        </w:rPr>
        <w:t>Patient:</w:t>
      </w:r>
    </w:p>
    <w:p w:rsidR="00F73C47" w:rsidRDefault="00F73C47" w:rsidP="00F73C47">
      <w:pPr>
        <w:jc w:val="both"/>
        <w:rPr>
          <w:rFonts w:ascii="Calibri" w:hAnsi="Calibri"/>
          <w:b/>
          <w:sz w:val="28"/>
        </w:rPr>
      </w:pPr>
      <w:r>
        <w:rPr>
          <w:rFonts w:ascii="Calibri" w:hAnsi="Calibri"/>
          <w:b/>
        </w:rPr>
        <w:t>Payment:</w:t>
      </w:r>
    </w:p>
    <w:p w:rsidR="00F73C47" w:rsidRDefault="00F73C47" w:rsidP="00F73C47">
      <w:pPr>
        <w:spacing w:before="188" w:line="360" w:lineRule="auto"/>
        <w:jc w:val="both"/>
        <w:rPr>
          <w:rFonts w:ascii="Calibri" w:hAnsi="Calibri"/>
          <w:color w:val="000000"/>
        </w:rPr>
      </w:pPr>
      <w:r>
        <w:rPr>
          <w:rFonts w:ascii="Calibri" w:hAnsi="Calibri"/>
          <w:color w:val="000000"/>
        </w:rPr>
        <w:t xml:space="preserve">  The patient select test and give payment by Cash or by other ways.</w:t>
      </w:r>
    </w:p>
    <w:p w:rsidR="00F73C47" w:rsidRDefault="00F73C47" w:rsidP="00F73C47">
      <w:pPr>
        <w:jc w:val="both"/>
        <w:rPr>
          <w:rFonts w:ascii="Calibri" w:hAnsi="Calibri"/>
          <w:b/>
        </w:rPr>
      </w:pPr>
      <w:r>
        <w:rPr>
          <w:rFonts w:ascii="Calibri" w:hAnsi="Calibri"/>
          <w:b/>
        </w:rPr>
        <w:t xml:space="preserve">  Receipts:</w:t>
      </w:r>
    </w:p>
    <w:p w:rsidR="00F73C47" w:rsidRDefault="00F73C47" w:rsidP="00F73C47">
      <w:pPr>
        <w:spacing w:before="188" w:line="360" w:lineRule="auto"/>
        <w:jc w:val="both"/>
        <w:rPr>
          <w:rFonts w:ascii="Calibri" w:hAnsi="Calibri"/>
          <w:color w:val="000000"/>
        </w:rPr>
      </w:pPr>
      <w:r>
        <w:rPr>
          <w:rFonts w:ascii="Calibri" w:hAnsi="Calibri"/>
          <w:color w:val="000000"/>
        </w:rPr>
        <w:t xml:space="preserve"> When patient give payment then he/she get receipts of payment to avoids any problems.</w:t>
      </w:r>
    </w:p>
    <w:p w:rsidR="00F73C47" w:rsidRDefault="00F73C47" w:rsidP="00F73C47">
      <w:pPr>
        <w:jc w:val="both"/>
        <w:rPr>
          <w:rFonts w:ascii="Calibri" w:hAnsi="Calibri"/>
          <w:b/>
          <w:sz w:val="28"/>
        </w:rPr>
      </w:pPr>
      <w:r>
        <w:rPr>
          <w:rFonts w:ascii="Calibri" w:hAnsi="Calibri"/>
          <w:b/>
          <w:sz w:val="28"/>
        </w:rPr>
        <w:t>Admin:</w:t>
      </w:r>
    </w:p>
    <w:p w:rsidR="00F73C47" w:rsidRDefault="00F73C47" w:rsidP="00F73C47">
      <w:pPr>
        <w:jc w:val="both"/>
        <w:rPr>
          <w:rFonts w:ascii="Calibri" w:hAnsi="Calibri"/>
          <w:b/>
          <w:sz w:val="28"/>
        </w:rPr>
      </w:pPr>
      <w:r>
        <w:rPr>
          <w:rFonts w:ascii="Calibri" w:hAnsi="Calibri"/>
          <w:b/>
        </w:rPr>
        <w:t>Login</w:t>
      </w:r>
      <w:r>
        <w:rPr>
          <w:rFonts w:ascii="Calibri" w:hAnsi="Calibri"/>
          <w:b/>
          <w:sz w:val="28"/>
        </w:rPr>
        <w:t>:</w:t>
      </w:r>
    </w:p>
    <w:p w:rsidR="00F73C47" w:rsidRDefault="00F73C47" w:rsidP="00F73C47">
      <w:pPr>
        <w:spacing w:before="185" w:line="360" w:lineRule="auto"/>
        <w:ind w:right="1255"/>
        <w:jc w:val="both"/>
        <w:rPr>
          <w:rFonts w:ascii="Calibri" w:hAnsi="Calibri"/>
          <w:color w:val="000000"/>
        </w:rPr>
      </w:pPr>
      <w:r>
        <w:rPr>
          <w:rFonts w:ascii="Calibri" w:hAnsi="Calibri"/>
          <w:color w:val="000000"/>
        </w:rPr>
        <w:t xml:space="preserve"> The admin first login in the system and then use or control the system. Without   login he/she can’t use or control the system.</w:t>
      </w:r>
    </w:p>
    <w:p w:rsidR="00F73C47" w:rsidRDefault="00F73C47" w:rsidP="00F73C47">
      <w:pPr>
        <w:jc w:val="both"/>
        <w:rPr>
          <w:rFonts w:ascii="Calibri" w:hAnsi="Calibri"/>
          <w:b/>
        </w:rPr>
      </w:pPr>
      <w:r>
        <w:rPr>
          <w:rFonts w:ascii="Calibri" w:hAnsi="Calibri"/>
          <w:b/>
        </w:rPr>
        <w:t>Replay:</w:t>
      </w:r>
    </w:p>
    <w:p w:rsidR="00F73C47" w:rsidRDefault="00F73C47" w:rsidP="00F73C47">
      <w:pPr>
        <w:jc w:val="both"/>
        <w:rPr>
          <w:rFonts w:ascii="Calibri" w:hAnsi="Calibri"/>
          <w:b/>
        </w:rPr>
      </w:pPr>
      <w:r>
        <w:rPr>
          <w:rFonts w:ascii="Calibri" w:hAnsi="Calibri"/>
        </w:rPr>
        <w:t>When the admin login in the system then the system verifying username or Password. If the user name or password is correct the system give reply Successfully Login in system otherwise reply unsuccessfully.</w:t>
      </w:r>
    </w:p>
    <w:p w:rsidR="00F73C47" w:rsidRDefault="00F73C47" w:rsidP="00F73C47">
      <w:pPr>
        <w:spacing w:before="188" w:line="360" w:lineRule="auto"/>
        <w:ind w:left="2078"/>
        <w:jc w:val="both"/>
        <w:rPr>
          <w:color w:val="000000"/>
        </w:rPr>
      </w:pPr>
    </w:p>
    <w:p w:rsidR="00F73C47" w:rsidRDefault="00F73C47" w:rsidP="00F73C47">
      <w:pPr>
        <w:spacing w:line="360" w:lineRule="auto"/>
        <w:jc w:val="both"/>
        <w:rPr>
          <w:color w:val="000000"/>
          <w:sz w:val="26"/>
        </w:rPr>
      </w:pPr>
    </w:p>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Pr>
        <w:rPr>
          <w:b/>
          <w:sz w:val="28"/>
        </w:rPr>
      </w:pPr>
      <w:r>
        <w:rPr>
          <w:b/>
          <w:sz w:val="28"/>
        </w:rPr>
        <w:t>4.9.2    1-level DFD:</w:t>
      </w:r>
    </w:p>
    <w:p w:rsidR="00F73C47" w:rsidRDefault="00F73C47" w:rsidP="00F73C47">
      <w:pPr>
        <w:rPr>
          <w:b/>
          <w:sz w:val="28"/>
        </w:rPr>
      </w:pPr>
    </w:p>
    <w:p w:rsidR="00F73C47" w:rsidRDefault="00F73C47" w:rsidP="00F73C47">
      <w:pPr>
        <w:spacing w:before="177" w:line="259" w:lineRule="auto"/>
        <w:ind w:right="1159"/>
        <w:jc w:val="both"/>
        <w:rPr>
          <w:rFonts w:ascii="Calibri" w:hAnsi="Calibri"/>
          <w:color w:val="000000"/>
        </w:rPr>
      </w:pPr>
      <w:r>
        <w:rPr>
          <w:rFonts w:ascii="Calibri" w:hAnsi="Calibri"/>
          <w:color w:val="000000"/>
        </w:rPr>
        <w:t>In 1-level DFD, context diagram is decomposed into multiple bubbles/processes.in this level we highlight the main functions of the system and breakdown the high level process of 0-level DFD into sub processes.</w:t>
      </w:r>
    </w:p>
    <w:p w:rsidR="00F73C47" w:rsidRDefault="00F73C47" w:rsidP="00F73C47">
      <w:pPr>
        <w:spacing w:before="177" w:line="259" w:lineRule="auto"/>
        <w:ind w:right="1159"/>
        <w:jc w:val="both"/>
        <w:rPr>
          <w:rFonts w:ascii="Calibri" w:hAnsi="Calibri"/>
          <w:color w:val="000000"/>
        </w:rPr>
      </w:pPr>
    </w:p>
    <w:p w:rsidR="00F73C47" w:rsidRDefault="00F73C47" w:rsidP="00F73C47">
      <w:pPr>
        <w:keepNext/>
      </w:pPr>
      <w:r>
        <w:rPr>
          <w:noProof/>
        </w:rPr>
        <w:drawing>
          <wp:inline distT="0" distB="0" distL="0" distR="0">
            <wp:extent cx="5854065" cy="3880485"/>
            <wp:effectExtent l="0" t="0" r="0" b="5715"/>
            <wp:docPr id="1051" name="Picture 1026" descr="C:\Users\adnanhanif\Downloads\1.PNG"/>
            <wp:cNvGraphicFramePr/>
            <a:graphic xmlns:a="http://schemas.openxmlformats.org/drawingml/2006/main">
              <a:graphicData uri="http://schemas.openxmlformats.org/drawingml/2006/picture">
                <pic:pic xmlns:pic="http://schemas.openxmlformats.org/drawingml/2006/picture">
                  <pic:nvPicPr>
                    <pic:cNvPr id="1051" name="Picture 1026" descr="C:\Users\adnanhanif\Downloads\1.PNG"/>
                    <pic:cNvPicPr/>
                  </pic:nvPicPr>
                  <pic:blipFill>
                    <a:blip r:embed="rId34" cstate="print"/>
                    <a:srcRect/>
                    <a:stretch>
                      <a:fillRect/>
                    </a:stretch>
                  </pic:blipFill>
                  <pic:spPr>
                    <a:xfrm>
                      <a:off x="0" y="0"/>
                      <a:ext cx="5854656" cy="3880625"/>
                    </a:xfrm>
                    <a:prstGeom prst="rect">
                      <a:avLst/>
                    </a:prstGeom>
                    <a:ln>
                      <a:noFill/>
                    </a:ln>
                  </pic:spPr>
                </pic:pic>
              </a:graphicData>
            </a:graphic>
          </wp:inline>
        </w:drawing>
      </w:r>
    </w:p>
    <w:p w:rsidR="00F73C47" w:rsidRDefault="00F73C47" w:rsidP="00F73C47">
      <w:pPr>
        <w:pStyle w:val="Caption"/>
        <w:ind w:left="2160" w:firstLine="720"/>
      </w:pPr>
      <w:bookmarkStart w:id="501" w:name="_Toc31608198"/>
      <w:r>
        <w:t xml:space="preserve">Figure </w:t>
      </w:r>
      <w:fldSimple w:instr=" SEQ Figure \* ARABIC ">
        <w:r>
          <w:t>15</w:t>
        </w:r>
      </w:fldSimple>
      <w:r>
        <w:t xml:space="preserve"> Level 1 DFD</w:t>
      </w:r>
      <w:bookmarkEnd w:id="501"/>
    </w:p>
    <w:p w:rsidR="00F73C47" w:rsidRDefault="00F73C47" w:rsidP="00F73C47"/>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Pr>
        <w:spacing w:line="360" w:lineRule="auto"/>
        <w:jc w:val="both"/>
        <w:rPr>
          <w:color w:val="000000"/>
          <w:sz w:val="20"/>
        </w:rPr>
      </w:pPr>
    </w:p>
    <w:p w:rsidR="00F73C47" w:rsidRDefault="00F73C47" w:rsidP="00F73C47">
      <w:pPr>
        <w:spacing w:line="360" w:lineRule="auto"/>
        <w:jc w:val="both"/>
        <w:rPr>
          <w:b/>
          <w:color w:val="000000"/>
          <w:sz w:val="22"/>
        </w:rPr>
      </w:pPr>
      <w:r>
        <w:rPr>
          <w:b/>
          <w:color w:val="000000"/>
          <w:sz w:val="28"/>
        </w:rPr>
        <w:lastRenderedPageBreak/>
        <w:t>4.9.3   2-level DFD:</w:t>
      </w:r>
    </w:p>
    <w:p w:rsidR="00F73C47" w:rsidRDefault="00F73C47" w:rsidP="00C16AF1">
      <w:pPr>
        <w:widowControl w:val="0"/>
        <w:numPr>
          <w:ilvl w:val="0"/>
          <w:numId w:val="22"/>
        </w:numPr>
        <w:tabs>
          <w:tab w:val="left" w:pos="1162"/>
        </w:tabs>
        <w:autoSpaceDE w:val="0"/>
        <w:autoSpaceDN w:val="0"/>
        <w:spacing w:before="153" w:line="360" w:lineRule="auto"/>
        <w:ind w:right="1220" w:firstLine="0"/>
        <w:jc w:val="both"/>
        <w:rPr>
          <w:rFonts w:ascii="Calibri" w:eastAsia="Calibri" w:hAnsi="Calibri"/>
          <w:szCs w:val="22"/>
        </w:rPr>
      </w:pPr>
      <w:r>
        <w:rPr>
          <w:rFonts w:ascii="Calibri" w:eastAsia="Calibri" w:hAnsi="Calibri"/>
          <w:szCs w:val="22"/>
        </w:rPr>
        <w:t>level DFD goes one step deeper into parts of 1-level DFD. It can be used to plan or record the specific/necessary detail about the system’s functioning.</w:t>
      </w:r>
    </w:p>
    <w:p w:rsidR="00F73C47" w:rsidRDefault="00F73C47" w:rsidP="00F73C47">
      <w:pPr>
        <w:spacing w:before="158" w:line="360" w:lineRule="auto"/>
        <w:ind w:left="960" w:right="909"/>
        <w:jc w:val="both"/>
        <w:rPr>
          <w:rFonts w:ascii="Calibri" w:hAnsi="Calibri"/>
          <w:color w:val="000000"/>
        </w:rPr>
      </w:pPr>
      <w:r>
        <w:rPr>
          <w:rFonts w:ascii="Calibri" w:hAnsi="Calibri"/>
          <w:color w:val="000000"/>
        </w:rPr>
        <w:t>If a process with a lot of data flow linking between a few external entities, we could first extract that particular process and the associated external entities into a separate diagram similar to a context diagram, before you refine the process into a separate level of DFD; and by this way you can ensure the consistency between them much easier.</w:t>
      </w:r>
    </w:p>
    <w:p w:rsidR="00F73C47" w:rsidRDefault="00F73C47" w:rsidP="00F73C47">
      <w:pPr>
        <w:spacing w:line="360" w:lineRule="auto"/>
        <w:jc w:val="both"/>
        <w:rPr>
          <w:color w:val="000000"/>
          <w:sz w:val="20"/>
        </w:rPr>
      </w:pPr>
    </w:p>
    <w:p w:rsidR="00F73C47" w:rsidRDefault="00F73C47" w:rsidP="00F73C47">
      <w:pPr>
        <w:spacing w:line="360" w:lineRule="auto"/>
        <w:jc w:val="both"/>
      </w:pPr>
    </w:p>
    <w:p w:rsidR="00F73C47" w:rsidRDefault="00F73C47" w:rsidP="00F73C47">
      <w:pPr>
        <w:keepNext/>
        <w:spacing w:line="360" w:lineRule="auto"/>
        <w:jc w:val="both"/>
      </w:pPr>
      <w:r>
        <w:rPr>
          <w:noProof/>
        </w:rPr>
        <w:drawing>
          <wp:inline distT="0" distB="0" distL="0" distR="0">
            <wp:extent cx="5943600" cy="3326130"/>
            <wp:effectExtent l="0" t="0" r="0" b="7620"/>
            <wp:docPr id="1052" name="Picture 1027" descr="C:\Users\adnanhanif\Downloads\4.PNG"/>
            <wp:cNvGraphicFramePr/>
            <a:graphic xmlns:a="http://schemas.openxmlformats.org/drawingml/2006/main">
              <a:graphicData uri="http://schemas.openxmlformats.org/drawingml/2006/picture">
                <pic:pic xmlns:pic="http://schemas.openxmlformats.org/drawingml/2006/picture">
                  <pic:nvPicPr>
                    <pic:cNvPr id="1052" name="Picture 1027" descr="C:\Users\adnanhanif\Downloads\4.PNG"/>
                    <pic:cNvPicPr/>
                  </pic:nvPicPr>
                  <pic:blipFill>
                    <a:blip r:embed="rId35" cstate="print"/>
                    <a:srcRect/>
                    <a:stretch>
                      <a:fillRect/>
                    </a:stretch>
                  </pic:blipFill>
                  <pic:spPr>
                    <a:xfrm>
                      <a:off x="0" y="0"/>
                      <a:ext cx="5943600" cy="3326613"/>
                    </a:xfrm>
                    <a:prstGeom prst="rect">
                      <a:avLst/>
                    </a:prstGeom>
                    <a:ln>
                      <a:noFill/>
                    </a:ln>
                  </pic:spPr>
                </pic:pic>
              </a:graphicData>
            </a:graphic>
          </wp:inline>
        </w:drawing>
      </w:r>
    </w:p>
    <w:p w:rsidR="00F73C47" w:rsidRDefault="00F73C47" w:rsidP="00F73C47">
      <w:pPr>
        <w:pStyle w:val="Caption"/>
        <w:jc w:val="both"/>
      </w:pPr>
      <w:bookmarkStart w:id="502" w:name="_Toc31608199"/>
      <w:r>
        <w:t xml:space="preserve">Figure </w:t>
      </w:r>
      <w:fldSimple w:instr=" SEQ Figure \* ARABIC ">
        <w:r>
          <w:t>16</w:t>
        </w:r>
      </w:fldSimple>
      <w:r>
        <w:t xml:space="preserve"> Level 2 DFD</w:t>
      </w:r>
      <w:bookmarkEnd w:id="502"/>
    </w:p>
    <w:p w:rsidR="00F73C47" w:rsidRDefault="00F73C47" w:rsidP="00F73C47">
      <w:pPr>
        <w:spacing w:line="360" w:lineRule="auto"/>
        <w:jc w:val="both"/>
      </w:pPr>
    </w:p>
    <w:p w:rsidR="00F73C47" w:rsidRDefault="00F73C47" w:rsidP="00F73C47">
      <w:pPr>
        <w:spacing w:line="360" w:lineRule="auto"/>
        <w:jc w:val="both"/>
      </w:pPr>
    </w:p>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F73C47"/>
    <w:p w:rsidR="00F73C47" w:rsidRDefault="00F73C47" w:rsidP="00C16AF1">
      <w:pPr>
        <w:pStyle w:val="ListParagraph"/>
        <w:keepNext/>
        <w:numPr>
          <w:ilvl w:val="1"/>
          <w:numId w:val="23"/>
        </w:numPr>
        <w:spacing w:line="360" w:lineRule="auto"/>
        <w:outlineLvl w:val="1"/>
        <w:rPr>
          <w:rFonts w:ascii="Times New Roman" w:hAnsi="Times New Roman"/>
          <w:b/>
          <w:bCs/>
          <w:color w:val="000000"/>
          <w:sz w:val="32"/>
        </w:rPr>
      </w:pPr>
      <w:bookmarkStart w:id="503" w:name="_Toc505635160"/>
      <w:bookmarkStart w:id="504" w:name="_Toc505635463"/>
      <w:bookmarkStart w:id="505" w:name="_Toc505635669"/>
      <w:bookmarkStart w:id="506" w:name="_Toc505635358"/>
      <w:bookmarkStart w:id="507" w:name="_Toc505637961"/>
      <w:bookmarkStart w:id="508" w:name="_Toc505635259"/>
      <w:bookmarkStart w:id="509" w:name="_Toc29808479"/>
      <w:bookmarkStart w:id="510" w:name="_Toc30926899"/>
      <w:r>
        <w:rPr>
          <w:rFonts w:ascii="Times New Roman" w:hAnsi="Times New Roman"/>
          <w:b/>
          <w:bCs/>
          <w:color w:val="000000"/>
          <w:sz w:val="32"/>
        </w:rPr>
        <w:t>Component Diagram</w:t>
      </w:r>
      <w:bookmarkEnd w:id="503"/>
      <w:bookmarkEnd w:id="504"/>
      <w:bookmarkEnd w:id="505"/>
      <w:bookmarkEnd w:id="506"/>
      <w:bookmarkEnd w:id="507"/>
      <w:bookmarkEnd w:id="508"/>
      <w:bookmarkEnd w:id="509"/>
      <w:bookmarkEnd w:id="510"/>
    </w:p>
    <w:p w:rsidR="00F73C47" w:rsidRDefault="00F73C47" w:rsidP="00F73C47">
      <w:pPr>
        <w:keepNext/>
      </w:pPr>
      <w:r>
        <w:rPr>
          <w:noProof/>
        </w:rPr>
        <w:drawing>
          <wp:inline distT="0" distB="0" distL="0" distR="0">
            <wp:extent cx="5943600" cy="4986020"/>
            <wp:effectExtent l="0" t="0" r="0" b="0"/>
            <wp:docPr id="1053" name="Picture 60"/>
            <wp:cNvGraphicFramePr/>
            <a:graphic xmlns:a="http://schemas.openxmlformats.org/drawingml/2006/main">
              <a:graphicData uri="http://schemas.openxmlformats.org/drawingml/2006/picture">
                <pic:pic xmlns:pic="http://schemas.openxmlformats.org/drawingml/2006/picture">
                  <pic:nvPicPr>
                    <pic:cNvPr id="1053" name="Picture 60"/>
                    <pic:cNvPicPr/>
                  </pic:nvPicPr>
                  <pic:blipFill>
                    <a:blip r:embed="rId36" cstate="print"/>
                    <a:srcRect/>
                    <a:stretch>
                      <a:fillRect/>
                    </a:stretch>
                  </pic:blipFill>
                  <pic:spPr>
                    <a:xfrm>
                      <a:off x="0" y="0"/>
                      <a:ext cx="5943600" cy="4986068"/>
                    </a:xfrm>
                    <a:prstGeom prst="rect">
                      <a:avLst/>
                    </a:prstGeom>
                    <a:ln>
                      <a:noFill/>
                    </a:ln>
                  </pic:spPr>
                </pic:pic>
              </a:graphicData>
            </a:graphic>
          </wp:inline>
        </w:drawing>
      </w:r>
    </w:p>
    <w:p w:rsidR="00F73C47" w:rsidRDefault="00F73C47" w:rsidP="00F73C47">
      <w:pPr>
        <w:pStyle w:val="Caption"/>
        <w:ind w:left="1440" w:firstLine="720"/>
      </w:pPr>
      <w:bookmarkStart w:id="511" w:name="_Toc31608200"/>
      <w:r>
        <w:t xml:space="preserve">Figure </w:t>
      </w:r>
      <w:fldSimple w:instr=" SEQ Figure \* ARABIC ">
        <w:r>
          <w:t>17</w:t>
        </w:r>
      </w:fldSimple>
      <w:r>
        <w:t xml:space="preserve">  Component Diagram</w:t>
      </w:r>
      <w:bookmarkEnd w:id="511"/>
    </w:p>
    <w:p w:rsidR="009C07BB" w:rsidRDefault="009C07BB" w:rsidP="00F73C47"/>
    <w:p w:rsidR="000F5F45" w:rsidRDefault="000F5F45" w:rsidP="00F73C47"/>
    <w:p w:rsidR="000F5F45" w:rsidRDefault="000F5F45" w:rsidP="00F73C47"/>
    <w:p w:rsidR="000F5F45" w:rsidRDefault="000F5F45" w:rsidP="00F73C47"/>
    <w:p w:rsidR="000F5F45" w:rsidRDefault="000F5F45" w:rsidP="00F73C47"/>
    <w:p w:rsidR="000F5F45" w:rsidRDefault="000F5F45" w:rsidP="000F5F45">
      <w:pPr>
        <w:keepNext/>
        <w:spacing w:before="240" w:after="240"/>
        <w:jc w:val="right"/>
        <w:outlineLvl w:val="0"/>
        <w:rPr>
          <w:sz w:val="96"/>
          <w:szCs w:val="28"/>
        </w:rPr>
      </w:pPr>
      <w:r>
        <w:br w:type="column"/>
      </w:r>
      <w:bookmarkStart w:id="512" w:name="_Toc505635361"/>
      <w:bookmarkStart w:id="513" w:name="_Toc505635672"/>
      <w:bookmarkStart w:id="514" w:name="_Toc505635466"/>
      <w:bookmarkStart w:id="515" w:name="_Toc505635163"/>
      <w:bookmarkStart w:id="516" w:name="_Toc505635262"/>
      <w:bookmarkStart w:id="517" w:name="_Toc505638491"/>
      <w:bookmarkStart w:id="518" w:name="_Toc30926901"/>
      <w:bookmarkStart w:id="519" w:name="_Toc29808481"/>
      <w:r>
        <w:rPr>
          <w:sz w:val="96"/>
          <w:szCs w:val="28"/>
        </w:rPr>
        <w:lastRenderedPageBreak/>
        <w:t>Chapter 5</w:t>
      </w:r>
      <w:bookmarkEnd w:id="512"/>
      <w:bookmarkEnd w:id="513"/>
      <w:bookmarkEnd w:id="514"/>
      <w:bookmarkEnd w:id="515"/>
      <w:bookmarkEnd w:id="516"/>
      <w:bookmarkEnd w:id="517"/>
      <w:bookmarkEnd w:id="518"/>
      <w:bookmarkEnd w:id="519"/>
    </w:p>
    <w:p w:rsidR="000F5F45" w:rsidRDefault="000F5F45" w:rsidP="000F5F45">
      <w:pPr>
        <w:keepNext/>
        <w:spacing w:before="240" w:after="240"/>
        <w:jc w:val="right"/>
        <w:outlineLvl w:val="0"/>
        <w:rPr>
          <w:b/>
          <w:bCs/>
          <w:sz w:val="72"/>
          <w:szCs w:val="72"/>
        </w:rPr>
      </w:pPr>
      <w:bookmarkStart w:id="520" w:name="_Toc505635164"/>
      <w:bookmarkStart w:id="521" w:name="_Toc505635263"/>
      <w:bookmarkStart w:id="522" w:name="_Toc505635362"/>
      <w:bookmarkStart w:id="523" w:name="_Toc505635467"/>
      <w:bookmarkStart w:id="524" w:name="_Toc505635673"/>
      <w:bookmarkStart w:id="525" w:name="_Toc29808482"/>
      <w:bookmarkStart w:id="526" w:name="_Toc30926902"/>
      <w:bookmarkStart w:id="527" w:name="_Toc505638492"/>
      <w:r>
        <w:rPr>
          <w:b/>
          <w:bCs/>
          <w:sz w:val="72"/>
          <w:szCs w:val="72"/>
        </w:rPr>
        <w:t>Implementation</w:t>
      </w:r>
      <w:bookmarkEnd w:id="520"/>
      <w:bookmarkEnd w:id="521"/>
      <w:bookmarkEnd w:id="522"/>
      <w:bookmarkEnd w:id="523"/>
      <w:bookmarkEnd w:id="524"/>
      <w:bookmarkEnd w:id="525"/>
      <w:bookmarkEnd w:id="526"/>
      <w:bookmarkEnd w:id="527"/>
    </w:p>
    <w:p w:rsidR="000F5F45" w:rsidRDefault="000F5F45" w:rsidP="000F5F45">
      <w:pPr>
        <w:keepNext/>
        <w:spacing w:before="240" w:after="240"/>
        <w:jc w:val="right"/>
        <w:outlineLvl w:val="0"/>
        <w:rPr>
          <w:sz w:val="72"/>
        </w:rPr>
      </w:pPr>
    </w:p>
    <w:p w:rsidR="000F5F45" w:rsidRDefault="000F5F45" w:rsidP="000F5F45">
      <w:pPr>
        <w:keepNext/>
        <w:spacing w:before="240" w:after="240"/>
        <w:jc w:val="right"/>
        <w:outlineLvl w:val="0"/>
        <w:rPr>
          <w:sz w:val="72"/>
        </w:rPr>
      </w:pPr>
    </w:p>
    <w:p w:rsidR="000F5F45" w:rsidRDefault="000F5F45" w:rsidP="000F5F45">
      <w:pPr>
        <w:keepNext/>
        <w:spacing w:before="240" w:after="240"/>
        <w:jc w:val="right"/>
        <w:outlineLvl w:val="0"/>
        <w:rPr>
          <w:sz w:val="72"/>
        </w:rPr>
      </w:pPr>
    </w:p>
    <w:p w:rsidR="000F5F45" w:rsidRDefault="000F5F45" w:rsidP="000F5F45">
      <w:pPr>
        <w:keepNext/>
        <w:spacing w:before="240" w:after="240"/>
        <w:jc w:val="right"/>
        <w:outlineLvl w:val="0"/>
        <w:rPr>
          <w:sz w:val="72"/>
        </w:rPr>
      </w:pPr>
    </w:p>
    <w:p w:rsidR="000F5F45" w:rsidRDefault="000F5F45" w:rsidP="000F5F45">
      <w:pPr>
        <w:keepNext/>
        <w:spacing w:before="240" w:after="240"/>
        <w:jc w:val="right"/>
        <w:outlineLvl w:val="0"/>
        <w:rPr>
          <w:sz w:val="72"/>
        </w:rPr>
      </w:pPr>
    </w:p>
    <w:p w:rsidR="000F5F45" w:rsidRDefault="000F5F45" w:rsidP="000F5F45">
      <w:pPr>
        <w:keepNext/>
        <w:spacing w:before="240" w:after="240"/>
        <w:jc w:val="right"/>
        <w:outlineLvl w:val="0"/>
        <w:rPr>
          <w:sz w:val="72"/>
        </w:rPr>
      </w:pPr>
    </w:p>
    <w:p w:rsidR="000F5F45" w:rsidRDefault="000F5F45" w:rsidP="000F5F45">
      <w:pPr>
        <w:keepNext/>
        <w:spacing w:before="240" w:after="240"/>
        <w:jc w:val="right"/>
        <w:outlineLvl w:val="0"/>
        <w:rPr>
          <w:sz w:val="72"/>
        </w:rPr>
      </w:pPr>
    </w:p>
    <w:p w:rsidR="000F5F45" w:rsidRDefault="000F5F45" w:rsidP="000F5F45"/>
    <w:p w:rsidR="000F5F45" w:rsidRDefault="000F5F45" w:rsidP="000F5F45"/>
    <w:p w:rsidR="000F5F45" w:rsidRDefault="000F5F45" w:rsidP="000F5F45"/>
    <w:p w:rsidR="000F5F45" w:rsidRDefault="000F5F45" w:rsidP="000F5F45"/>
    <w:p w:rsidR="000F5F45" w:rsidRDefault="000F5F45" w:rsidP="000F5F45"/>
    <w:p w:rsidR="000F5F45" w:rsidRDefault="000F5F45" w:rsidP="000F5F45"/>
    <w:p w:rsidR="000F5F45" w:rsidRDefault="000F5F45" w:rsidP="000F5F45"/>
    <w:p w:rsidR="000F5F45" w:rsidRDefault="000F5F45" w:rsidP="000F5F45"/>
    <w:p w:rsidR="000F5F45" w:rsidRDefault="000F5F45" w:rsidP="000F5F45"/>
    <w:p w:rsidR="000F5F45" w:rsidRDefault="000F5F45" w:rsidP="000F5F45"/>
    <w:p w:rsidR="000F5F45" w:rsidRDefault="000F5F45" w:rsidP="000F5F45">
      <w:pPr>
        <w:spacing w:line="360" w:lineRule="auto"/>
        <w:rPr>
          <w:rFonts w:eastAsia="Calibri"/>
          <w:sz w:val="40"/>
          <w:szCs w:val="40"/>
        </w:rPr>
      </w:pPr>
      <w:r>
        <w:rPr>
          <w:rFonts w:eastAsia="Calibri"/>
          <w:b/>
          <w:sz w:val="40"/>
          <w:szCs w:val="40"/>
        </w:rPr>
        <w:lastRenderedPageBreak/>
        <w:t xml:space="preserve">Chapter 5: </w:t>
      </w:r>
      <w:r>
        <w:rPr>
          <w:rFonts w:eastAsia="Calibri"/>
          <w:sz w:val="40"/>
          <w:szCs w:val="40"/>
        </w:rPr>
        <w:t xml:space="preserve">Implementation </w:t>
      </w:r>
    </w:p>
    <w:p w:rsidR="000F5F45" w:rsidRDefault="000F5F45" w:rsidP="000F5F45">
      <w:pPr>
        <w:spacing w:line="360" w:lineRule="auto"/>
        <w:jc w:val="both"/>
        <w:rPr>
          <w:rFonts w:ascii="Calibri" w:hAnsi="Calibri"/>
        </w:rPr>
      </w:pPr>
      <w:r>
        <w:rPr>
          <w:rFonts w:ascii="Calibri" w:hAnsi="Calibri"/>
        </w:rPr>
        <w:t xml:space="preserve">     Implementation in this chapter we are going to give complete information about Development tools and tell about the basic in which our application run. And how many tools and techniques for implemented the application.</w:t>
      </w:r>
    </w:p>
    <w:p w:rsidR="000F5F45" w:rsidRDefault="000F5F45" w:rsidP="000F5F45">
      <w:pPr>
        <w:spacing w:line="360" w:lineRule="auto"/>
        <w:jc w:val="both"/>
      </w:pPr>
    </w:p>
    <w:p w:rsidR="000F5F45" w:rsidRDefault="000F5F45" w:rsidP="000F5F45">
      <w:pPr>
        <w:keepNext/>
        <w:numPr>
          <w:ilvl w:val="1"/>
          <w:numId w:val="24"/>
        </w:numPr>
        <w:spacing w:line="360" w:lineRule="auto"/>
        <w:outlineLvl w:val="1"/>
        <w:rPr>
          <w:b/>
          <w:bCs/>
          <w:color w:val="000000"/>
          <w:sz w:val="32"/>
        </w:rPr>
      </w:pPr>
      <w:bookmarkStart w:id="528" w:name="_Toc505635674"/>
      <w:bookmarkStart w:id="529" w:name="_Toc505635363"/>
      <w:bookmarkStart w:id="530" w:name="_Toc505638493"/>
      <w:bookmarkStart w:id="531" w:name="_Toc505635264"/>
      <w:bookmarkStart w:id="532" w:name="_Toc30926903"/>
      <w:bookmarkStart w:id="533" w:name="_Toc505635468"/>
      <w:bookmarkStart w:id="534" w:name="_Toc505635165"/>
      <w:bookmarkStart w:id="535" w:name="_Toc29808483"/>
      <w:r>
        <w:rPr>
          <w:b/>
          <w:bCs/>
          <w:color w:val="000000"/>
          <w:sz w:val="32"/>
        </w:rPr>
        <w:t>Important Flow Control/Pseudo codes</w:t>
      </w:r>
      <w:bookmarkEnd w:id="528"/>
      <w:bookmarkEnd w:id="529"/>
      <w:bookmarkEnd w:id="530"/>
      <w:bookmarkEnd w:id="531"/>
      <w:bookmarkEnd w:id="532"/>
      <w:bookmarkEnd w:id="533"/>
      <w:bookmarkEnd w:id="534"/>
      <w:bookmarkEnd w:id="535"/>
    </w:p>
    <w:p w:rsidR="000F5F45" w:rsidRDefault="000F5F45" w:rsidP="000F5F45">
      <w:pPr>
        <w:spacing w:line="360" w:lineRule="auto"/>
        <w:ind w:left="510"/>
        <w:jc w:val="both"/>
        <w:rPr>
          <w:rFonts w:ascii="Calibri" w:hAnsi="Calibri"/>
        </w:rPr>
      </w:pPr>
      <w:r>
        <w:rPr>
          <w:rFonts w:ascii="Calibri" w:hAnsi="Calibri"/>
        </w:rPr>
        <w:t>Flow control basically used for understanding the flow of the program. Our app what actually done we are understand by seen through flow diagram. Pseudo codes are just like English statements we are understand by reading English statements. Flow diagram and pseudo code is very important for user that easily learning and understand about the working of our application.</w:t>
      </w:r>
    </w:p>
    <w:p w:rsidR="000F5F45" w:rsidRDefault="000F5F45" w:rsidP="000F5F45">
      <w:pPr>
        <w:spacing w:line="360" w:lineRule="auto"/>
        <w:jc w:val="both"/>
      </w:pPr>
    </w:p>
    <w:p w:rsidR="000F5F45" w:rsidRDefault="000F5F45" w:rsidP="000F5F45">
      <w:pPr>
        <w:spacing w:line="360" w:lineRule="auto"/>
        <w:jc w:val="both"/>
      </w:pPr>
    </w:p>
    <w:p w:rsidR="000F5F45" w:rsidRDefault="000F5F45" w:rsidP="000F5F45">
      <w:pPr>
        <w:keepNext/>
        <w:numPr>
          <w:ilvl w:val="1"/>
          <w:numId w:val="24"/>
        </w:numPr>
        <w:spacing w:line="360" w:lineRule="auto"/>
        <w:outlineLvl w:val="1"/>
        <w:rPr>
          <w:b/>
          <w:bCs/>
          <w:color w:val="000000"/>
          <w:sz w:val="32"/>
        </w:rPr>
      </w:pPr>
      <w:bookmarkStart w:id="536" w:name="_Toc29808484"/>
      <w:bookmarkStart w:id="537" w:name="_Toc505638494"/>
      <w:bookmarkStart w:id="538" w:name="_Toc505635166"/>
      <w:bookmarkStart w:id="539" w:name="_Toc505635364"/>
      <w:bookmarkStart w:id="540" w:name="_Toc505635469"/>
      <w:bookmarkStart w:id="541" w:name="_Toc30926904"/>
      <w:bookmarkStart w:id="542" w:name="_Toc505635265"/>
      <w:bookmarkStart w:id="543" w:name="_Toc505635675"/>
      <w:r>
        <w:rPr>
          <w:b/>
          <w:bCs/>
          <w:color w:val="000000"/>
          <w:sz w:val="32"/>
        </w:rPr>
        <w:t>Components, Libraries, Web Services and stubs</w:t>
      </w:r>
      <w:bookmarkEnd w:id="536"/>
      <w:bookmarkEnd w:id="537"/>
      <w:bookmarkEnd w:id="538"/>
      <w:bookmarkEnd w:id="539"/>
      <w:bookmarkEnd w:id="540"/>
      <w:bookmarkEnd w:id="541"/>
      <w:bookmarkEnd w:id="542"/>
      <w:bookmarkEnd w:id="543"/>
    </w:p>
    <w:p w:rsidR="000F5F45" w:rsidRDefault="000F5F45" w:rsidP="000F5F45">
      <w:pPr>
        <w:spacing w:line="360" w:lineRule="auto"/>
        <w:jc w:val="both"/>
      </w:pPr>
    </w:p>
    <w:p w:rsidR="000F5F45" w:rsidRDefault="000F5F45" w:rsidP="000F5F45">
      <w:pPr>
        <w:spacing w:line="360" w:lineRule="auto"/>
        <w:jc w:val="both"/>
        <w:rPr>
          <w:rFonts w:ascii="Calibri" w:hAnsi="Calibri"/>
        </w:rPr>
      </w:pPr>
      <w:r>
        <w:rPr>
          <w:rFonts w:ascii="Calibri" w:hAnsi="Calibri"/>
        </w:rPr>
        <w:t xml:space="preserve">Libraries: Google Speech Libraries, </w:t>
      </w:r>
    </w:p>
    <w:p w:rsidR="000F5F45" w:rsidRDefault="000F5F45" w:rsidP="000F5F45">
      <w:pPr>
        <w:spacing w:line="360" w:lineRule="auto"/>
        <w:jc w:val="both"/>
        <w:rPr>
          <w:rFonts w:ascii="Calibri" w:hAnsi="Calibri"/>
        </w:rPr>
      </w:pPr>
      <w:r>
        <w:rPr>
          <w:rFonts w:ascii="Calibri" w:hAnsi="Calibri"/>
        </w:rPr>
        <w:t>XML &amp; JAVA</w:t>
      </w:r>
    </w:p>
    <w:p w:rsidR="000F5F45" w:rsidRDefault="000F5F45" w:rsidP="000F5F45">
      <w:pPr>
        <w:spacing w:line="360" w:lineRule="auto"/>
        <w:jc w:val="both"/>
        <w:rPr>
          <w:rFonts w:ascii="Calibri" w:hAnsi="Calibri"/>
        </w:rPr>
      </w:pPr>
      <w:r>
        <w:rPr>
          <w:rFonts w:ascii="Calibri" w:hAnsi="Calibri"/>
        </w:rPr>
        <w:br/>
        <w:t xml:space="preserve"> Components: Payment alerts, Login Alerts, Notification Alerts</w:t>
      </w:r>
    </w:p>
    <w:p w:rsidR="000F5F45" w:rsidRDefault="000F5F45" w:rsidP="000F5F45">
      <w:pPr>
        <w:spacing w:line="360" w:lineRule="auto"/>
        <w:jc w:val="both"/>
      </w:pPr>
    </w:p>
    <w:p w:rsidR="000F5F45" w:rsidRDefault="000F5F45" w:rsidP="000F5F45">
      <w:pPr>
        <w:keepNext/>
        <w:numPr>
          <w:ilvl w:val="1"/>
          <w:numId w:val="24"/>
        </w:numPr>
        <w:spacing w:line="360" w:lineRule="auto"/>
        <w:outlineLvl w:val="1"/>
        <w:rPr>
          <w:b/>
          <w:bCs/>
          <w:color w:val="000000"/>
          <w:sz w:val="32"/>
        </w:rPr>
      </w:pPr>
      <w:bookmarkStart w:id="544" w:name="_Toc505635167"/>
      <w:bookmarkStart w:id="545" w:name="_Toc505635266"/>
      <w:bookmarkStart w:id="546" w:name="_Toc505635676"/>
      <w:bookmarkStart w:id="547" w:name="_Toc505635470"/>
      <w:bookmarkStart w:id="548" w:name="_Toc29808485"/>
      <w:bookmarkStart w:id="549" w:name="_Toc30926905"/>
      <w:bookmarkStart w:id="550" w:name="_Toc505638495"/>
      <w:bookmarkStart w:id="551" w:name="_Toc505635365"/>
      <w:r>
        <w:rPr>
          <w:b/>
          <w:bCs/>
          <w:color w:val="000000"/>
          <w:sz w:val="32"/>
        </w:rPr>
        <w:t>Deployment Environment</w:t>
      </w:r>
      <w:bookmarkEnd w:id="544"/>
      <w:bookmarkEnd w:id="545"/>
      <w:bookmarkEnd w:id="546"/>
      <w:bookmarkEnd w:id="547"/>
      <w:bookmarkEnd w:id="548"/>
      <w:bookmarkEnd w:id="549"/>
      <w:bookmarkEnd w:id="550"/>
      <w:bookmarkEnd w:id="551"/>
    </w:p>
    <w:p w:rsidR="000F5F45" w:rsidRDefault="000F5F45" w:rsidP="000F5F45">
      <w:pPr>
        <w:spacing w:line="360" w:lineRule="auto"/>
        <w:jc w:val="both"/>
        <w:rPr>
          <w:rFonts w:ascii="Calibri" w:hAnsi="Calibri"/>
        </w:rPr>
      </w:pPr>
      <w:r>
        <w:rPr>
          <w:rFonts w:ascii="Calibri" w:hAnsi="Calibri"/>
        </w:rPr>
        <w:t xml:space="preserve">Operating environment or Deployment Environment for the Online “ARS laboratory” is as listed: </w:t>
      </w:r>
    </w:p>
    <w:p w:rsidR="000F5F45" w:rsidRDefault="000F5F45" w:rsidP="000F5F45">
      <w:pPr>
        <w:spacing w:line="360" w:lineRule="auto"/>
        <w:ind w:left="510"/>
        <w:jc w:val="both"/>
      </w:pPr>
      <w:r>
        <w:t xml:space="preserve">Client/server </w:t>
      </w:r>
      <w:r>
        <w:br/>
        <w:t>Android</w:t>
      </w:r>
      <w:r>
        <w:br/>
        <w:t>Database: Firebase</w:t>
      </w:r>
    </w:p>
    <w:p w:rsidR="000F5F45" w:rsidRDefault="000F5F45" w:rsidP="000F5F45">
      <w:pPr>
        <w:spacing w:line="360" w:lineRule="auto"/>
        <w:jc w:val="both"/>
      </w:pPr>
    </w:p>
    <w:p w:rsidR="000F5F45" w:rsidRDefault="000F5F45" w:rsidP="000F5F45">
      <w:pPr>
        <w:spacing w:line="360" w:lineRule="auto"/>
        <w:jc w:val="both"/>
      </w:pPr>
    </w:p>
    <w:p w:rsidR="000F5F45" w:rsidRDefault="000F5F45" w:rsidP="000F5F45">
      <w:pPr>
        <w:spacing w:line="360" w:lineRule="auto"/>
        <w:jc w:val="both"/>
      </w:pPr>
    </w:p>
    <w:p w:rsidR="000F5F45" w:rsidRDefault="000F5F45" w:rsidP="000F5F45">
      <w:pPr>
        <w:spacing w:line="360" w:lineRule="auto"/>
        <w:jc w:val="both"/>
      </w:pPr>
    </w:p>
    <w:p w:rsidR="000F5F45" w:rsidRDefault="000F5F45" w:rsidP="000F5F45">
      <w:pPr>
        <w:spacing w:line="360" w:lineRule="auto"/>
        <w:jc w:val="both"/>
      </w:pPr>
    </w:p>
    <w:p w:rsidR="000F5F45" w:rsidRDefault="000F5F45" w:rsidP="000F5F45">
      <w:pPr>
        <w:keepNext/>
        <w:numPr>
          <w:ilvl w:val="1"/>
          <w:numId w:val="24"/>
        </w:numPr>
        <w:spacing w:line="360" w:lineRule="auto"/>
        <w:outlineLvl w:val="1"/>
        <w:rPr>
          <w:b/>
          <w:bCs/>
          <w:color w:val="000000"/>
          <w:sz w:val="32"/>
        </w:rPr>
      </w:pPr>
      <w:bookmarkStart w:id="552" w:name="_Toc505635366"/>
      <w:bookmarkStart w:id="553" w:name="_Toc505635471"/>
      <w:bookmarkStart w:id="554" w:name="_Toc505635267"/>
      <w:bookmarkStart w:id="555" w:name="_Toc505635168"/>
      <w:bookmarkStart w:id="556" w:name="_Toc505638496"/>
      <w:bookmarkStart w:id="557" w:name="_Toc30926906"/>
      <w:bookmarkStart w:id="558" w:name="_Toc505635677"/>
      <w:bookmarkStart w:id="559" w:name="_Toc29808486"/>
      <w:r>
        <w:rPr>
          <w:b/>
          <w:bCs/>
          <w:color w:val="000000"/>
          <w:sz w:val="32"/>
        </w:rPr>
        <w:t>Tools and Techniques</w:t>
      </w:r>
      <w:bookmarkEnd w:id="552"/>
      <w:bookmarkEnd w:id="553"/>
      <w:bookmarkEnd w:id="554"/>
      <w:bookmarkEnd w:id="555"/>
      <w:bookmarkEnd w:id="556"/>
      <w:bookmarkEnd w:id="557"/>
      <w:bookmarkEnd w:id="558"/>
      <w:bookmarkEnd w:id="559"/>
    </w:p>
    <w:p w:rsidR="000F5F45" w:rsidRDefault="000F5F45" w:rsidP="000F5F45">
      <w:pPr>
        <w:spacing w:line="360" w:lineRule="auto"/>
        <w:ind w:left="720"/>
        <w:jc w:val="both"/>
        <w:rPr>
          <w:b/>
          <w:bCs/>
          <w:sz w:val="32"/>
          <w:szCs w:val="32"/>
        </w:rPr>
      </w:pPr>
      <w:r>
        <w:rPr>
          <w:b/>
          <w:bCs/>
          <w:sz w:val="32"/>
          <w:szCs w:val="32"/>
        </w:rPr>
        <w:t>Tools</w:t>
      </w:r>
    </w:p>
    <w:p w:rsidR="000F5F45" w:rsidRDefault="000F5F45" w:rsidP="000F5F45">
      <w:pPr>
        <w:numPr>
          <w:ilvl w:val="0"/>
          <w:numId w:val="25"/>
        </w:numPr>
        <w:spacing w:line="360" w:lineRule="auto"/>
        <w:jc w:val="both"/>
        <w:rPr>
          <w:rFonts w:ascii="Calibri" w:hAnsi="Calibri"/>
        </w:rPr>
      </w:pPr>
      <w:r>
        <w:rPr>
          <w:rFonts w:ascii="Calibri" w:hAnsi="Calibri"/>
        </w:rPr>
        <w:t>MS-word</w:t>
      </w:r>
    </w:p>
    <w:p w:rsidR="000F5F45" w:rsidRDefault="000F5F45" w:rsidP="000F5F45">
      <w:pPr>
        <w:numPr>
          <w:ilvl w:val="0"/>
          <w:numId w:val="25"/>
        </w:numPr>
        <w:spacing w:line="360" w:lineRule="auto"/>
        <w:jc w:val="both"/>
        <w:rPr>
          <w:rFonts w:ascii="Calibri" w:hAnsi="Calibri"/>
        </w:rPr>
      </w:pPr>
      <w:r>
        <w:rPr>
          <w:rFonts w:ascii="Calibri" w:hAnsi="Calibri"/>
        </w:rPr>
        <w:t>MS-VISIO</w:t>
      </w:r>
    </w:p>
    <w:p w:rsidR="000F5F45" w:rsidRDefault="000F5F45" w:rsidP="000F5F45">
      <w:pPr>
        <w:numPr>
          <w:ilvl w:val="0"/>
          <w:numId w:val="25"/>
        </w:numPr>
        <w:spacing w:line="360" w:lineRule="auto"/>
        <w:jc w:val="both"/>
        <w:rPr>
          <w:rFonts w:ascii="Calibri" w:hAnsi="Calibri"/>
        </w:rPr>
      </w:pPr>
      <w:r>
        <w:rPr>
          <w:rFonts w:ascii="Calibri" w:hAnsi="Calibri"/>
        </w:rPr>
        <w:t>Draw.io</w:t>
      </w:r>
    </w:p>
    <w:p w:rsidR="000F5F45" w:rsidRDefault="000F5F45" w:rsidP="000F5F45">
      <w:pPr>
        <w:numPr>
          <w:ilvl w:val="0"/>
          <w:numId w:val="25"/>
        </w:numPr>
        <w:spacing w:line="360" w:lineRule="auto"/>
        <w:jc w:val="both"/>
        <w:rPr>
          <w:rFonts w:ascii="Calibri" w:hAnsi="Calibri"/>
        </w:rPr>
      </w:pPr>
      <w:r>
        <w:rPr>
          <w:rFonts w:ascii="Calibri" w:hAnsi="Calibri"/>
        </w:rPr>
        <w:t xml:space="preserve">SQLite </w:t>
      </w:r>
    </w:p>
    <w:p w:rsidR="000F5F45" w:rsidRDefault="000F5F45" w:rsidP="000F5F45">
      <w:pPr>
        <w:numPr>
          <w:ilvl w:val="0"/>
          <w:numId w:val="25"/>
        </w:numPr>
        <w:spacing w:line="360" w:lineRule="auto"/>
        <w:jc w:val="both"/>
        <w:rPr>
          <w:rFonts w:ascii="Calibri" w:hAnsi="Calibri"/>
        </w:rPr>
      </w:pPr>
      <w:r>
        <w:rPr>
          <w:rFonts w:ascii="Calibri" w:hAnsi="Calibri"/>
        </w:rPr>
        <w:t>Android Studio</w:t>
      </w:r>
    </w:p>
    <w:p w:rsidR="000F5F45" w:rsidRDefault="000F5F45" w:rsidP="000F5F45">
      <w:pPr>
        <w:numPr>
          <w:ilvl w:val="0"/>
          <w:numId w:val="25"/>
        </w:numPr>
        <w:spacing w:line="360" w:lineRule="auto"/>
        <w:jc w:val="both"/>
      </w:pPr>
      <w:r>
        <w:rPr>
          <w:rFonts w:ascii="Calibri" w:hAnsi="Calibri"/>
        </w:rPr>
        <w:t>Fire base</w:t>
      </w:r>
      <w:r>
        <w:tab/>
      </w:r>
    </w:p>
    <w:p w:rsidR="000F5F45" w:rsidRDefault="000F5F45" w:rsidP="000F5F45">
      <w:pPr>
        <w:spacing w:line="360" w:lineRule="auto"/>
        <w:ind w:left="720"/>
        <w:jc w:val="both"/>
        <w:rPr>
          <w:b/>
          <w:bCs/>
        </w:rPr>
      </w:pPr>
      <w:r>
        <w:rPr>
          <w:b/>
          <w:bCs/>
          <w:sz w:val="32"/>
          <w:szCs w:val="32"/>
        </w:rPr>
        <w:t>Techniques</w:t>
      </w:r>
    </w:p>
    <w:p w:rsidR="000F5F45" w:rsidRDefault="000F5F45" w:rsidP="000F5F45">
      <w:pPr>
        <w:numPr>
          <w:ilvl w:val="0"/>
          <w:numId w:val="26"/>
        </w:numPr>
        <w:spacing w:line="360" w:lineRule="auto"/>
        <w:jc w:val="both"/>
        <w:rPr>
          <w:rFonts w:ascii="Calibri" w:hAnsi="Calibri"/>
        </w:rPr>
      </w:pPr>
      <w:r>
        <w:rPr>
          <w:rFonts w:ascii="Calibri" w:hAnsi="Calibri"/>
        </w:rPr>
        <w:t>XML</w:t>
      </w:r>
    </w:p>
    <w:p w:rsidR="000F5F45" w:rsidRDefault="000F5F45" w:rsidP="000F5F45">
      <w:pPr>
        <w:numPr>
          <w:ilvl w:val="0"/>
          <w:numId w:val="26"/>
        </w:numPr>
        <w:spacing w:line="360" w:lineRule="auto"/>
        <w:jc w:val="both"/>
        <w:rPr>
          <w:rFonts w:ascii="Calibri" w:hAnsi="Calibri"/>
        </w:rPr>
      </w:pPr>
      <w:r>
        <w:rPr>
          <w:rFonts w:ascii="Calibri" w:hAnsi="Calibri"/>
        </w:rPr>
        <w:t>JAVA</w:t>
      </w:r>
    </w:p>
    <w:p w:rsidR="000F5F45" w:rsidRDefault="000F5F45" w:rsidP="000F5F45">
      <w:pPr>
        <w:numPr>
          <w:ilvl w:val="0"/>
          <w:numId w:val="26"/>
        </w:numPr>
        <w:spacing w:line="360" w:lineRule="auto"/>
        <w:jc w:val="both"/>
        <w:rPr>
          <w:rFonts w:ascii="Calibri" w:hAnsi="Calibri"/>
        </w:rPr>
      </w:pPr>
      <w:r>
        <w:rPr>
          <w:rFonts w:ascii="Calibri" w:hAnsi="Calibri"/>
        </w:rPr>
        <w:t>SQL</w:t>
      </w:r>
    </w:p>
    <w:p w:rsidR="000F5F45" w:rsidRDefault="000F5F45" w:rsidP="000F5F45">
      <w:pPr>
        <w:spacing w:line="360" w:lineRule="auto"/>
        <w:jc w:val="both"/>
      </w:pPr>
    </w:p>
    <w:p w:rsidR="000F5F45" w:rsidRDefault="000F5F45" w:rsidP="000F5F45">
      <w:pPr>
        <w:keepNext/>
        <w:numPr>
          <w:ilvl w:val="1"/>
          <w:numId w:val="24"/>
        </w:numPr>
        <w:spacing w:line="360" w:lineRule="auto"/>
        <w:outlineLvl w:val="1"/>
        <w:rPr>
          <w:b/>
          <w:bCs/>
          <w:color w:val="000000"/>
          <w:sz w:val="32"/>
        </w:rPr>
      </w:pPr>
      <w:bookmarkStart w:id="560" w:name="_Toc505635170"/>
      <w:bookmarkStart w:id="561" w:name="_Toc505635269"/>
      <w:bookmarkStart w:id="562" w:name="_Toc505635368"/>
      <w:bookmarkStart w:id="563" w:name="_Toc30926907"/>
      <w:bookmarkStart w:id="564" w:name="_Toc505635679"/>
      <w:bookmarkStart w:id="565" w:name="_Toc505638498"/>
      <w:bookmarkStart w:id="566" w:name="_Toc505635473"/>
      <w:bookmarkStart w:id="567" w:name="_Toc29808487"/>
      <w:r>
        <w:rPr>
          <w:b/>
          <w:bCs/>
          <w:color w:val="000000"/>
          <w:sz w:val="32"/>
        </w:rPr>
        <w:t>Version Control</w:t>
      </w:r>
      <w:bookmarkEnd w:id="560"/>
      <w:bookmarkEnd w:id="561"/>
      <w:bookmarkEnd w:id="562"/>
      <w:bookmarkEnd w:id="563"/>
      <w:bookmarkEnd w:id="564"/>
      <w:bookmarkEnd w:id="565"/>
      <w:bookmarkEnd w:id="566"/>
      <w:bookmarkEnd w:id="567"/>
    </w:p>
    <w:p w:rsidR="000F5F45" w:rsidRDefault="000F5F45" w:rsidP="000F5F45">
      <w:pPr>
        <w:spacing w:line="360" w:lineRule="auto"/>
        <w:ind w:left="510"/>
        <w:jc w:val="both"/>
        <w:rPr>
          <w:rFonts w:ascii="Calibri" w:hAnsi="Calibri"/>
        </w:rPr>
      </w:pPr>
      <w:r>
        <w:rPr>
          <w:rFonts w:ascii="Calibri" w:hAnsi="Calibri"/>
        </w:rPr>
        <w:t>We are using the latest versions of the tools which we are using in the development of this we Bracke We will use android version control system where we can handle our project with speed and efficiency. We can easily manage and share our code with other team members by using XML.</w:t>
      </w:r>
    </w:p>
    <w:p w:rsidR="000F5F45" w:rsidRDefault="000F5F45" w:rsidP="000F5F45">
      <w:pPr>
        <w:spacing w:line="360" w:lineRule="auto"/>
        <w:jc w:val="both"/>
      </w:pPr>
    </w:p>
    <w:p w:rsidR="000F5F45" w:rsidRDefault="000F5F45" w:rsidP="000F5F45">
      <w:pPr>
        <w:spacing w:line="360" w:lineRule="auto"/>
        <w:jc w:val="both"/>
      </w:pPr>
    </w:p>
    <w:p w:rsidR="000F5F45" w:rsidRDefault="000F5F45" w:rsidP="000F5F45">
      <w:pPr>
        <w:spacing w:line="360" w:lineRule="auto"/>
        <w:jc w:val="both"/>
      </w:pPr>
    </w:p>
    <w:p w:rsidR="000F5F45" w:rsidRDefault="000F5F45" w:rsidP="000F5F45">
      <w:pPr>
        <w:spacing w:line="360" w:lineRule="auto"/>
        <w:jc w:val="both"/>
      </w:pPr>
    </w:p>
    <w:p w:rsidR="000F5F45" w:rsidRDefault="000F5F45" w:rsidP="000F5F45">
      <w:pPr>
        <w:spacing w:line="360" w:lineRule="auto"/>
        <w:jc w:val="both"/>
      </w:pPr>
    </w:p>
    <w:p w:rsidR="000F5F45" w:rsidRDefault="000F5F45" w:rsidP="000F5F45">
      <w:pPr>
        <w:spacing w:line="360" w:lineRule="auto"/>
        <w:jc w:val="both"/>
      </w:pPr>
    </w:p>
    <w:p w:rsidR="000F5F45" w:rsidRDefault="000F5F45" w:rsidP="000F5F45">
      <w:pPr>
        <w:spacing w:line="360" w:lineRule="auto"/>
        <w:jc w:val="both"/>
      </w:pPr>
    </w:p>
    <w:p w:rsidR="000F5F45" w:rsidRDefault="000F5F45" w:rsidP="000F5F45">
      <w:pPr>
        <w:spacing w:line="360" w:lineRule="auto"/>
        <w:jc w:val="both"/>
      </w:pPr>
    </w:p>
    <w:p w:rsidR="000F5F45" w:rsidRDefault="000F5F45" w:rsidP="000F5F45">
      <w:pPr>
        <w:spacing w:line="360" w:lineRule="auto"/>
        <w:jc w:val="both"/>
      </w:pPr>
    </w:p>
    <w:p w:rsidR="000F5F45" w:rsidRDefault="000F5F45" w:rsidP="000F5F45">
      <w:pPr>
        <w:spacing w:line="360" w:lineRule="auto"/>
        <w:jc w:val="both"/>
      </w:pPr>
    </w:p>
    <w:p w:rsidR="000F5F45" w:rsidRDefault="000F5F45" w:rsidP="000F5F45">
      <w:pPr>
        <w:spacing w:line="360" w:lineRule="auto"/>
        <w:jc w:val="both"/>
      </w:pPr>
    </w:p>
    <w:p w:rsidR="000F5F45" w:rsidRDefault="000F5F45" w:rsidP="000F5F45">
      <w:pPr>
        <w:spacing w:line="360" w:lineRule="auto"/>
        <w:jc w:val="both"/>
      </w:pPr>
    </w:p>
    <w:p w:rsidR="000F5F45" w:rsidRDefault="000F5F45" w:rsidP="000F5F45">
      <w:pPr>
        <w:spacing w:line="360" w:lineRule="auto"/>
        <w:jc w:val="both"/>
      </w:pPr>
    </w:p>
    <w:p w:rsidR="000F5F45" w:rsidRDefault="000F5F45" w:rsidP="000F5F45">
      <w:pPr>
        <w:spacing w:line="360" w:lineRule="auto"/>
        <w:jc w:val="both"/>
      </w:pPr>
    </w:p>
    <w:p w:rsidR="000F5F45" w:rsidRDefault="000F5F45" w:rsidP="000F5F45">
      <w:pPr>
        <w:spacing w:line="360" w:lineRule="auto"/>
        <w:jc w:val="both"/>
      </w:pPr>
    </w:p>
    <w:p w:rsidR="000F5F45" w:rsidRDefault="000F5F45" w:rsidP="000F5F45">
      <w:pPr>
        <w:spacing w:line="360" w:lineRule="auto"/>
        <w:jc w:val="both"/>
      </w:pPr>
    </w:p>
    <w:p w:rsidR="000F5F45" w:rsidRDefault="000F5F45" w:rsidP="000F5F45">
      <w:pPr>
        <w:pStyle w:val="Heading1"/>
        <w:rPr>
          <w:b w:val="0"/>
          <w:bCs w:val="0"/>
          <w:sz w:val="96"/>
          <w:szCs w:val="28"/>
        </w:rPr>
      </w:pPr>
      <w:bookmarkStart w:id="568" w:name="_Toc505635270"/>
      <w:bookmarkStart w:id="569" w:name="_Toc505635171"/>
      <w:bookmarkStart w:id="570" w:name="_Toc505635369"/>
      <w:bookmarkStart w:id="571" w:name="_Toc505635680"/>
      <w:bookmarkStart w:id="572" w:name="_Toc505635474"/>
      <w:bookmarkStart w:id="573" w:name="_Toc505637972"/>
      <w:r>
        <w:rPr>
          <w:b w:val="0"/>
          <w:bCs w:val="0"/>
          <w:sz w:val="96"/>
          <w:szCs w:val="28"/>
        </w:rPr>
        <w:t>Chapter 6</w:t>
      </w:r>
      <w:bookmarkEnd w:id="568"/>
      <w:bookmarkEnd w:id="569"/>
      <w:bookmarkEnd w:id="570"/>
      <w:bookmarkEnd w:id="571"/>
      <w:bookmarkEnd w:id="572"/>
      <w:bookmarkEnd w:id="573"/>
    </w:p>
    <w:p w:rsidR="000F5F45" w:rsidRDefault="000F5F45" w:rsidP="000F5F45">
      <w:pPr>
        <w:pStyle w:val="Heading1"/>
        <w:rPr>
          <w:szCs w:val="72"/>
        </w:rPr>
      </w:pPr>
      <w:bookmarkStart w:id="574" w:name="_Toc505635475"/>
      <w:bookmarkStart w:id="575" w:name="_Toc505635172"/>
      <w:bookmarkStart w:id="576" w:name="_Toc505637973"/>
      <w:bookmarkStart w:id="577" w:name="_Toc505635271"/>
      <w:bookmarkStart w:id="578" w:name="_Toc505635681"/>
      <w:bookmarkStart w:id="579" w:name="_Toc505635370"/>
      <w:r>
        <w:rPr>
          <w:szCs w:val="72"/>
        </w:rPr>
        <w:t>Testing and Evaluation</w:t>
      </w:r>
      <w:bookmarkEnd w:id="574"/>
      <w:bookmarkEnd w:id="575"/>
      <w:bookmarkEnd w:id="576"/>
      <w:bookmarkEnd w:id="577"/>
      <w:bookmarkEnd w:id="578"/>
      <w:bookmarkEnd w:id="579"/>
    </w:p>
    <w:p w:rsidR="000F5F45" w:rsidRDefault="000F5F45" w:rsidP="000F5F45">
      <w:pPr>
        <w:pStyle w:val="Heading1"/>
        <w:rPr>
          <w:rFonts w:cs="Calibri"/>
          <w:b w:val="0"/>
          <w:bCs w:val="0"/>
        </w:rPr>
      </w:pPr>
    </w:p>
    <w:p w:rsidR="000F5F45" w:rsidRDefault="000F5F45" w:rsidP="000F5F45">
      <w:pPr>
        <w:pStyle w:val="Heading1"/>
        <w:rPr>
          <w:rFonts w:cs="Calibri"/>
          <w:b w:val="0"/>
          <w:bCs w:val="0"/>
        </w:rPr>
      </w:pPr>
    </w:p>
    <w:p w:rsidR="000F5F45" w:rsidRDefault="000F5F45" w:rsidP="000F5F45">
      <w:pPr>
        <w:pStyle w:val="Heading1"/>
        <w:rPr>
          <w:rFonts w:cs="Calibri"/>
          <w:b w:val="0"/>
          <w:bCs w:val="0"/>
        </w:rPr>
      </w:pPr>
    </w:p>
    <w:p w:rsidR="000F5F45" w:rsidRDefault="000F5F45" w:rsidP="000F5F45">
      <w:pPr>
        <w:pStyle w:val="Heading1"/>
        <w:rPr>
          <w:rFonts w:cs="Calibri"/>
          <w:b w:val="0"/>
          <w:bCs w:val="0"/>
        </w:rPr>
      </w:pPr>
    </w:p>
    <w:p w:rsidR="000F5F45" w:rsidRDefault="000F5F45" w:rsidP="000F5F45">
      <w:pPr>
        <w:pStyle w:val="Heading1"/>
        <w:rPr>
          <w:rFonts w:cs="Calibri"/>
          <w:b w:val="0"/>
          <w:bCs w:val="0"/>
        </w:rPr>
      </w:pPr>
    </w:p>
    <w:p w:rsidR="000F5F45" w:rsidRDefault="000F5F45" w:rsidP="000F5F45">
      <w:pPr>
        <w:pStyle w:val="Heading1"/>
        <w:rPr>
          <w:rFonts w:cs="Calibri"/>
          <w:b w:val="0"/>
          <w:bCs w:val="0"/>
        </w:rPr>
      </w:pPr>
    </w:p>
    <w:p w:rsidR="000F5F45" w:rsidRDefault="000F5F45" w:rsidP="000F5F45"/>
    <w:p w:rsidR="000F5F45" w:rsidRDefault="000F5F45" w:rsidP="000F5F45"/>
    <w:p w:rsidR="000F5F45" w:rsidRDefault="000F5F45" w:rsidP="000F5F45">
      <w:pPr>
        <w:pStyle w:val="Heading1"/>
        <w:rPr>
          <w:rFonts w:cs="Calibri"/>
          <w:b w:val="0"/>
          <w:bCs w:val="0"/>
        </w:rPr>
      </w:pPr>
    </w:p>
    <w:p w:rsidR="000F5F45" w:rsidRDefault="000F5F45" w:rsidP="000F5F45">
      <w:pPr>
        <w:pStyle w:val="NoSpacing"/>
        <w:spacing w:line="360" w:lineRule="auto"/>
        <w:rPr>
          <w:rFonts w:cs="Calibri"/>
          <w:sz w:val="40"/>
          <w:szCs w:val="40"/>
        </w:rPr>
      </w:pPr>
      <w:r>
        <w:rPr>
          <w:rFonts w:cs="Calibri"/>
          <w:b/>
          <w:sz w:val="40"/>
          <w:szCs w:val="40"/>
        </w:rPr>
        <w:t xml:space="preserve">Chapter 6: </w:t>
      </w:r>
      <w:r>
        <w:rPr>
          <w:rFonts w:cs="Calibri"/>
          <w:sz w:val="40"/>
          <w:szCs w:val="40"/>
        </w:rPr>
        <w:t>Testing and Evaluation</w:t>
      </w:r>
    </w:p>
    <w:p w:rsidR="000F5F45" w:rsidRDefault="000F5F45" w:rsidP="000F5F45">
      <w:pPr>
        <w:pStyle w:val="NoSpacing"/>
        <w:spacing w:line="360" w:lineRule="auto"/>
        <w:rPr>
          <w:rFonts w:cs="Calibri"/>
          <w:sz w:val="40"/>
          <w:szCs w:val="40"/>
        </w:rPr>
      </w:pPr>
      <w:r w:rsidRPr="00FF0498">
        <w:rPr>
          <w:rFonts w:cs="Calibri"/>
          <w:sz w:val="32"/>
          <w:szCs w:val="40"/>
        </w:rPr>
        <w:t xml:space="preserve">6.1  </w:t>
      </w:r>
      <w:r w:rsidRPr="00FF0498">
        <w:rPr>
          <w:rFonts w:cs="Calibri"/>
          <w:sz w:val="28"/>
          <w:szCs w:val="40"/>
        </w:rPr>
        <w:t xml:space="preserve">Testing and Evaluation </w:t>
      </w:r>
    </w:p>
    <w:p w:rsidR="000F5F45" w:rsidRDefault="000F5F45" w:rsidP="000F5F45">
      <w:pPr>
        <w:pStyle w:val="NoSpacing"/>
        <w:spacing w:line="360" w:lineRule="auto"/>
        <w:rPr>
          <w:rFonts w:cs="Calibri"/>
          <w:sz w:val="40"/>
          <w:szCs w:val="40"/>
        </w:rPr>
      </w:pPr>
      <w:r>
        <w:rPr>
          <w:rFonts w:cs="Calibri"/>
        </w:rPr>
        <w:t xml:space="preserve">Test and Evaluation Context. Testing is a mechanism to assure quality of a product, system, or capability. </w:t>
      </w:r>
    </w:p>
    <w:p w:rsidR="000F5F45" w:rsidRDefault="000F5F45" w:rsidP="000F5F45">
      <w:pPr>
        <w:spacing w:line="360" w:lineRule="auto"/>
        <w:jc w:val="both"/>
        <w:rPr>
          <w:rFonts w:ascii="Calibri" w:hAnsi="Calibri" w:cs="Calibri"/>
        </w:rPr>
      </w:pPr>
      <w:r>
        <w:rPr>
          <w:rFonts w:ascii="Calibri" w:hAnsi="Calibri" w:cs="Calibri"/>
        </w:rPr>
        <w:t>The philosophy behind testing is to find mistakes or errors. Testing performs a critical role for quality assurance and for checking reliability of software. Its purpose is to demonstrate that a program works by showing that is has no error. We can also say that it is a process of execution of software with intention to find mistakes or errors.</w:t>
      </w:r>
    </w:p>
    <w:p w:rsidR="000F5F45" w:rsidRDefault="000F5F45" w:rsidP="000F5F45">
      <w:pPr>
        <w:spacing w:line="360" w:lineRule="auto"/>
        <w:jc w:val="both"/>
        <w:rPr>
          <w:rFonts w:ascii="Calibri" w:hAnsi="Calibri" w:cs="Calibri"/>
        </w:rPr>
      </w:pPr>
    </w:p>
    <w:p w:rsidR="000F5F45" w:rsidRPr="00FF0498" w:rsidRDefault="000F5F45" w:rsidP="000F5F45">
      <w:pPr>
        <w:spacing w:line="360" w:lineRule="auto"/>
        <w:jc w:val="both"/>
        <w:rPr>
          <w:rFonts w:asciiTheme="minorHAnsi" w:hAnsiTheme="minorHAnsi" w:cstheme="minorHAnsi"/>
        </w:rPr>
      </w:pPr>
      <w:r w:rsidRPr="00FF0498">
        <w:rPr>
          <w:rFonts w:asciiTheme="minorHAnsi" w:hAnsiTheme="minorHAnsi" w:cstheme="minorHAnsi"/>
          <w:sz w:val="28"/>
        </w:rPr>
        <w:t>6.1.1</w:t>
      </w:r>
      <w:r w:rsidRPr="00FF0498">
        <w:rPr>
          <w:rFonts w:asciiTheme="minorHAnsi" w:hAnsiTheme="minorHAnsi" w:cstheme="minorHAnsi"/>
          <w:sz w:val="28"/>
        </w:rPr>
        <w:tab/>
        <w:t>Use Case Testing</w:t>
      </w:r>
    </w:p>
    <w:p w:rsidR="000F5F45" w:rsidRDefault="000F5F45" w:rsidP="000F5F45">
      <w:pPr>
        <w:spacing w:line="360" w:lineRule="auto"/>
        <w:jc w:val="both"/>
        <w:rPr>
          <w:rFonts w:ascii="Calibri" w:hAnsi="Calibri" w:cs="Calibri"/>
        </w:rPr>
      </w:pPr>
      <w:r>
        <w:rPr>
          <w:rFonts w:ascii="Calibri" w:hAnsi="Calibri" w:cs="Calibri"/>
        </w:rPr>
        <w:t>Use Case Testing is a black box testing technique that helps testers to recognize test scenarios that exercise the entire system on each transaction basis from start to finish. Use Cases capture the relations between 'actors' and the 'system'. 'Actors' represents user and their interactions that every user takes part into. Test cases based on use cases. In our Project, we make unit cases testing on open web online, play web, get services, read articles, play quizzes, play games, get results.</w:t>
      </w:r>
    </w:p>
    <w:p w:rsidR="000F5F45" w:rsidRPr="00FF0498" w:rsidRDefault="000F5F45" w:rsidP="000F5F45">
      <w:pPr>
        <w:spacing w:line="360" w:lineRule="auto"/>
        <w:jc w:val="both"/>
        <w:rPr>
          <w:rFonts w:ascii="Calibri" w:hAnsi="Calibri" w:cs="Calibri"/>
          <w:sz w:val="28"/>
        </w:rPr>
      </w:pPr>
      <w:r w:rsidRPr="00FF0498">
        <w:rPr>
          <w:rFonts w:ascii="Calibri" w:hAnsi="Calibri"/>
          <w:sz w:val="28"/>
        </w:rPr>
        <w:t>6.1.2</w:t>
      </w:r>
      <w:r w:rsidRPr="00FF0498">
        <w:rPr>
          <w:rFonts w:ascii="Calibri" w:hAnsi="Calibri"/>
          <w:sz w:val="28"/>
        </w:rPr>
        <w:tab/>
        <w:t>Registration</w:t>
      </w:r>
    </w:p>
    <w:tbl>
      <w:tblPr>
        <w:tblW w:w="9576" w:type="dxa"/>
        <w:tblLayout w:type="fixed"/>
        <w:tblLook w:val="04A0"/>
      </w:tblPr>
      <w:tblGrid>
        <w:gridCol w:w="3346"/>
        <w:gridCol w:w="6230"/>
      </w:tblGrid>
      <w:tr w:rsidR="000F5F45" w:rsidTr="00FA77D9">
        <w:tc>
          <w:tcPr>
            <w:tcW w:w="3346"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 xml:space="preserve">Test Suite ID </w:t>
            </w:r>
          </w:p>
          <w:p w:rsidR="000F5F45" w:rsidRDefault="000F5F45" w:rsidP="00FA77D9">
            <w:pPr>
              <w:spacing w:line="360" w:lineRule="auto"/>
              <w:jc w:val="both"/>
              <w:rPr>
                <w:rFonts w:ascii="Calibri" w:hAnsi="Calibri"/>
              </w:rPr>
            </w:pPr>
          </w:p>
        </w:tc>
        <w:tc>
          <w:tcPr>
            <w:tcW w:w="6230"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 xml:space="preserve">TS001 </w:t>
            </w:r>
          </w:p>
          <w:p w:rsidR="000F5F45" w:rsidRDefault="000F5F45" w:rsidP="00FA77D9">
            <w:pPr>
              <w:spacing w:line="360" w:lineRule="auto"/>
              <w:jc w:val="both"/>
              <w:rPr>
                <w:rFonts w:ascii="Calibri" w:hAnsi="Calibri"/>
              </w:rPr>
            </w:pPr>
          </w:p>
        </w:tc>
      </w:tr>
      <w:tr w:rsidR="000F5F45" w:rsidTr="00FA77D9">
        <w:tc>
          <w:tcPr>
            <w:tcW w:w="3346"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 xml:space="preserve">Test Case </w:t>
            </w:r>
          </w:p>
          <w:p w:rsidR="000F5F45" w:rsidRDefault="000F5F45" w:rsidP="00FA77D9">
            <w:pPr>
              <w:spacing w:line="360" w:lineRule="auto"/>
              <w:jc w:val="both"/>
              <w:rPr>
                <w:rFonts w:ascii="Calibri" w:hAnsi="Calibri"/>
              </w:rPr>
            </w:pPr>
          </w:p>
        </w:tc>
        <w:tc>
          <w:tcPr>
            <w:tcW w:w="6230"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Registration</w:t>
            </w:r>
          </w:p>
        </w:tc>
      </w:tr>
      <w:tr w:rsidR="000F5F45" w:rsidTr="00FA77D9">
        <w:tc>
          <w:tcPr>
            <w:tcW w:w="3346"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 xml:space="preserve">Test Case Summary </w:t>
            </w:r>
          </w:p>
          <w:p w:rsidR="000F5F45" w:rsidRDefault="000F5F45" w:rsidP="00FA77D9">
            <w:pPr>
              <w:spacing w:line="360" w:lineRule="auto"/>
              <w:jc w:val="both"/>
              <w:rPr>
                <w:rFonts w:ascii="Calibri" w:hAnsi="Calibri"/>
              </w:rPr>
            </w:pPr>
          </w:p>
        </w:tc>
        <w:tc>
          <w:tcPr>
            <w:tcW w:w="6230"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 xml:space="preserve">To verify that by clicking Signup button name, password, email, phone no. store in user detail in database. </w:t>
            </w:r>
          </w:p>
          <w:p w:rsidR="000F5F45" w:rsidRDefault="000F5F45" w:rsidP="00FA77D9">
            <w:pPr>
              <w:spacing w:line="360" w:lineRule="auto"/>
              <w:jc w:val="both"/>
              <w:rPr>
                <w:rFonts w:ascii="Calibri" w:hAnsi="Calibri"/>
              </w:rPr>
            </w:pPr>
          </w:p>
        </w:tc>
      </w:tr>
      <w:tr w:rsidR="000F5F45" w:rsidTr="00FA77D9">
        <w:tc>
          <w:tcPr>
            <w:tcW w:w="3346"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 xml:space="preserve">Related Requirement </w:t>
            </w:r>
          </w:p>
          <w:p w:rsidR="000F5F45" w:rsidRDefault="000F5F45" w:rsidP="00FA77D9">
            <w:pPr>
              <w:spacing w:line="360" w:lineRule="auto"/>
              <w:jc w:val="both"/>
              <w:rPr>
                <w:rFonts w:ascii="Calibri" w:hAnsi="Calibri"/>
              </w:rPr>
            </w:pPr>
          </w:p>
        </w:tc>
        <w:tc>
          <w:tcPr>
            <w:tcW w:w="6230"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 xml:space="preserve">User should able to Sign up. </w:t>
            </w:r>
          </w:p>
          <w:p w:rsidR="000F5F45" w:rsidRDefault="000F5F45" w:rsidP="00FA77D9">
            <w:pPr>
              <w:spacing w:line="360" w:lineRule="auto"/>
              <w:jc w:val="both"/>
              <w:rPr>
                <w:rFonts w:ascii="Calibri" w:hAnsi="Calibri"/>
              </w:rPr>
            </w:pPr>
          </w:p>
        </w:tc>
      </w:tr>
      <w:tr w:rsidR="000F5F45" w:rsidTr="00FA77D9">
        <w:tc>
          <w:tcPr>
            <w:tcW w:w="3346"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lastRenderedPageBreak/>
              <w:t xml:space="preserve">Prerequisites </w:t>
            </w:r>
          </w:p>
          <w:p w:rsidR="000F5F45" w:rsidRDefault="000F5F45" w:rsidP="00FA77D9">
            <w:pPr>
              <w:spacing w:line="360" w:lineRule="auto"/>
              <w:jc w:val="both"/>
              <w:rPr>
                <w:rFonts w:ascii="Calibri" w:hAnsi="Calibri"/>
              </w:rPr>
            </w:pPr>
          </w:p>
        </w:tc>
        <w:tc>
          <w:tcPr>
            <w:tcW w:w="6230"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 xml:space="preserve">No </w:t>
            </w:r>
          </w:p>
          <w:p w:rsidR="000F5F45" w:rsidRDefault="000F5F45" w:rsidP="00FA77D9">
            <w:pPr>
              <w:spacing w:line="360" w:lineRule="auto"/>
              <w:jc w:val="both"/>
              <w:rPr>
                <w:rFonts w:ascii="Calibri" w:hAnsi="Calibri"/>
              </w:rPr>
            </w:pPr>
          </w:p>
        </w:tc>
      </w:tr>
      <w:tr w:rsidR="000F5F45" w:rsidTr="00FA77D9">
        <w:tc>
          <w:tcPr>
            <w:tcW w:w="3346"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 xml:space="preserve">Test Procedure </w:t>
            </w:r>
          </w:p>
          <w:p w:rsidR="000F5F45" w:rsidRDefault="000F5F45" w:rsidP="00FA77D9">
            <w:pPr>
              <w:spacing w:line="360" w:lineRule="auto"/>
              <w:jc w:val="both"/>
              <w:rPr>
                <w:rFonts w:ascii="Calibri" w:hAnsi="Calibri"/>
              </w:rPr>
            </w:pPr>
          </w:p>
        </w:tc>
        <w:tc>
          <w:tcPr>
            <w:tcW w:w="6230"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 xml:space="preserve">1. Open Signup Form. </w:t>
            </w:r>
          </w:p>
          <w:p w:rsidR="000F5F45" w:rsidRDefault="000F5F45" w:rsidP="00FA77D9">
            <w:pPr>
              <w:spacing w:line="360" w:lineRule="auto"/>
              <w:jc w:val="both"/>
              <w:rPr>
                <w:rFonts w:ascii="Calibri" w:hAnsi="Calibri"/>
              </w:rPr>
            </w:pPr>
            <w:r>
              <w:rPr>
                <w:rFonts w:ascii="Calibri" w:hAnsi="Calibri"/>
              </w:rPr>
              <w:t xml:space="preserve">2. Enter user data in fields. </w:t>
            </w:r>
          </w:p>
          <w:p w:rsidR="000F5F45" w:rsidRDefault="000F5F45" w:rsidP="00FA77D9">
            <w:pPr>
              <w:spacing w:line="360" w:lineRule="auto"/>
              <w:jc w:val="both"/>
              <w:rPr>
                <w:rFonts w:ascii="Calibri" w:hAnsi="Calibri"/>
              </w:rPr>
            </w:pPr>
            <w:r>
              <w:rPr>
                <w:rFonts w:ascii="Calibri" w:hAnsi="Calibri"/>
              </w:rPr>
              <w:t xml:space="preserve">3. Click Signup button. </w:t>
            </w:r>
          </w:p>
          <w:p w:rsidR="000F5F45" w:rsidRDefault="000F5F45" w:rsidP="00FA77D9">
            <w:pPr>
              <w:spacing w:line="360" w:lineRule="auto"/>
              <w:jc w:val="both"/>
              <w:rPr>
                <w:rFonts w:ascii="Calibri" w:hAnsi="Calibri"/>
              </w:rPr>
            </w:pPr>
          </w:p>
        </w:tc>
      </w:tr>
      <w:tr w:rsidR="000F5F45" w:rsidTr="00FA77D9">
        <w:tc>
          <w:tcPr>
            <w:tcW w:w="3346"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 xml:space="preserve">Test Data </w:t>
            </w:r>
          </w:p>
          <w:p w:rsidR="000F5F45" w:rsidRDefault="000F5F45" w:rsidP="00FA77D9">
            <w:pPr>
              <w:spacing w:line="360" w:lineRule="auto"/>
              <w:jc w:val="both"/>
              <w:rPr>
                <w:rFonts w:ascii="Calibri" w:hAnsi="Calibri"/>
              </w:rPr>
            </w:pPr>
          </w:p>
        </w:tc>
        <w:tc>
          <w:tcPr>
            <w:tcW w:w="6230"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Va</w:t>
            </w:r>
            <w:r w:rsidR="00334D09">
              <w:rPr>
                <w:rFonts w:ascii="Calibri" w:hAnsi="Calibri"/>
              </w:rPr>
              <w:t>lid name: Arslan, Amir ,Abubaker</w:t>
            </w:r>
          </w:p>
          <w:p w:rsidR="000F5F45" w:rsidRDefault="000F5F45" w:rsidP="00FA77D9">
            <w:pPr>
              <w:spacing w:line="360" w:lineRule="auto"/>
              <w:jc w:val="both"/>
              <w:rPr>
                <w:rFonts w:ascii="Calibri" w:hAnsi="Calibri"/>
              </w:rPr>
            </w:pPr>
            <w:r>
              <w:rPr>
                <w:rFonts w:ascii="Calibri" w:hAnsi="Calibri"/>
              </w:rPr>
              <w:t>Invalid name: numeric keys</w:t>
            </w:r>
          </w:p>
          <w:p w:rsidR="000F5F45" w:rsidRDefault="000F5F45" w:rsidP="00FA77D9">
            <w:pPr>
              <w:spacing w:line="360" w:lineRule="auto"/>
              <w:jc w:val="both"/>
              <w:rPr>
                <w:rFonts w:ascii="Calibri" w:hAnsi="Calibri"/>
              </w:rPr>
            </w:pPr>
            <w:r>
              <w:rPr>
                <w:rFonts w:ascii="Calibri" w:hAnsi="Calibri"/>
              </w:rPr>
              <w:t>Valid password: 123Abc@5, Abc567$%9</w:t>
            </w:r>
          </w:p>
          <w:p w:rsidR="000F5F45" w:rsidRDefault="000F5F45" w:rsidP="00FA77D9">
            <w:pPr>
              <w:spacing w:line="360" w:lineRule="auto"/>
              <w:jc w:val="both"/>
              <w:rPr>
                <w:rFonts w:ascii="Calibri" w:hAnsi="Calibri"/>
              </w:rPr>
            </w:pPr>
            <w:r>
              <w:rPr>
                <w:rFonts w:ascii="Calibri" w:hAnsi="Calibri"/>
              </w:rPr>
              <w:t xml:space="preserve">Valid email:abc@gmail.com, 45abc@yahoo.com </w:t>
            </w:r>
          </w:p>
          <w:p w:rsidR="000F5F45" w:rsidRDefault="000F5F45" w:rsidP="00FA77D9">
            <w:pPr>
              <w:spacing w:line="360" w:lineRule="auto"/>
              <w:jc w:val="both"/>
              <w:rPr>
                <w:rFonts w:ascii="Calibri" w:hAnsi="Calibri"/>
              </w:rPr>
            </w:pPr>
            <w:r>
              <w:rPr>
                <w:rFonts w:ascii="Calibri" w:hAnsi="Calibri"/>
              </w:rPr>
              <w:t xml:space="preserve">Invalid email: adnan.com, arslan@yahoo </w:t>
            </w:r>
          </w:p>
          <w:p w:rsidR="000F5F45" w:rsidRDefault="000F5F45" w:rsidP="00FA77D9">
            <w:pPr>
              <w:spacing w:line="360" w:lineRule="auto"/>
              <w:jc w:val="both"/>
              <w:rPr>
                <w:rFonts w:ascii="Calibri" w:hAnsi="Calibri"/>
              </w:rPr>
            </w:pPr>
            <w:r>
              <w:rPr>
                <w:rFonts w:ascii="Calibri" w:hAnsi="Calibri"/>
              </w:rPr>
              <w:t>Invalid email: Already registered</w:t>
            </w:r>
          </w:p>
        </w:tc>
      </w:tr>
      <w:tr w:rsidR="000F5F45" w:rsidTr="00FA77D9">
        <w:tc>
          <w:tcPr>
            <w:tcW w:w="3346"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 xml:space="preserve">Expected Result </w:t>
            </w:r>
          </w:p>
          <w:p w:rsidR="000F5F45" w:rsidRDefault="000F5F45" w:rsidP="00FA77D9">
            <w:pPr>
              <w:spacing w:line="360" w:lineRule="auto"/>
              <w:jc w:val="both"/>
              <w:rPr>
                <w:rFonts w:ascii="Calibri" w:hAnsi="Calibri"/>
              </w:rPr>
            </w:pPr>
          </w:p>
        </w:tc>
        <w:tc>
          <w:tcPr>
            <w:tcW w:w="6230"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1. If password, email is valid then store user data by clicking signup button.</w:t>
            </w:r>
          </w:p>
          <w:p w:rsidR="000F5F45" w:rsidRDefault="000F5F45" w:rsidP="00FA77D9">
            <w:pPr>
              <w:spacing w:line="360" w:lineRule="auto"/>
              <w:jc w:val="both"/>
              <w:rPr>
                <w:rFonts w:ascii="Calibri" w:hAnsi="Calibri"/>
              </w:rPr>
            </w:pPr>
            <w:r>
              <w:rPr>
                <w:rFonts w:ascii="Calibri" w:hAnsi="Calibri"/>
              </w:rPr>
              <w:t xml:space="preserve">2. If given inputs are invalid then display error message. </w:t>
            </w:r>
          </w:p>
          <w:p w:rsidR="000F5F45" w:rsidRDefault="000F5F45" w:rsidP="00FA77D9">
            <w:pPr>
              <w:spacing w:line="360" w:lineRule="auto"/>
              <w:jc w:val="both"/>
              <w:rPr>
                <w:rFonts w:ascii="Calibri" w:hAnsi="Calibri"/>
              </w:rPr>
            </w:pPr>
            <w:r>
              <w:rPr>
                <w:rFonts w:ascii="Calibri" w:hAnsi="Calibri"/>
              </w:rPr>
              <w:t>3. If fields are empty then show warning message.</w:t>
            </w:r>
          </w:p>
          <w:p w:rsidR="000F5F45" w:rsidRDefault="000F5F45" w:rsidP="00FA77D9">
            <w:pPr>
              <w:spacing w:line="360" w:lineRule="auto"/>
              <w:jc w:val="both"/>
              <w:rPr>
                <w:rFonts w:ascii="Calibri" w:hAnsi="Calibri"/>
              </w:rPr>
            </w:pPr>
            <w:r>
              <w:rPr>
                <w:rFonts w:ascii="Calibri" w:hAnsi="Calibri"/>
              </w:rPr>
              <w:t>4. If Password and confirm password don’t match then show error.</w:t>
            </w:r>
          </w:p>
          <w:p w:rsidR="000F5F45" w:rsidRDefault="000F5F45" w:rsidP="00FA77D9">
            <w:pPr>
              <w:spacing w:line="360" w:lineRule="auto"/>
              <w:jc w:val="both"/>
              <w:rPr>
                <w:rFonts w:ascii="Calibri" w:hAnsi="Calibri"/>
              </w:rPr>
            </w:pPr>
            <w:r>
              <w:rPr>
                <w:rFonts w:ascii="Calibri" w:hAnsi="Calibri"/>
              </w:rPr>
              <w:t xml:space="preserve">5. If email already registered then show error. </w:t>
            </w:r>
          </w:p>
          <w:p w:rsidR="000F5F45" w:rsidRDefault="000F5F45" w:rsidP="00FA77D9">
            <w:pPr>
              <w:spacing w:line="360" w:lineRule="auto"/>
              <w:jc w:val="both"/>
              <w:rPr>
                <w:rFonts w:ascii="Calibri" w:hAnsi="Calibri"/>
              </w:rPr>
            </w:pPr>
          </w:p>
        </w:tc>
      </w:tr>
      <w:tr w:rsidR="000F5F45" w:rsidTr="00FA77D9">
        <w:tc>
          <w:tcPr>
            <w:tcW w:w="3346"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 xml:space="preserve">Actual Result </w:t>
            </w:r>
          </w:p>
          <w:p w:rsidR="000F5F45" w:rsidRDefault="000F5F45" w:rsidP="00FA77D9">
            <w:pPr>
              <w:spacing w:line="360" w:lineRule="auto"/>
              <w:jc w:val="both"/>
              <w:rPr>
                <w:rFonts w:ascii="Calibri" w:hAnsi="Calibri"/>
              </w:rPr>
            </w:pPr>
          </w:p>
        </w:tc>
        <w:tc>
          <w:tcPr>
            <w:tcW w:w="6230"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Test Successful</w:t>
            </w:r>
          </w:p>
          <w:p w:rsidR="000F5F45" w:rsidRDefault="000F5F45" w:rsidP="00FA77D9">
            <w:pPr>
              <w:spacing w:line="360" w:lineRule="auto"/>
              <w:jc w:val="both"/>
              <w:rPr>
                <w:rFonts w:ascii="Calibri" w:hAnsi="Calibri"/>
              </w:rPr>
            </w:pPr>
          </w:p>
        </w:tc>
      </w:tr>
      <w:tr w:rsidR="000F5F45" w:rsidTr="00FA77D9">
        <w:tc>
          <w:tcPr>
            <w:tcW w:w="3346"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 xml:space="preserve">Status </w:t>
            </w:r>
          </w:p>
          <w:p w:rsidR="000F5F45" w:rsidRDefault="000F5F45" w:rsidP="00FA77D9">
            <w:pPr>
              <w:spacing w:line="360" w:lineRule="auto"/>
              <w:jc w:val="both"/>
              <w:rPr>
                <w:rFonts w:ascii="Calibri" w:hAnsi="Calibri"/>
              </w:rPr>
            </w:pPr>
          </w:p>
        </w:tc>
        <w:tc>
          <w:tcPr>
            <w:tcW w:w="6230"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 xml:space="preserve">Pass </w:t>
            </w:r>
          </w:p>
          <w:p w:rsidR="000F5F45" w:rsidRDefault="000F5F45" w:rsidP="00FA77D9">
            <w:pPr>
              <w:spacing w:line="360" w:lineRule="auto"/>
              <w:jc w:val="both"/>
              <w:rPr>
                <w:rFonts w:ascii="Calibri" w:hAnsi="Calibri"/>
              </w:rPr>
            </w:pPr>
          </w:p>
        </w:tc>
      </w:tr>
      <w:tr w:rsidR="000F5F45" w:rsidTr="00FA77D9">
        <w:tc>
          <w:tcPr>
            <w:tcW w:w="3346"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 xml:space="preserve">Remarks </w:t>
            </w:r>
          </w:p>
          <w:p w:rsidR="000F5F45" w:rsidRDefault="000F5F45" w:rsidP="00FA77D9">
            <w:pPr>
              <w:spacing w:line="360" w:lineRule="auto"/>
              <w:jc w:val="both"/>
              <w:rPr>
                <w:rFonts w:ascii="Calibri" w:hAnsi="Calibri"/>
              </w:rPr>
            </w:pPr>
          </w:p>
        </w:tc>
        <w:tc>
          <w:tcPr>
            <w:tcW w:w="6230"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 xml:space="preserve">This test case is simple and easy. </w:t>
            </w:r>
          </w:p>
          <w:p w:rsidR="000F5F45" w:rsidRDefault="000F5F45" w:rsidP="00FA77D9">
            <w:pPr>
              <w:spacing w:line="360" w:lineRule="auto"/>
              <w:jc w:val="both"/>
              <w:rPr>
                <w:rFonts w:ascii="Calibri" w:hAnsi="Calibri"/>
              </w:rPr>
            </w:pPr>
          </w:p>
        </w:tc>
      </w:tr>
      <w:tr w:rsidR="000F5F45" w:rsidTr="00FA77D9">
        <w:tc>
          <w:tcPr>
            <w:tcW w:w="3346"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 xml:space="preserve">Created By </w:t>
            </w:r>
          </w:p>
          <w:p w:rsidR="000F5F45" w:rsidRDefault="000F5F45" w:rsidP="00FA77D9">
            <w:pPr>
              <w:spacing w:line="360" w:lineRule="auto"/>
              <w:jc w:val="both"/>
              <w:rPr>
                <w:rFonts w:ascii="Calibri" w:hAnsi="Calibri"/>
              </w:rPr>
            </w:pPr>
          </w:p>
        </w:tc>
        <w:tc>
          <w:tcPr>
            <w:tcW w:w="6230"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Arslan</w:t>
            </w:r>
          </w:p>
        </w:tc>
      </w:tr>
      <w:tr w:rsidR="000F5F45" w:rsidTr="00FA77D9">
        <w:tc>
          <w:tcPr>
            <w:tcW w:w="3346"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 xml:space="preserve">Date of Creation </w:t>
            </w:r>
          </w:p>
          <w:p w:rsidR="000F5F45" w:rsidRDefault="000F5F45" w:rsidP="00FA77D9">
            <w:pPr>
              <w:spacing w:line="360" w:lineRule="auto"/>
              <w:jc w:val="both"/>
              <w:rPr>
                <w:rFonts w:ascii="Calibri" w:hAnsi="Calibri"/>
              </w:rPr>
            </w:pPr>
          </w:p>
        </w:tc>
        <w:tc>
          <w:tcPr>
            <w:tcW w:w="6230"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pStyle w:val="Default"/>
              <w:spacing w:line="360" w:lineRule="auto"/>
              <w:jc w:val="both"/>
            </w:pPr>
            <w:r>
              <w:lastRenderedPageBreak/>
              <w:t>02/3/2021</w:t>
            </w:r>
          </w:p>
          <w:p w:rsidR="000F5F45" w:rsidRDefault="000F5F45" w:rsidP="00FA77D9">
            <w:pPr>
              <w:spacing w:line="360" w:lineRule="auto"/>
              <w:jc w:val="both"/>
              <w:rPr>
                <w:rFonts w:ascii="Calibri" w:hAnsi="Calibri"/>
              </w:rPr>
            </w:pPr>
          </w:p>
        </w:tc>
      </w:tr>
      <w:tr w:rsidR="000F5F45" w:rsidTr="00FA77D9">
        <w:tc>
          <w:tcPr>
            <w:tcW w:w="3346"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lastRenderedPageBreak/>
              <w:t xml:space="preserve">Executed By </w:t>
            </w:r>
          </w:p>
          <w:p w:rsidR="000F5F45" w:rsidRDefault="000F5F45" w:rsidP="00FA77D9">
            <w:pPr>
              <w:spacing w:line="360" w:lineRule="auto"/>
              <w:jc w:val="both"/>
              <w:rPr>
                <w:rFonts w:ascii="Calibri" w:hAnsi="Calibri"/>
              </w:rPr>
            </w:pPr>
          </w:p>
        </w:tc>
        <w:tc>
          <w:tcPr>
            <w:tcW w:w="6230"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Sania</w:t>
            </w:r>
          </w:p>
        </w:tc>
      </w:tr>
      <w:tr w:rsidR="000F5F45" w:rsidTr="00FA77D9">
        <w:tc>
          <w:tcPr>
            <w:tcW w:w="3346"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 xml:space="preserve">Date of Execution </w:t>
            </w:r>
          </w:p>
          <w:p w:rsidR="000F5F45" w:rsidRDefault="000F5F45" w:rsidP="00FA77D9">
            <w:pPr>
              <w:spacing w:line="360" w:lineRule="auto"/>
              <w:jc w:val="both"/>
              <w:rPr>
                <w:rFonts w:ascii="Calibri" w:hAnsi="Calibri"/>
              </w:rPr>
            </w:pPr>
          </w:p>
        </w:tc>
        <w:tc>
          <w:tcPr>
            <w:tcW w:w="6230"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pStyle w:val="Default"/>
              <w:spacing w:line="360" w:lineRule="auto"/>
              <w:jc w:val="both"/>
            </w:pPr>
            <w:r>
              <w:t>02/5/2021</w:t>
            </w:r>
          </w:p>
          <w:p w:rsidR="000F5F45" w:rsidRDefault="000F5F45" w:rsidP="00FA77D9">
            <w:pPr>
              <w:spacing w:line="360" w:lineRule="auto"/>
              <w:jc w:val="both"/>
              <w:rPr>
                <w:rFonts w:ascii="Calibri" w:hAnsi="Calibri"/>
              </w:rPr>
            </w:pPr>
          </w:p>
        </w:tc>
      </w:tr>
      <w:tr w:rsidR="000F5F45" w:rsidTr="00FA77D9">
        <w:tc>
          <w:tcPr>
            <w:tcW w:w="3346"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 xml:space="preserve">Text Environment </w:t>
            </w:r>
          </w:p>
          <w:p w:rsidR="000F5F45" w:rsidRDefault="000F5F45" w:rsidP="00FA77D9">
            <w:pPr>
              <w:spacing w:line="360" w:lineRule="auto"/>
              <w:jc w:val="both"/>
              <w:rPr>
                <w:rFonts w:ascii="Calibri" w:hAnsi="Calibri"/>
              </w:rPr>
            </w:pPr>
          </w:p>
        </w:tc>
        <w:tc>
          <w:tcPr>
            <w:tcW w:w="6230"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 xml:space="preserve">Android mobile </w:t>
            </w:r>
          </w:p>
        </w:tc>
      </w:tr>
    </w:tbl>
    <w:p w:rsidR="000F5F45" w:rsidRDefault="000F5F45" w:rsidP="000F5F45">
      <w:pPr>
        <w:spacing w:line="360" w:lineRule="auto"/>
        <w:jc w:val="both"/>
        <w:rPr>
          <w:rFonts w:ascii="Calibri" w:hAnsi="Calibri" w:cs="Calibri"/>
        </w:rPr>
      </w:pPr>
    </w:p>
    <w:p w:rsidR="000F5F45" w:rsidRPr="00FF0498" w:rsidRDefault="000F5F45" w:rsidP="000F5F45">
      <w:pPr>
        <w:spacing w:line="360" w:lineRule="auto"/>
        <w:jc w:val="both"/>
        <w:rPr>
          <w:rFonts w:asciiTheme="minorHAnsi" w:hAnsiTheme="minorHAnsi" w:cstheme="minorHAnsi"/>
          <w:sz w:val="28"/>
        </w:rPr>
      </w:pPr>
      <w:r w:rsidRPr="00FF0498">
        <w:rPr>
          <w:rFonts w:asciiTheme="minorHAnsi" w:hAnsiTheme="minorHAnsi" w:cstheme="minorHAnsi"/>
          <w:sz w:val="28"/>
        </w:rPr>
        <w:t>6.1.3 Login</w:t>
      </w:r>
    </w:p>
    <w:tbl>
      <w:tblPr>
        <w:tblW w:w="9576" w:type="dxa"/>
        <w:tblLayout w:type="fixed"/>
        <w:tblLook w:val="04A0"/>
      </w:tblPr>
      <w:tblGrid>
        <w:gridCol w:w="3346"/>
        <w:gridCol w:w="6230"/>
      </w:tblGrid>
      <w:tr w:rsidR="000F5F45" w:rsidTr="00FA77D9">
        <w:tc>
          <w:tcPr>
            <w:tcW w:w="3346"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 xml:space="preserve">Test Suite ID </w:t>
            </w:r>
          </w:p>
          <w:p w:rsidR="000F5F45" w:rsidRDefault="000F5F45" w:rsidP="00FA77D9">
            <w:pPr>
              <w:spacing w:line="360" w:lineRule="auto"/>
              <w:jc w:val="both"/>
              <w:rPr>
                <w:rFonts w:ascii="Calibri" w:hAnsi="Calibri"/>
              </w:rPr>
            </w:pPr>
          </w:p>
        </w:tc>
        <w:tc>
          <w:tcPr>
            <w:tcW w:w="6230"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 xml:space="preserve">TS002 </w:t>
            </w:r>
          </w:p>
          <w:p w:rsidR="000F5F45" w:rsidRDefault="000F5F45" w:rsidP="00FA77D9">
            <w:pPr>
              <w:spacing w:line="360" w:lineRule="auto"/>
              <w:jc w:val="both"/>
              <w:rPr>
                <w:rFonts w:ascii="Calibri" w:hAnsi="Calibri"/>
              </w:rPr>
            </w:pPr>
          </w:p>
        </w:tc>
      </w:tr>
      <w:tr w:rsidR="000F5F45" w:rsidTr="00FA77D9">
        <w:tc>
          <w:tcPr>
            <w:tcW w:w="3346"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Test Case</w:t>
            </w:r>
          </w:p>
        </w:tc>
        <w:tc>
          <w:tcPr>
            <w:tcW w:w="6230"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Login</w:t>
            </w:r>
          </w:p>
          <w:p w:rsidR="000F5F45" w:rsidRDefault="000F5F45" w:rsidP="00FA77D9">
            <w:pPr>
              <w:spacing w:line="360" w:lineRule="auto"/>
              <w:jc w:val="both"/>
              <w:rPr>
                <w:rFonts w:ascii="Calibri" w:hAnsi="Calibri"/>
              </w:rPr>
            </w:pPr>
          </w:p>
        </w:tc>
      </w:tr>
      <w:tr w:rsidR="000F5F45" w:rsidTr="00FA77D9">
        <w:tc>
          <w:tcPr>
            <w:tcW w:w="3346"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 xml:space="preserve">Test Case Summary </w:t>
            </w:r>
          </w:p>
          <w:p w:rsidR="000F5F45" w:rsidRDefault="000F5F45" w:rsidP="00FA77D9">
            <w:pPr>
              <w:spacing w:line="360" w:lineRule="auto"/>
              <w:jc w:val="both"/>
              <w:rPr>
                <w:rFonts w:ascii="Calibri" w:hAnsi="Calibri"/>
              </w:rPr>
            </w:pPr>
          </w:p>
        </w:tc>
        <w:tc>
          <w:tcPr>
            <w:tcW w:w="6230"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 xml:space="preserve">To verify Authentication or Login. </w:t>
            </w:r>
          </w:p>
          <w:p w:rsidR="000F5F45" w:rsidRDefault="000F5F45" w:rsidP="00FA77D9">
            <w:pPr>
              <w:spacing w:line="360" w:lineRule="auto"/>
              <w:jc w:val="both"/>
              <w:rPr>
                <w:rFonts w:ascii="Calibri" w:hAnsi="Calibri"/>
              </w:rPr>
            </w:pPr>
          </w:p>
        </w:tc>
      </w:tr>
      <w:tr w:rsidR="000F5F45" w:rsidTr="00FA77D9">
        <w:tc>
          <w:tcPr>
            <w:tcW w:w="3346"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 xml:space="preserve">Related Requirement </w:t>
            </w:r>
          </w:p>
          <w:p w:rsidR="000F5F45" w:rsidRDefault="000F5F45" w:rsidP="00FA77D9">
            <w:pPr>
              <w:spacing w:line="360" w:lineRule="auto"/>
              <w:jc w:val="both"/>
              <w:rPr>
                <w:rFonts w:ascii="Calibri" w:hAnsi="Calibri"/>
              </w:rPr>
            </w:pPr>
          </w:p>
        </w:tc>
        <w:tc>
          <w:tcPr>
            <w:tcW w:w="6230"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 xml:space="preserve"> User should able to Login. </w:t>
            </w:r>
          </w:p>
          <w:p w:rsidR="000F5F45" w:rsidRDefault="000F5F45" w:rsidP="00FA77D9">
            <w:pPr>
              <w:spacing w:line="360" w:lineRule="auto"/>
              <w:jc w:val="both"/>
              <w:rPr>
                <w:rFonts w:ascii="Calibri" w:hAnsi="Calibri"/>
              </w:rPr>
            </w:pPr>
          </w:p>
        </w:tc>
      </w:tr>
      <w:tr w:rsidR="000F5F45" w:rsidTr="00FA77D9">
        <w:tc>
          <w:tcPr>
            <w:tcW w:w="3346"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 xml:space="preserve">Prerequisites </w:t>
            </w:r>
          </w:p>
          <w:p w:rsidR="000F5F45" w:rsidRDefault="000F5F45" w:rsidP="00FA77D9">
            <w:pPr>
              <w:spacing w:line="360" w:lineRule="auto"/>
              <w:jc w:val="both"/>
              <w:rPr>
                <w:rFonts w:ascii="Calibri" w:hAnsi="Calibri"/>
              </w:rPr>
            </w:pPr>
          </w:p>
        </w:tc>
        <w:tc>
          <w:tcPr>
            <w:tcW w:w="6230"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 xml:space="preserve">User should Signup first. </w:t>
            </w:r>
          </w:p>
          <w:p w:rsidR="000F5F45" w:rsidRDefault="000F5F45" w:rsidP="00FA77D9">
            <w:pPr>
              <w:spacing w:line="360" w:lineRule="auto"/>
              <w:jc w:val="both"/>
              <w:rPr>
                <w:rFonts w:ascii="Calibri" w:hAnsi="Calibri"/>
              </w:rPr>
            </w:pPr>
          </w:p>
        </w:tc>
      </w:tr>
      <w:tr w:rsidR="000F5F45" w:rsidTr="00FA77D9">
        <w:tc>
          <w:tcPr>
            <w:tcW w:w="3346"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 xml:space="preserve">Test Procedure </w:t>
            </w:r>
          </w:p>
          <w:p w:rsidR="000F5F45" w:rsidRDefault="000F5F45" w:rsidP="00FA77D9">
            <w:pPr>
              <w:spacing w:line="360" w:lineRule="auto"/>
              <w:jc w:val="both"/>
              <w:rPr>
                <w:rFonts w:ascii="Calibri" w:hAnsi="Calibri"/>
              </w:rPr>
            </w:pPr>
          </w:p>
        </w:tc>
        <w:tc>
          <w:tcPr>
            <w:tcW w:w="6230"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 xml:space="preserve">1. Select email field and enter Email. </w:t>
            </w:r>
          </w:p>
          <w:p w:rsidR="000F5F45" w:rsidRDefault="000F5F45" w:rsidP="00FA77D9">
            <w:pPr>
              <w:spacing w:line="360" w:lineRule="auto"/>
              <w:jc w:val="both"/>
              <w:rPr>
                <w:rFonts w:ascii="Calibri" w:hAnsi="Calibri"/>
              </w:rPr>
            </w:pPr>
            <w:r>
              <w:rPr>
                <w:rFonts w:ascii="Calibri" w:hAnsi="Calibri"/>
              </w:rPr>
              <w:t xml:space="preserve">2. Select Password field and enter password. </w:t>
            </w:r>
          </w:p>
          <w:p w:rsidR="000F5F45" w:rsidRDefault="000F5F45" w:rsidP="00FA77D9">
            <w:pPr>
              <w:spacing w:line="360" w:lineRule="auto"/>
              <w:jc w:val="both"/>
              <w:rPr>
                <w:rFonts w:ascii="Calibri" w:hAnsi="Calibri"/>
              </w:rPr>
            </w:pPr>
            <w:r>
              <w:rPr>
                <w:rFonts w:ascii="Calibri" w:hAnsi="Calibri"/>
              </w:rPr>
              <w:t xml:space="preserve">3. Click Login button. </w:t>
            </w:r>
          </w:p>
          <w:p w:rsidR="000F5F45" w:rsidRDefault="000F5F45" w:rsidP="00FA77D9">
            <w:pPr>
              <w:spacing w:line="360" w:lineRule="auto"/>
              <w:jc w:val="both"/>
              <w:rPr>
                <w:rFonts w:ascii="Calibri" w:hAnsi="Calibri"/>
              </w:rPr>
            </w:pPr>
          </w:p>
        </w:tc>
      </w:tr>
      <w:tr w:rsidR="000F5F45" w:rsidTr="00FA77D9">
        <w:tc>
          <w:tcPr>
            <w:tcW w:w="3346"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 xml:space="preserve">Test Data </w:t>
            </w:r>
          </w:p>
          <w:p w:rsidR="000F5F45" w:rsidRDefault="000F5F45" w:rsidP="00FA77D9">
            <w:pPr>
              <w:spacing w:line="360" w:lineRule="auto"/>
              <w:jc w:val="both"/>
              <w:rPr>
                <w:rFonts w:ascii="Calibri" w:hAnsi="Calibri"/>
              </w:rPr>
            </w:pPr>
          </w:p>
        </w:tc>
        <w:tc>
          <w:tcPr>
            <w:tcW w:w="6230"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 xml:space="preserve">Valid email: </w:t>
            </w:r>
            <w:hyperlink r:id="rId37" w:history="1">
              <w:r w:rsidRPr="003455CB">
                <w:rPr>
                  <w:rStyle w:val="Hyperlink"/>
                  <w:rFonts w:ascii="Calibri" w:hAnsi="Calibri"/>
                </w:rPr>
                <w:t>abc@gmail.com</w:t>
              </w:r>
            </w:hyperlink>
          </w:p>
          <w:p w:rsidR="000F5F45" w:rsidRDefault="000F5F45" w:rsidP="00FA77D9">
            <w:pPr>
              <w:spacing w:line="360" w:lineRule="auto"/>
              <w:jc w:val="both"/>
              <w:rPr>
                <w:rFonts w:ascii="Calibri" w:hAnsi="Calibri"/>
              </w:rPr>
            </w:pPr>
            <w:r>
              <w:rPr>
                <w:rFonts w:ascii="Calibri" w:hAnsi="Calibri"/>
              </w:rPr>
              <w:t xml:space="preserve">Invalid email: rashi.com </w:t>
            </w:r>
          </w:p>
          <w:p w:rsidR="000F5F45" w:rsidRDefault="000F5F45" w:rsidP="00FA77D9">
            <w:pPr>
              <w:spacing w:line="360" w:lineRule="auto"/>
              <w:jc w:val="both"/>
              <w:rPr>
                <w:rFonts w:ascii="Calibri" w:hAnsi="Calibri"/>
              </w:rPr>
            </w:pPr>
            <w:r>
              <w:rPr>
                <w:rFonts w:ascii="Calibri" w:hAnsi="Calibri"/>
              </w:rPr>
              <w:t xml:space="preserve">Valid password: 123Aabc@, abMc567$%   </w:t>
            </w:r>
          </w:p>
        </w:tc>
      </w:tr>
      <w:tr w:rsidR="000F5F45" w:rsidTr="00FA77D9">
        <w:tc>
          <w:tcPr>
            <w:tcW w:w="3346"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 xml:space="preserve">Expected Result </w:t>
            </w:r>
          </w:p>
          <w:p w:rsidR="000F5F45" w:rsidRDefault="000F5F45" w:rsidP="00FA77D9">
            <w:pPr>
              <w:spacing w:line="360" w:lineRule="auto"/>
              <w:jc w:val="both"/>
              <w:rPr>
                <w:rFonts w:ascii="Calibri" w:hAnsi="Calibri"/>
              </w:rPr>
            </w:pPr>
          </w:p>
        </w:tc>
        <w:tc>
          <w:tcPr>
            <w:tcW w:w="6230"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 xml:space="preserve">1. If email and password are valid then clicking the Login button user successfully login. </w:t>
            </w:r>
          </w:p>
          <w:p w:rsidR="000F5F45" w:rsidRDefault="000F5F45" w:rsidP="00FA77D9">
            <w:pPr>
              <w:spacing w:line="360" w:lineRule="auto"/>
              <w:jc w:val="both"/>
              <w:rPr>
                <w:rFonts w:ascii="Calibri" w:hAnsi="Calibri"/>
              </w:rPr>
            </w:pPr>
            <w:r>
              <w:rPr>
                <w:rFonts w:ascii="Calibri" w:hAnsi="Calibri"/>
              </w:rPr>
              <w:t xml:space="preserve">2. If email and password are invalid then clicking the Login </w:t>
            </w:r>
            <w:r>
              <w:rPr>
                <w:rFonts w:ascii="Calibri" w:hAnsi="Calibri"/>
              </w:rPr>
              <w:lastRenderedPageBreak/>
              <w:t xml:space="preserve">button invalid message display. </w:t>
            </w:r>
          </w:p>
          <w:p w:rsidR="000F5F45" w:rsidRDefault="000F5F45" w:rsidP="00FA77D9">
            <w:pPr>
              <w:spacing w:line="360" w:lineRule="auto"/>
              <w:jc w:val="both"/>
              <w:rPr>
                <w:rFonts w:ascii="Calibri" w:hAnsi="Calibri"/>
              </w:rPr>
            </w:pPr>
            <w:r>
              <w:rPr>
                <w:rFonts w:ascii="Calibri" w:hAnsi="Calibri"/>
              </w:rPr>
              <w:t>3. If fields are empty then display warning message</w:t>
            </w:r>
          </w:p>
          <w:p w:rsidR="000F5F45" w:rsidRDefault="000F5F45" w:rsidP="00FA77D9">
            <w:pPr>
              <w:spacing w:line="360" w:lineRule="auto"/>
              <w:jc w:val="both"/>
              <w:rPr>
                <w:rFonts w:ascii="Calibri" w:hAnsi="Calibri"/>
              </w:rPr>
            </w:pPr>
            <w:r>
              <w:rPr>
                <w:rFonts w:ascii="Calibri" w:hAnsi="Calibri"/>
              </w:rPr>
              <w:t xml:space="preserve">4. If Email don’t exist then display error. </w:t>
            </w:r>
          </w:p>
          <w:p w:rsidR="000F5F45" w:rsidRDefault="000F5F45" w:rsidP="00FA77D9">
            <w:pPr>
              <w:spacing w:line="360" w:lineRule="auto"/>
              <w:jc w:val="both"/>
              <w:rPr>
                <w:rFonts w:ascii="Calibri" w:hAnsi="Calibri"/>
              </w:rPr>
            </w:pPr>
            <w:r>
              <w:rPr>
                <w:rFonts w:ascii="Calibri" w:hAnsi="Calibri"/>
              </w:rPr>
              <w:t>5. If password don’t match with Email.</w:t>
            </w:r>
          </w:p>
        </w:tc>
      </w:tr>
      <w:tr w:rsidR="000F5F45" w:rsidTr="00FA77D9">
        <w:tc>
          <w:tcPr>
            <w:tcW w:w="3346"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lastRenderedPageBreak/>
              <w:t xml:space="preserve">Actual Result </w:t>
            </w:r>
          </w:p>
          <w:p w:rsidR="000F5F45" w:rsidRDefault="000F5F45" w:rsidP="00FA77D9">
            <w:pPr>
              <w:spacing w:line="360" w:lineRule="auto"/>
              <w:jc w:val="both"/>
              <w:rPr>
                <w:rFonts w:ascii="Calibri" w:hAnsi="Calibri"/>
              </w:rPr>
            </w:pPr>
          </w:p>
        </w:tc>
        <w:tc>
          <w:tcPr>
            <w:tcW w:w="6230"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Test Successful.</w:t>
            </w:r>
          </w:p>
          <w:p w:rsidR="000F5F45" w:rsidRDefault="000F5F45" w:rsidP="00FA77D9">
            <w:pPr>
              <w:spacing w:line="360" w:lineRule="auto"/>
              <w:jc w:val="both"/>
              <w:rPr>
                <w:rFonts w:ascii="Calibri" w:hAnsi="Calibri"/>
              </w:rPr>
            </w:pPr>
          </w:p>
        </w:tc>
      </w:tr>
      <w:tr w:rsidR="000F5F45" w:rsidTr="00FA77D9">
        <w:tc>
          <w:tcPr>
            <w:tcW w:w="3346"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 xml:space="preserve">Status </w:t>
            </w:r>
          </w:p>
          <w:p w:rsidR="000F5F45" w:rsidRDefault="000F5F45" w:rsidP="00FA77D9">
            <w:pPr>
              <w:spacing w:line="360" w:lineRule="auto"/>
              <w:jc w:val="both"/>
              <w:rPr>
                <w:rFonts w:ascii="Calibri" w:hAnsi="Calibri"/>
              </w:rPr>
            </w:pPr>
          </w:p>
        </w:tc>
        <w:tc>
          <w:tcPr>
            <w:tcW w:w="6230"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 xml:space="preserve">Pass </w:t>
            </w:r>
          </w:p>
          <w:p w:rsidR="000F5F45" w:rsidRDefault="000F5F45" w:rsidP="00FA77D9">
            <w:pPr>
              <w:spacing w:line="360" w:lineRule="auto"/>
              <w:jc w:val="both"/>
              <w:rPr>
                <w:rFonts w:ascii="Calibri" w:hAnsi="Calibri"/>
              </w:rPr>
            </w:pPr>
          </w:p>
        </w:tc>
      </w:tr>
      <w:tr w:rsidR="000F5F45" w:rsidTr="00FA77D9">
        <w:tc>
          <w:tcPr>
            <w:tcW w:w="3346"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 xml:space="preserve">Remarks </w:t>
            </w:r>
          </w:p>
          <w:p w:rsidR="000F5F45" w:rsidRDefault="000F5F45" w:rsidP="00FA77D9">
            <w:pPr>
              <w:spacing w:line="360" w:lineRule="auto"/>
              <w:jc w:val="both"/>
              <w:rPr>
                <w:rFonts w:ascii="Calibri" w:hAnsi="Calibri"/>
              </w:rPr>
            </w:pPr>
          </w:p>
        </w:tc>
        <w:tc>
          <w:tcPr>
            <w:tcW w:w="6230"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 xml:space="preserve">This test case is simple and easy. </w:t>
            </w:r>
          </w:p>
          <w:p w:rsidR="000F5F45" w:rsidRDefault="000F5F45" w:rsidP="00FA77D9">
            <w:pPr>
              <w:spacing w:line="360" w:lineRule="auto"/>
              <w:jc w:val="both"/>
              <w:rPr>
                <w:rFonts w:ascii="Calibri" w:hAnsi="Calibri"/>
              </w:rPr>
            </w:pPr>
          </w:p>
        </w:tc>
      </w:tr>
      <w:tr w:rsidR="000F5F45" w:rsidTr="00FA77D9">
        <w:tc>
          <w:tcPr>
            <w:tcW w:w="3346"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 xml:space="preserve">Created By </w:t>
            </w:r>
          </w:p>
          <w:p w:rsidR="000F5F45" w:rsidRDefault="000F5F45" w:rsidP="00FA77D9">
            <w:pPr>
              <w:spacing w:line="360" w:lineRule="auto"/>
              <w:jc w:val="both"/>
              <w:rPr>
                <w:rFonts w:ascii="Calibri" w:hAnsi="Calibri"/>
              </w:rPr>
            </w:pPr>
          </w:p>
        </w:tc>
        <w:tc>
          <w:tcPr>
            <w:tcW w:w="6230"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Arslan</w:t>
            </w:r>
          </w:p>
        </w:tc>
      </w:tr>
      <w:tr w:rsidR="000F5F45" w:rsidTr="00FA77D9">
        <w:tc>
          <w:tcPr>
            <w:tcW w:w="3346"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 xml:space="preserve">Date of Creation </w:t>
            </w:r>
          </w:p>
          <w:p w:rsidR="000F5F45" w:rsidRDefault="000F5F45" w:rsidP="00FA77D9">
            <w:pPr>
              <w:spacing w:line="360" w:lineRule="auto"/>
              <w:jc w:val="both"/>
              <w:rPr>
                <w:rFonts w:ascii="Calibri" w:hAnsi="Calibri"/>
              </w:rPr>
            </w:pPr>
          </w:p>
        </w:tc>
        <w:tc>
          <w:tcPr>
            <w:tcW w:w="6230"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pStyle w:val="Default"/>
              <w:spacing w:line="360" w:lineRule="auto"/>
              <w:jc w:val="both"/>
            </w:pPr>
            <w:r>
              <w:t>02/11/2021</w:t>
            </w:r>
          </w:p>
          <w:p w:rsidR="000F5F45" w:rsidRDefault="000F5F45" w:rsidP="00FA77D9">
            <w:pPr>
              <w:spacing w:line="360" w:lineRule="auto"/>
              <w:jc w:val="both"/>
              <w:rPr>
                <w:rFonts w:ascii="Calibri" w:hAnsi="Calibri"/>
              </w:rPr>
            </w:pPr>
          </w:p>
        </w:tc>
      </w:tr>
      <w:tr w:rsidR="000F5F45" w:rsidTr="00FA77D9">
        <w:tc>
          <w:tcPr>
            <w:tcW w:w="3346"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 xml:space="preserve">Executed By </w:t>
            </w:r>
          </w:p>
          <w:p w:rsidR="000F5F45" w:rsidRDefault="000F5F45" w:rsidP="00FA77D9">
            <w:pPr>
              <w:spacing w:line="360" w:lineRule="auto"/>
              <w:jc w:val="both"/>
              <w:rPr>
                <w:rFonts w:ascii="Calibri" w:hAnsi="Calibri"/>
              </w:rPr>
            </w:pPr>
          </w:p>
        </w:tc>
        <w:tc>
          <w:tcPr>
            <w:tcW w:w="6230"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Arslan</w:t>
            </w:r>
          </w:p>
        </w:tc>
      </w:tr>
      <w:tr w:rsidR="000F5F45" w:rsidTr="00FA77D9">
        <w:tc>
          <w:tcPr>
            <w:tcW w:w="3346"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 xml:space="preserve">Date of Execution </w:t>
            </w:r>
          </w:p>
          <w:p w:rsidR="000F5F45" w:rsidRDefault="000F5F45" w:rsidP="00FA77D9">
            <w:pPr>
              <w:spacing w:line="360" w:lineRule="auto"/>
              <w:jc w:val="both"/>
              <w:rPr>
                <w:rFonts w:ascii="Calibri" w:hAnsi="Calibri"/>
              </w:rPr>
            </w:pPr>
          </w:p>
        </w:tc>
        <w:tc>
          <w:tcPr>
            <w:tcW w:w="6230"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pStyle w:val="Default"/>
              <w:spacing w:line="360" w:lineRule="auto"/>
              <w:jc w:val="both"/>
            </w:pPr>
            <w:r>
              <w:t>02/10/2020</w:t>
            </w:r>
          </w:p>
          <w:p w:rsidR="000F5F45" w:rsidRDefault="000F5F45" w:rsidP="00FA77D9">
            <w:pPr>
              <w:spacing w:line="360" w:lineRule="auto"/>
              <w:jc w:val="both"/>
              <w:rPr>
                <w:rFonts w:ascii="Calibri" w:hAnsi="Calibri"/>
              </w:rPr>
            </w:pPr>
          </w:p>
        </w:tc>
      </w:tr>
      <w:tr w:rsidR="000F5F45" w:rsidTr="00FA77D9">
        <w:tc>
          <w:tcPr>
            <w:tcW w:w="3346"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 xml:space="preserve">Text Environment </w:t>
            </w:r>
          </w:p>
          <w:p w:rsidR="000F5F45" w:rsidRDefault="000F5F45" w:rsidP="00FA77D9">
            <w:pPr>
              <w:spacing w:line="360" w:lineRule="auto"/>
              <w:jc w:val="both"/>
              <w:rPr>
                <w:rFonts w:ascii="Calibri" w:hAnsi="Calibri"/>
              </w:rPr>
            </w:pPr>
          </w:p>
        </w:tc>
        <w:tc>
          <w:tcPr>
            <w:tcW w:w="6230"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 xml:space="preserve">Android mobile </w:t>
            </w:r>
          </w:p>
        </w:tc>
      </w:tr>
    </w:tbl>
    <w:p w:rsidR="000F5F45" w:rsidRDefault="000F5F45" w:rsidP="000F5F45">
      <w:pPr>
        <w:spacing w:line="360" w:lineRule="auto"/>
        <w:jc w:val="both"/>
        <w:rPr>
          <w:rFonts w:ascii="Calibri" w:hAnsi="Calibri" w:cs="Calibri"/>
        </w:rPr>
      </w:pPr>
    </w:p>
    <w:p w:rsidR="000F5F45" w:rsidRDefault="000F5F45" w:rsidP="000F5F45">
      <w:pPr>
        <w:spacing w:line="360" w:lineRule="auto"/>
        <w:jc w:val="both"/>
        <w:rPr>
          <w:rFonts w:ascii="Calibri" w:hAnsi="Calibri" w:cs="Calibri"/>
        </w:rPr>
      </w:pPr>
    </w:p>
    <w:p w:rsidR="000F5F45" w:rsidRPr="00FF0498" w:rsidRDefault="000F5F45" w:rsidP="000F5F45">
      <w:pPr>
        <w:spacing w:line="360" w:lineRule="auto"/>
        <w:jc w:val="both"/>
        <w:rPr>
          <w:rFonts w:ascii="Calibri" w:hAnsi="Calibri" w:cs="Calibri"/>
          <w:sz w:val="28"/>
        </w:rPr>
      </w:pPr>
      <w:r w:rsidRPr="00FF0498">
        <w:rPr>
          <w:rFonts w:ascii="Calibri" w:hAnsi="Calibri" w:cs="Calibri"/>
          <w:sz w:val="28"/>
        </w:rPr>
        <w:t>6.1.4  Search Appointment</w:t>
      </w:r>
    </w:p>
    <w:tbl>
      <w:tblPr>
        <w:tblW w:w="9576" w:type="dxa"/>
        <w:tblLayout w:type="fixed"/>
        <w:tblLook w:val="04A0"/>
      </w:tblPr>
      <w:tblGrid>
        <w:gridCol w:w="3346"/>
        <w:gridCol w:w="6230"/>
      </w:tblGrid>
      <w:tr w:rsidR="000F5F45" w:rsidTr="00FA77D9">
        <w:tc>
          <w:tcPr>
            <w:tcW w:w="3346"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 xml:space="preserve">Test Suite ID </w:t>
            </w:r>
          </w:p>
          <w:p w:rsidR="000F5F45" w:rsidRDefault="000F5F45" w:rsidP="00FA77D9">
            <w:pPr>
              <w:spacing w:line="360" w:lineRule="auto"/>
              <w:jc w:val="both"/>
              <w:rPr>
                <w:rFonts w:ascii="Calibri" w:hAnsi="Calibri"/>
              </w:rPr>
            </w:pPr>
          </w:p>
        </w:tc>
        <w:tc>
          <w:tcPr>
            <w:tcW w:w="6230"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 xml:space="preserve">TS003 </w:t>
            </w:r>
          </w:p>
          <w:p w:rsidR="000F5F45" w:rsidRDefault="000F5F45" w:rsidP="00FA77D9">
            <w:pPr>
              <w:spacing w:line="360" w:lineRule="auto"/>
              <w:jc w:val="both"/>
              <w:rPr>
                <w:rFonts w:ascii="Calibri" w:hAnsi="Calibri"/>
              </w:rPr>
            </w:pPr>
          </w:p>
        </w:tc>
      </w:tr>
      <w:tr w:rsidR="000F5F45" w:rsidTr="00FA77D9">
        <w:tc>
          <w:tcPr>
            <w:tcW w:w="3346"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Test Case</w:t>
            </w:r>
          </w:p>
        </w:tc>
        <w:tc>
          <w:tcPr>
            <w:tcW w:w="6230"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Job appointment</w:t>
            </w:r>
          </w:p>
          <w:p w:rsidR="000F5F45" w:rsidRDefault="000F5F45" w:rsidP="00FA77D9">
            <w:pPr>
              <w:spacing w:line="360" w:lineRule="auto"/>
              <w:jc w:val="both"/>
              <w:rPr>
                <w:rFonts w:ascii="Calibri" w:hAnsi="Calibri"/>
              </w:rPr>
            </w:pPr>
          </w:p>
        </w:tc>
      </w:tr>
      <w:tr w:rsidR="000F5F45" w:rsidTr="00FA77D9">
        <w:tc>
          <w:tcPr>
            <w:tcW w:w="3346"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 xml:space="preserve">Test Case Summary </w:t>
            </w:r>
          </w:p>
          <w:p w:rsidR="000F5F45" w:rsidRDefault="000F5F45" w:rsidP="00FA77D9">
            <w:pPr>
              <w:spacing w:line="360" w:lineRule="auto"/>
              <w:jc w:val="both"/>
              <w:rPr>
                <w:rFonts w:ascii="Calibri" w:hAnsi="Calibri"/>
              </w:rPr>
            </w:pPr>
          </w:p>
        </w:tc>
        <w:tc>
          <w:tcPr>
            <w:tcW w:w="6230"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 xml:space="preserve">To verify Authentication. </w:t>
            </w:r>
          </w:p>
          <w:p w:rsidR="000F5F45" w:rsidRDefault="000F5F45" w:rsidP="00FA77D9">
            <w:pPr>
              <w:spacing w:line="360" w:lineRule="auto"/>
              <w:jc w:val="both"/>
              <w:rPr>
                <w:rFonts w:ascii="Calibri" w:hAnsi="Calibri"/>
              </w:rPr>
            </w:pPr>
          </w:p>
        </w:tc>
      </w:tr>
      <w:tr w:rsidR="000F5F45" w:rsidTr="00FA77D9">
        <w:tc>
          <w:tcPr>
            <w:tcW w:w="3346"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lastRenderedPageBreak/>
              <w:t xml:space="preserve">Related Requirement </w:t>
            </w:r>
          </w:p>
          <w:p w:rsidR="000F5F45" w:rsidRDefault="000F5F45" w:rsidP="00FA77D9">
            <w:pPr>
              <w:spacing w:line="360" w:lineRule="auto"/>
              <w:jc w:val="both"/>
              <w:rPr>
                <w:rFonts w:ascii="Calibri" w:hAnsi="Calibri"/>
              </w:rPr>
            </w:pPr>
          </w:p>
        </w:tc>
        <w:tc>
          <w:tcPr>
            <w:tcW w:w="6230"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 xml:space="preserve"> User should able to Login. </w:t>
            </w:r>
          </w:p>
          <w:p w:rsidR="000F5F45" w:rsidRDefault="000F5F45" w:rsidP="00FA77D9">
            <w:pPr>
              <w:spacing w:line="360" w:lineRule="auto"/>
              <w:jc w:val="both"/>
              <w:rPr>
                <w:rFonts w:ascii="Calibri" w:hAnsi="Calibri"/>
              </w:rPr>
            </w:pPr>
          </w:p>
        </w:tc>
      </w:tr>
      <w:tr w:rsidR="000F5F45" w:rsidTr="00FA77D9">
        <w:tc>
          <w:tcPr>
            <w:tcW w:w="3346"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 xml:space="preserve">Prerequisites </w:t>
            </w:r>
          </w:p>
          <w:p w:rsidR="000F5F45" w:rsidRDefault="000F5F45" w:rsidP="00FA77D9">
            <w:pPr>
              <w:spacing w:line="360" w:lineRule="auto"/>
              <w:jc w:val="both"/>
              <w:rPr>
                <w:rFonts w:ascii="Calibri" w:hAnsi="Calibri"/>
              </w:rPr>
            </w:pPr>
          </w:p>
        </w:tc>
        <w:tc>
          <w:tcPr>
            <w:tcW w:w="6230"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 xml:space="preserve">User should Signup first. </w:t>
            </w:r>
          </w:p>
          <w:p w:rsidR="000F5F45" w:rsidRDefault="000F5F45" w:rsidP="00FA77D9">
            <w:pPr>
              <w:spacing w:line="360" w:lineRule="auto"/>
              <w:jc w:val="both"/>
              <w:rPr>
                <w:rFonts w:ascii="Calibri" w:hAnsi="Calibri"/>
              </w:rPr>
            </w:pPr>
          </w:p>
        </w:tc>
      </w:tr>
      <w:tr w:rsidR="000F5F45" w:rsidTr="00FA77D9">
        <w:tc>
          <w:tcPr>
            <w:tcW w:w="3346"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 xml:space="preserve">Test Procedure </w:t>
            </w:r>
          </w:p>
          <w:p w:rsidR="000F5F45" w:rsidRDefault="000F5F45" w:rsidP="00FA77D9">
            <w:pPr>
              <w:spacing w:line="360" w:lineRule="auto"/>
              <w:jc w:val="both"/>
              <w:rPr>
                <w:rFonts w:ascii="Calibri" w:hAnsi="Calibri"/>
              </w:rPr>
            </w:pPr>
          </w:p>
        </w:tc>
        <w:tc>
          <w:tcPr>
            <w:tcW w:w="6230"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 xml:space="preserve">1. Select email field and enter Email. </w:t>
            </w:r>
          </w:p>
          <w:p w:rsidR="000F5F45" w:rsidRDefault="000F5F45" w:rsidP="00FA77D9">
            <w:pPr>
              <w:spacing w:line="360" w:lineRule="auto"/>
              <w:jc w:val="both"/>
              <w:rPr>
                <w:rFonts w:ascii="Calibri" w:hAnsi="Calibri"/>
              </w:rPr>
            </w:pPr>
            <w:r>
              <w:rPr>
                <w:rFonts w:ascii="Calibri" w:hAnsi="Calibri"/>
              </w:rPr>
              <w:t xml:space="preserve">2. Select Password field and enter password. </w:t>
            </w:r>
          </w:p>
          <w:p w:rsidR="000F5F45" w:rsidRDefault="000F5F45" w:rsidP="00FA77D9">
            <w:pPr>
              <w:spacing w:line="360" w:lineRule="auto"/>
              <w:jc w:val="both"/>
              <w:rPr>
                <w:rFonts w:ascii="Calibri" w:hAnsi="Calibri"/>
              </w:rPr>
            </w:pPr>
            <w:r>
              <w:rPr>
                <w:rFonts w:ascii="Calibri" w:hAnsi="Calibri"/>
              </w:rPr>
              <w:t xml:space="preserve">3. Click Login button. </w:t>
            </w:r>
          </w:p>
          <w:p w:rsidR="000F5F45" w:rsidRDefault="000F5F45" w:rsidP="00FA77D9">
            <w:pPr>
              <w:spacing w:line="360" w:lineRule="auto"/>
              <w:jc w:val="both"/>
              <w:rPr>
                <w:rFonts w:ascii="Calibri" w:hAnsi="Calibri"/>
              </w:rPr>
            </w:pPr>
            <w:r>
              <w:rPr>
                <w:rFonts w:ascii="Calibri" w:hAnsi="Calibri"/>
              </w:rPr>
              <w:t xml:space="preserve">4. free time slot </w:t>
            </w:r>
          </w:p>
          <w:p w:rsidR="000F5F45" w:rsidRDefault="000F5F45" w:rsidP="00FA77D9">
            <w:pPr>
              <w:spacing w:line="360" w:lineRule="auto"/>
              <w:jc w:val="both"/>
              <w:rPr>
                <w:rFonts w:ascii="Calibri" w:hAnsi="Calibri"/>
              </w:rPr>
            </w:pPr>
            <w:r>
              <w:rPr>
                <w:rFonts w:ascii="Calibri" w:hAnsi="Calibri"/>
              </w:rPr>
              <w:t>6. Search</w:t>
            </w:r>
          </w:p>
        </w:tc>
      </w:tr>
      <w:tr w:rsidR="000F5F45" w:rsidTr="00FA77D9">
        <w:tc>
          <w:tcPr>
            <w:tcW w:w="3346"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 xml:space="preserve">Test Data </w:t>
            </w:r>
          </w:p>
          <w:p w:rsidR="000F5F45" w:rsidRDefault="000F5F45" w:rsidP="00FA77D9">
            <w:pPr>
              <w:spacing w:line="360" w:lineRule="auto"/>
              <w:jc w:val="both"/>
              <w:rPr>
                <w:rFonts w:ascii="Calibri" w:hAnsi="Calibri"/>
              </w:rPr>
            </w:pPr>
          </w:p>
        </w:tc>
        <w:tc>
          <w:tcPr>
            <w:tcW w:w="6230"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 xml:space="preserve">Valid Search: Specific job keywords like Data science, web developer  </w:t>
            </w:r>
          </w:p>
          <w:p w:rsidR="000F5F45" w:rsidRDefault="000F5F45" w:rsidP="00FA77D9">
            <w:pPr>
              <w:spacing w:line="360" w:lineRule="auto"/>
              <w:jc w:val="both"/>
              <w:rPr>
                <w:rFonts w:ascii="Calibri" w:hAnsi="Calibri"/>
              </w:rPr>
            </w:pPr>
            <w:r>
              <w:rPr>
                <w:rFonts w:ascii="Calibri" w:hAnsi="Calibri"/>
              </w:rPr>
              <w:t>Invalid Search: No Specific time keywords like one ten, two twenty etc.</w:t>
            </w:r>
          </w:p>
        </w:tc>
      </w:tr>
      <w:tr w:rsidR="000F5F45" w:rsidTr="00FA77D9">
        <w:tc>
          <w:tcPr>
            <w:tcW w:w="3346"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 xml:space="preserve">Actual Result </w:t>
            </w:r>
          </w:p>
          <w:p w:rsidR="000F5F45" w:rsidRDefault="000F5F45" w:rsidP="00FA77D9">
            <w:pPr>
              <w:spacing w:line="360" w:lineRule="auto"/>
              <w:jc w:val="both"/>
              <w:rPr>
                <w:rFonts w:ascii="Calibri" w:hAnsi="Calibri"/>
              </w:rPr>
            </w:pPr>
          </w:p>
        </w:tc>
        <w:tc>
          <w:tcPr>
            <w:tcW w:w="6230"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Test Successful.</w:t>
            </w:r>
          </w:p>
          <w:p w:rsidR="000F5F45" w:rsidRDefault="000F5F45" w:rsidP="00FA77D9">
            <w:pPr>
              <w:spacing w:line="360" w:lineRule="auto"/>
              <w:jc w:val="both"/>
              <w:rPr>
                <w:rFonts w:ascii="Calibri" w:hAnsi="Calibri"/>
              </w:rPr>
            </w:pPr>
          </w:p>
        </w:tc>
      </w:tr>
      <w:tr w:rsidR="000F5F45" w:rsidTr="00FA77D9">
        <w:tc>
          <w:tcPr>
            <w:tcW w:w="3346"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 xml:space="preserve">Status </w:t>
            </w:r>
          </w:p>
          <w:p w:rsidR="000F5F45" w:rsidRDefault="000F5F45" w:rsidP="00FA77D9">
            <w:pPr>
              <w:spacing w:line="360" w:lineRule="auto"/>
              <w:jc w:val="both"/>
              <w:rPr>
                <w:rFonts w:ascii="Calibri" w:hAnsi="Calibri"/>
              </w:rPr>
            </w:pPr>
          </w:p>
        </w:tc>
        <w:tc>
          <w:tcPr>
            <w:tcW w:w="6230"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 xml:space="preserve">Pass </w:t>
            </w:r>
          </w:p>
          <w:p w:rsidR="000F5F45" w:rsidRDefault="000F5F45" w:rsidP="00FA77D9">
            <w:pPr>
              <w:spacing w:line="360" w:lineRule="auto"/>
              <w:jc w:val="both"/>
              <w:rPr>
                <w:rFonts w:ascii="Calibri" w:hAnsi="Calibri"/>
              </w:rPr>
            </w:pPr>
          </w:p>
        </w:tc>
      </w:tr>
      <w:tr w:rsidR="000F5F45" w:rsidTr="00FA77D9">
        <w:tc>
          <w:tcPr>
            <w:tcW w:w="3346"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 xml:space="preserve">Remarks </w:t>
            </w:r>
          </w:p>
          <w:p w:rsidR="000F5F45" w:rsidRDefault="000F5F45" w:rsidP="00FA77D9">
            <w:pPr>
              <w:spacing w:line="360" w:lineRule="auto"/>
              <w:jc w:val="both"/>
              <w:rPr>
                <w:rFonts w:ascii="Calibri" w:hAnsi="Calibri"/>
              </w:rPr>
            </w:pPr>
          </w:p>
        </w:tc>
        <w:tc>
          <w:tcPr>
            <w:tcW w:w="6230"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 xml:space="preserve">This test case is simple and easy. </w:t>
            </w:r>
          </w:p>
          <w:p w:rsidR="000F5F45" w:rsidRDefault="000F5F45" w:rsidP="00FA77D9">
            <w:pPr>
              <w:spacing w:line="360" w:lineRule="auto"/>
              <w:jc w:val="both"/>
              <w:rPr>
                <w:rFonts w:ascii="Calibri" w:hAnsi="Calibri"/>
              </w:rPr>
            </w:pPr>
          </w:p>
        </w:tc>
      </w:tr>
      <w:tr w:rsidR="000F5F45" w:rsidTr="00FA77D9">
        <w:tc>
          <w:tcPr>
            <w:tcW w:w="3346"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 xml:space="preserve">Created By </w:t>
            </w:r>
          </w:p>
          <w:p w:rsidR="000F5F45" w:rsidRDefault="000F5F45" w:rsidP="00FA77D9">
            <w:pPr>
              <w:spacing w:line="360" w:lineRule="auto"/>
              <w:jc w:val="both"/>
              <w:rPr>
                <w:rFonts w:ascii="Calibri" w:hAnsi="Calibri"/>
              </w:rPr>
            </w:pPr>
          </w:p>
        </w:tc>
        <w:tc>
          <w:tcPr>
            <w:tcW w:w="6230"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Arslan</w:t>
            </w:r>
          </w:p>
        </w:tc>
      </w:tr>
      <w:tr w:rsidR="000F5F45" w:rsidTr="00FA77D9">
        <w:tc>
          <w:tcPr>
            <w:tcW w:w="3346"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 xml:space="preserve">Date of Creation </w:t>
            </w:r>
          </w:p>
          <w:p w:rsidR="000F5F45" w:rsidRDefault="000F5F45" w:rsidP="00FA77D9">
            <w:pPr>
              <w:spacing w:line="360" w:lineRule="auto"/>
              <w:jc w:val="both"/>
              <w:rPr>
                <w:rFonts w:ascii="Calibri" w:hAnsi="Calibri"/>
              </w:rPr>
            </w:pPr>
          </w:p>
        </w:tc>
        <w:tc>
          <w:tcPr>
            <w:tcW w:w="6230"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pStyle w:val="Default"/>
              <w:spacing w:line="360" w:lineRule="auto"/>
              <w:jc w:val="both"/>
            </w:pPr>
            <w:r>
              <w:t>02/25/2021</w:t>
            </w:r>
          </w:p>
          <w:p w:rsidR="000F5F45" w:rsidRDefault="000F5F45" w:rsidP="00FA77D9">
            <w:pPr>
              <w:spacing w:line="360" w:lineRule="auto"/>
              <w:jc w:val="both"/>
              <w:rPr>
                <w:rFonts w:ascii="Calibri" w:hAnsi="Calibri"/>
              </w:rPr>
            </w:pPr>
          </w:p>
        </w:tc>
      </w:tr>
      <w:tr w:rsidR="000F5F45" w:rsidTr="00FA77D9">
        <w:tc>
          <w:tcPr>
            <w:tcW w:w="3346"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 xml:space="preserve">Executed By </w:t>
            </w:r>
          </w:p>
          <w:p w:rsidR="000F5F45" w:rsidRDefault="000F5F45" w:rsidP="00FA77D9">
            <w:pPr>
              <w:spacing w:line="360" w:lineRule="auto"/>
              <w:jc w:val="both"/>
              <w:rPr>
                <w:rFonts w:ascii="Calibri" w:hAnsi="Calibri"/>
              </w:rPr>
            </w:pPr>
          </w:p>
        </w:tc>
        <w:tc>
          <w:tcPr>
            <w:tcW w:w="6230"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Arslan</w:t>
            </w:r>
          </w:p>
        </w:tc>
      </w:tr>
      <w:tr w:rsidR="000F5F45" w:rsidTr="00FA77D9">
        <w:tc>
          <w:tcPr>
            <w:tcW w:w="3346"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 xml:space="preserve">Date of Execution </w:t>
            </w:r>
          </w:p>
          <w:p w:rsidR="000F5F45" w:rsidRDefault="000F5F45" w:rsidP="00FA77D9">
            <w:pPr>
              <w:spacing w:line="360" w:lineRule="auto"/>
              <w:jc w:val="both"/>
              <w:rPr>
                <w:rFonts w:ascii="Calibri" w:hAnsi="Calibri"/>
              </w:rPr>
            </w:pPr>
          </w:p>
        </w:tc>
        <w:tc>
          <w:tcPr>
            <w:tcW w:w="6230"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pStyle w:val="Default"/>
              <w:spacing w:line="360" w:lineRule="auto"/>
              <w:jc w:val="both"/>
            </w:pPr>
            <w:r>
              <w:t>02/30/2021</w:t>
            </w:r>
          </w:p>
          <w:p w:rsidR="000F5F45" w:rsidRDefault="000F5F45" w:rsidP="00FA77D9">
            <w:pPr>
              <w:spacing w:line="360" w:lineRule="auto"/>
              <w:jc w:val="both"/>
              <w:rPr>
                <w:rFonts w:ascii="Calibri" w:hAnsi="Calibri"/>
              </w:rPr>
            </w:pPr>
          </w:p>
        </w:tc>
      </w:tr>
      <w:tr w:rsidR="000F5F45" w:rsidTr="00FA77D9">
        <w:tc>
          <w:tcPr>
            <w:tcW w:w="3346"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 xml:space="preserve">Text Environment </w:t>
            </w:r>
          </w:p>
          <w:p w:rsidR="000F5F45" w:rsidRDefault="000F5F45" w:rsidP="00FA77D9">
            <w:pPr>
              <w:spacing w:line="360" w:lineRule="auto"/>
              <w:jc w:val="both"/>
              <w:rPr>
                <w:rFonts w:ascii="Calibri" w:hAnsi="Calibri"/>
              </w:rPr>
            </w:pPr>
          </w:p>
        </w:tc>
        <w:tc>
          <w:tcPr>
            <w:tcW w:w="6230"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Android mobile</w:t>
            </w:r>
          </w:p>
          <w:p w:rsidR="000F5F45" w:rsidRDefault="000F5F45" w:rsidP="00FA77D9">
            <w:pPr>
              <w:spacing w:line="360" w:lineRule="auto"/>
              <w:jc w:val="both"/>
              <w:rPr>
                <w:rFonts w:ascii="Calibri" w:hAnsi="Calibri"/>
              </w:rPr>
            </w:pPr>
          </w:p>
        </w:tc>
      </w:tr>
    </w:tbl>
    <w:p w:rsidR="000F5F45" w:rsidRDefault="000F5F45" w:rsidP="000F5F45">
      <w:pPr>
        <w:spacing w:line="360" w:lineRule="auto"/>
        <w:jc w:val="both"/>
        <w:rPr>
          <w:rFonts w:ascii="Calibri" w:hAnsi="Calibri" w:cs="Calibri"/>
        </w:rPr>
      </w:pPr>
    </w:p>
    <w:p w:rsidR="000F5F45" w:rsidRDefault="000F5F45" w:rsidP="000F5F45">
      <w:pPr>
        <w:spacing w:line="360" w:lineRule="auto"/>
        <w:jc w:val="both"/>
        <w:rPr>
          <w:rFonts w:ascii="Calibri" w:hAnsi="Calibri" w:cs="Calibri"/>
        </w:rPr>
      </w:pPr>
    </w:p>
    <w:p w:rsidR="000F5F45" w:rsidRPr="00FF0498" w:rsidRDefault="000F5F45" w:rsidP="000F5F45">
      <w:pPr>
        <w:spacing w:line="360" w:lineRule="auto"/>
        <w:jc w:val="both"/>
        <w:rPr>
          <w:rFonts w:ascii="Calibri" w:hAnsi="Calibri" w:cs="Calibri"/>
          <w:sz w:val="28"/>
        </w:rPr>
      </w:pPr>
      <w:r w:rsidRPr="00FF0498">
        <w:rPr>
          <w:rFonts w:ascii="Calibri" w:hAnsi="Calibri" w:cs="Calibri"/>
          <w:sz w:val="28"/>
        </w:rPr>
        <w:t>6.1.5   View report</w:t>
      </w:r>
    </w:p>
    <w:tbl>
      <w:tblPr>
        <w:tblW w:w="9576" w:type="dxa"/>
        <w:tblLayout w:type="fixed"/>
        <w:tblLook w:val="04A0"/>
      </w:tblPr>
      <w:tblGrid>
        <w:gridCol w:w="3346"/>
        <w:gridCol w:w="6230"/>
      </w:tblGrid>
      <w:tr w:rsidR="000F5F45" w:rsidTr="00FA77D9">
        <w:tc>
          <w:tcPr>
            <w:tcW w:w="3346"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 xml:space="preserve">Test Suite ID </w:t>
            </w:r>
          </w:p>
          <w:p w:rsidR="000F5F45" w:rsidRDefault="000F5F45" w:rsidP="00FA77D9">
            <w:pPr>
              <w:spacing w:line="360" w:lineRule="auto"/>
              <w:jc w:val="both"/>
              <w:rPr>
                <w:rFonts w:ascii="Calibri" w:hAnsi="Calibri"/>
              </w:rPr>
            </w:pPr>
          </w:p>
        </w:tc>
        <w:tc>
          <w:tcPr>
            <w:tcW w:w="6230"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 xml:space="preserve">TS004 </w:t>
            </w:r>
          </w:p>
          <w:p w:rsidR="000F5F45" w:rsidRDefault="000F5F45" w:rsidP="00FA77D9">
            <w:pPr>
              <w:spacing w:line="360" w:lineRule="auto"/>
              <w:jc w:val="both"/>
              <w:rPr>
                <w:rFonts w:ascii="Calibri" w:hAnsi="Calibri"/>
              </w:rPr>
            </w:pPr>
          </w:p>
        </w:tc>
      </w:tr>
      <w:tr w:rsidR="000F5F45" w:rsidTr="00FA77D9">
        <w:tc>
          <w:tcPr>
            <w:tcW w:w="3346"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Test Case</w:t>
            </w:r>
          </w:p>
        </w:tc>
        <w:tc>
          <w:tcPr>
            <w:tcW w:w="6230"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View report</w:t>
            </w:r>
          </w:p>
        </w:tc>
      </w:tr>
      <w:tr w:rsidR="000F5F45" w:rsidTr="00FA77D9">
        <w:tc>
          <w:tcPr>
            <w:tcW w:w="3346"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 xml:space="preserve">Test Case Summary </w:t>
            </w:r>
          </w:p>
          <w:p w:rsidR="000F5F45" w:rsidRDefault="000F5F45" w:rsidP="00FA77D9">
            <w:pPr>
              <w:spacing w:line="360" w:lineRule="auto"/>
              <w:jc w:val="both"/>
              <w:rPr>
                <w:rFonts w:ascii="Calibri" w:hAnsi="Calibri"/>
              </w:rPr>
            </w:pPr>
          </w:p>
        </w:tc>
        <w:tc>
          <w:tcPr>
            <w:tcW w:w="6230"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 xml:space="preserve">To verify Authentication. </w:t>
            </w:r>
          </w:p>
          <w:p w:rsidR="000F5F45" w:rsidRDefault="000F5F45" w:rsidP="00FA77D9">
            <w:pPr>
              <w:spacing w:line="360" w:lineRule="auto"/>
              <w:jc w:val="both"/>
              <w:rPr>
                <w:rFonts w:ascii="Calibri" w:hAnsi="Calibri"/>
              </w:rPr>
            </w:pPr>
          </w:p>
        </w:tc>
      </w:tr>
      <w:tr w:rsidR="000F5F45" w:rsidTr="00FA77D9">
        <w:tc>
          <w:tcPr>
            <w:tcW w:w="3346"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 xml:space="preserve">Related Requirement </w:t>
            </w:r>
          </w:p>
          <w:p w:rsidR="000F5F45" w:rsidRDefault="000F5F45" w:rsidP="00FA77D9">
            <w:pPr>
              <w:spacing w:line="360" w:lineRule="auto"/>
              <w:jc w:val="both"/>
              <w:rPr>
                <w:rFonts w:ascii="Calibri" w:hAnsi="Calibri"/>
              </w:rPr>
            </w:pPr>
          </w:p>
        </w:tc>
        <w:tc>
          <w:tcPr>
            <w:tcW w:w="6230"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 xml:space="preserve"> User should able to view report. </w:t>
            </w:r>
          </w:p>
          <w:p w:rsidR="000F5F45" w:rsidRDefault="000F5F45" w:rsidP="00FA77D9">
            <w:pPr>
              <w:spacing w:line="360" w:lineRule="auto"/>
              <w:jc w:val="both"/>
              <w:rPr>
                <w:rFonts w:ascii="Calibri" w:hAnsi="Calibri"/>
              </w:rPr>
            </w:pPr>
          </w:p>
        </w:tc>
      </w:tr>
      <w:tr w:rsidR="000F5F45" w:rsidTr="00FA77D9">
        <w:tc>
          <w:tcPr>
            <w:tcW w:w="3346"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 xml:space="preserve">Prerequisites </w:t>
            </w:r>
          </w:p>
          <w:p w:rsidR="000F5F45" w:rsidRDefault="000F5F45" w:rsidP="00FA77D9">
            <w:pPr>
              <w:spacing w:line="360" w:lineRule="auto"/>
              <w:jc w:val="both"/>
              <w:rPr>
                <w:rFonts w:ascii="Calibri" w:hAnsi="Calibri"/>
              </w:rPr>
            </w:pPr>
          </w:p>
        </w:tc>
        <w:tc>
          <w:tcPr>
            <w:tcW w:w="6230"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 xml:space="preserve">User should Signup first. </w:t>
            </w:r>
          </w:p>
          <w:p w:rsidR="000F5F45" w:rsidRDefault="000F5F45" w:rsidP="00FA77D9">
            <w:pPr>
              <w:spacing w:line="360" w:lineRule="auto"/>
              <w:jc w:val="both"/>
              <w:rPr>
                <w:rFonts w:ascii="Calibri" w:hAnsi="Calibri"/>
              </w:rPr>
            </w:pPr>
          </w:p>
        </w:tc>
      </w:tr>
      <w:tr w:rsidR="000F5F45" w:rsidTr="00FA77D9">
        <w:tc>
          <w:tcPr>
            <w:tcW w:w="3346"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 xml:space="preserve">Test Procedure </w:t>
            </w:r>
          </w:p>
          <w:p w:rsidR="000F5F45" w:rsidRDefault="000F5F45" w:rsidP="00FA77D9">
            <w:pPr>
              <w:spacing w:line="360" w:lineRule="auto"/>
              <w:jc w:val="both"/>
              <w:rPr>
                <w:rFonts w:ascii="Calibri" w:hAnsi="Calibri"/>
              </w:rPr>
            </w:pPr>
          </w:p>
        </w:tc>
        <w:tc>
          <w:tcPr>
            <w:tcW w:w="6230"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 xml:space="preserve">1. Select email field and enter Email. </w:t>
            </w:r>
          </w:p>
          <w:p w:rsidR="000F5F45" w:rsidRDefault="000F5F45" w:rsidP="00FA77D9">
            <w:pPr>
              <w:spacing w:line="360" w:lineRule="auto"/>
              <w:jc w:val="both"/>
              <w:rPr>
                <w:rFonts w:ascii="Calibri" w:hAnsi="Calibri"/>
              </w:rPr>
            </w:pPr>
            <w:r>
              <w:rPr>
                <w:rFonts w:ascii="Calibri" w:hAnsi="Calibri"/>
              </w:rPr>
              <w:t xml:space="preserve">2. Select Password field and enter password. </w:t>
            </w:r>
          </w:p>
          <w:p w:rsidR="000F5F45" w:rsidRDefault="000F5F45" w:rsidP="00FA77D9">
            <w:pPr>
              <w:spacing w:line="360" w:lineRule="auto"/>
              <w:jc w:val="both"/>
              <w:rPr>
                <w:rFonts w:ascii="Calibri" w:hAnsi="Calibri"/>
              </w:rPr>
            </w:pPr>
            <w:r>
              <w:rPr>
                <w:rFonts w:ascii="Calibri" w:hAnsi="Calibri"/>
              </w:rPr>
              <w:t xml:space="preserve">3. Click Login button. </w:t>
            </w:r>
          </w:p>
          <w:p w:rsidR="000F5F45" w:rsidRDefault="000F5F45" w:rsidP="00FA77D9">
            <w:pPr>
              <w:spacing w:line="360" w:lineRule="auto"/>
              <w:jc w:val="both"/>
              <w:rPr>
                <w:rFonts w:ascii="Calibri" w:hAnsi="Calibri"/>
              </w:rPr>
            </w:pPr>
            <w:r>
              <w:rPr>
                <w:rFonts w:ascii="Calibri" w:hAnsi="Calibri"/>
              </w:rPr>
              <w:t>4. view report</w:t>
            </w:r>
          </w:p>
        </w:tc>
      </w:tr>
      <w:tr w:rsidR="000F5F45" w:rsidTr="00FA77D9">
        <w:tc>
          <w:tcPr>
            <w:tcW w:w="3346"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 xml:space="preserve">Test Data </w:t>
            </w:r>
          </w:p>
          <w:p w:rsidR="000F5F45" w:rsidRDefault="000F5F45" w:rsidP="00FA77D9">
            <w:pPr>
              <w:spacing w:line="360" w:lineRule="auto"/>
              <w:jc w:val="both"/>
              <w:rPr>
                <w:rFonts w:ascii="Calibri" w:hAnsi="Calibri"/>
              </w:rPr>
            </w:pPr>
          </w:p>
        </w:tc>
        <w:tc>
          <w:tcPr>
            <w:tcW w:w="6230"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Valid Search: report related test like blood.</w:t>
            </w:r>
          </w:p>
          <w:p w:rsidR="000F5F45" w:rsidRDefault="000F5F45" w:rsidP="00FA77D9">
            <w:pPr>
              <w:spacing w:line="360" w:lineRule="auto"/>
              <w:jc w:val="both"/>
              <w:rPr>
                <w:rFonts w:ascii="Calibri" w:hAnsi="Calibri"/>
              </w:rPr>
            </w:pPr>
            <w:r>
              <w:rPr>
                <w:rFonts w:ascii="Calibri" w:hAnsi="Calibri"/>
              </w:rPr>
              <w:t xml:space="preserve">Invalid Search: No Specific report keywords </w:t>
            </w:r>
          </w:p>
        </w:tc>
      </w:tr>
      <w:tr w:rsidR="000F5F45" w:rsidTr="00FA77D9">
        <w:tc>
          <w:tcPr>
            <w:tcW w:w="3346"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 xml:space="preserve">Actual Result </w:t>
            </w:r>
          </w:p>
          <w:p w:rsidR="000F5F45" w:rsidRDefault="000F5F45" w:rsidP="00FA77D9">
            <w:pPr>
              <w:spacing w:line="360" w:lineRule="auto"/>
              <w:jc w:val="both"/>
              <w:rPr>
                <w:rFonts w:ascii="Calibri" w:hAnsi="Calibri"/>
              </w:rPr>
            </w:pPr>
          </w:p>
        </w:tc>
        <w:tc>
          <w:tcPr>
            <w:tcW w:w="6230"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Test Successful.</w:t>
            </w:r>
          </w:p>
          <w:p w:rsidR="000F5F45" w:rsidRDefault="000F5F45" w:rsidP="00FA77D9">
            <w:pPr>
              <w:spacing w:line="360" w:lineRule="auto"/>
              <w:jc w:val="both"/>
              <w:rPr>
                <w:rFonts w:ascii="Calibri" w:hAnsi="Calibri"/>
              </w:rPr>
            </w:pPr>
          </w:p>
        </w:tc>
      </w:tr>
      <w:tr w:rsidR="000F5F45" w:rsidTr="00FA77D9">
        <w:tc>
          <w:tcPr>
            <w:tcW w:w="3346"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 xml:space="preserve">Status </w:t>
            </w:r>
          </w:p>
          <w:p w:rsidR="000F5F45" w:rsidRDefault="000F5F45" w:rsidP="00FA77D9">
            <w:pPr>
              <w:spacing w:line="360" w:lineRule="auto"/>
              <w:jc w:val="both"/>
              <w:rPr>
                <w:rFonts w:ascii="Calibri" w:hAnsi="Calibri"/>
              </w:rPr>
            </w:pPr>
          </w:p>
        </w:tc>
        <w:tc>
          <w:tcPr>
            <w:tcW w:w="6230"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 xml:space="preserve">Pass </w:t>
            </w:r>
          </w:p>
          <w:p w:rsidR="000F5F45" w:rsidRDefault="000F5F45" w:rsidP="00FA77D9">
            <w:pPr>
              <w:spacing w:line="360" w:lineRule="auto"/>
              <w:jc w:val="both"/>
              <w:rPr>
                <w:rFonts w:ascii="Calibri" w:hAnsi="Calibri"/>
              </w:rPr>
            </w:pPr>
          </w:p>
        </w:tc>
      </w:tr>
      <w:tr w:rsidR="000F5F45" w:rsidTr="00FA77D9">
        <w:tc>
          <w:tcPr>
            <w:tcW w:w="3346"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 xml:space="preserve">Remarks </w:t>
            </w:r>
          </w:p>
          <w:p w:rsidR="000F5F45" w:rsidRDefault="000F5F45" w:rsidP="00FA77D9">
            <w:pPr>
              <w:spacing w:line="360" w:lineRule="auto"/>
              <w:jc w:val="both"/>
              <w:rPr>
                <w:rFonts w:ascii="Calibri" w:hAnsi="Calibri"/>
              </w:rPr>
            </w:pPr>
          </w:p>
        </w:tc>
        <w:tc>
          <w:tcPr>
            <w:tcW w:w="6230"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 xml:space="preserve">This test case is simple and easy. </w:t>
            </w:r>
          </w:p>
          <w:p w:rsidR="000F5F45" w:rsidRDefault="000F5F45" w:rsidP="00FA77D9">
            <w:pPr>
              <w:spacing w:line="360" w:lineRule="auto"/>
              <w:jc w:val="both"/>
              <w:rPr>
                <w:rFonts w:ascii="Calibri" w:hAnsi="Calibri"/>
              </w:rPr>
            </w:pPr>
          </w:p>
        </w:tc>
      </w:tr>
      <w:tr w:rsidR="000F5F45" w:rsidTr="00FA77D9">
        <w:tc>
          <w:tcPr>
            <w:tcW w:w="3346"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 xml:space="preserve">Created By </w:t>
            </w:r>
          </w:p>
          <w:p w:rsidR="000F5F45" w:rsidRDefault="000F5F45" w:rsidP="00FA77D9">
            <w:pPr>
              <w:spacing w:line="360" w:lineRule="auto"/>
              <w:jc w:val="both"/>
              <w:rPr>
                <w:rFonts w:ascii="Calibri" w:hAnsi="Calibri"/>
              </w:rPr>
            </w:pPr>
          </w:p>
        </w:tc>
        <w:tc>
          <w:tcPr>
            <w:tcW w:w="6230"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Arslan</w:t>
            </w:r>
          </w:p>
        </w:tc>
      </w:tr>
      <w:tr w:rsidR="000F5F45" w:rsidTr="00FA77D9">
        <w:tc>
          <w:tcPr>
            <w:tcW w:w="3346"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 xml:space="preserve">Date of Creation </w:t>
            </w:r>
          </w:p>
          <w:p w:rsidR="000F5F45" w:rsidRDefault="000F5F45" w:rsidP="00FA77D9">
            <w:pPr>
              <w:spacing w:line="360" w:lineRule="auto"/>
              <w:jc w:val="both"/>
              <w:rPr>
                <w:rFonts w:ascii="Calibri" w:hAnsi="Calibri"/>
              </w:rPr>
            </w:pPr>
          </w:p>
        </w:tc>
        <w:tc>
          <w:tcPr>
            <w:tcW w:w="6230"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pStyle w:val="Default"/>
              <w:spacing w:line="360" w:lineRule="auto"/>
              <w:jc w:val="both"/>
            </w:pPr>
            <w:r>
              <w:t>03/3/2021</w:t>
            </w:r>
          </w:p>
          <w:p w:rsidR="000F5F45" w:rsidRDefault="000F5F45" w:rsidP="00FA77D9">
            <w:pPr>
              <w:spacing w:line="360" w:lineRule="auto"/>
              <w:jc w:val="both"/>
              <w:rPr>
                <w:rFonts w:ascii="Calibri" w:hAnsi="Calibri"/>
              </w:rPr>
            </w:pPr>
          </w:p>
        </w:tc>
      </w:tr>
      <w:tr w:rsidR="000F5F45" w:rsidTr="00FA77D9">
        <w:tc>
          <w:tcPr>
            <w:tcW w:w="3346"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 xml:space="preserve">Executed By </w:t>
            </w:r>
          </w:p>
          <w:p w:rsidR="000F5F45" w:rsidRDefault="000F5F45" w:rsidP="00FA77D9">
            <w:pPr>
              <w:spacing w:line="360" w:lineRule="auto"/>
              <w:jc w:val="both"/>
              <w:rPr>
                <w:rFonts w:ascii="Calibri" w:hAnsi="Calibri"/>
              </w:rPr>
            </w:pPr>
          </w:p>
        </w:tc>
        <w:tc>
          <w:tcPr>
            <w:tcW w:w="6230"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lastRenderedPageBreak/>
              <w:t>Arslan</w:t>
            </w:r>
          </w:p>
        </w:tc>
      </w:tr>
      <w:tr w:rsidR="000F5F45" w:rsidTr="00FA77D9">
        <w:tc>
          <w:tcPr>
            <w:tcW w:w="3346"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lastRenderedPageBreak/>
              <w:t xml:space="preserve">Date of Execution </w:t>
            </w:r>
          </w:p>
          <w:p w:rsidR="000F5F45" w:rsidRDefault="000F5F45" w:rsidP="00FA77D9">
            <w:pPr>
              <w:spacing w:line="360" w:lineRule="auto"/>
              <w:jc w:val="both"/>
              <w:rPr>
                <w:rFonts w:ascii="Calibri" w:hAnsi="Calibri"/>
              </w:rPr>
            </w:pPr>
          </w:p>
        </w:tc>
        <w:tc>
          <w:tcPr>
            <w:tcW w:w="6230"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pStyle w:val="Default"/>
              <w:spacing w:line="360" w:lineRule="auto"/>
              <w:jc w:val="both"/>
            </w:pPr>
            <w:r>
              <w:t>03/03/2021</w:t>
            </w:r>
          </w:p>
          <w:p w:rsidR="000F5F45" w:rsidRDefault="000F5F45" w:rsidP="00FA77D9">
            <w:pPr>
              <w:spacing w:line="360" w:lineRule="auto"/>
              <w:jc w:val="both"/>
              <w:rPr>
                <w:rFonts w:ascii="Calibri" w:hAnsi="Calibri"/>
              </w:rPr>
            </w:pPr>
          </w:p>
        </w:tc>
      </w:tr>
      <w:tr w:rsidR="000F5F45" w:rsidTr="00FA77D9">
        <w:tc>
          <w:tcPr>
            <w:tcW w:w="3346"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 xml:space="preserve">Text Environment </w:t>
            </w:r>
          </w:p>
          <w:p w:rsidR="000F5F45" w:rsidRDefault="000F5F45" w:rsidP="00FA77D9">
            <w:pPr>
              <w:spacing w:line="360" w:lineRule="auto"/>
              <w:jc w:val="both"/>
              <w:rPr>
                <w:rFonts w:ascii="Calibri" w:hAnsi="Calibri"/>
              </w:rPr>
            </w:pPr>
          </w:p>
        </w:tc>
        <w:tc>
          <w:tcPr>
            <w:tcW w:w="6230" w:type="dxa"/>
            <w:tcBorders>
              <w:top w:val="single" w:sz="4" w:space="0" w:color="000000"/>
              <w:left w:val="single" w:sz="4" w:space="0" w:color="000000"/>
              <w:bottom w:val="single" w:sz="4" w:space="0" w:color="000000"/>
              <w:right w:val="single" w:sz="4" w:space="0" w:color="000000"/>
            </w:tcBorders>
            <w:shd w:val="clear" w:color="auto" w:fill="auto"/>
          </w:tcPr>
          <w:p w:rsidR="000F5F45" w:rsidRDefault="000F5F45" w:rsidP="00FA77D9">
            <w:pPr>
              <w:spacing w:line="360" w:lineRule="auto"/>
              <w:jc w:val="both"/>
              <w:rPr>
                <w:rFonts w:ascii="Calibri" w:hAnsi="Calibri"/>
              </w:rPr>
            </w:pPr>
            <w:r>
              <w:rPr>
                <w:rFonts w:ascii="Calibri" w:hAnsi="Calibri"/>
              </w:rPr>
              <w:t xml:space="preserve">Android mobile </w:t>
            </w:r>
          </w:p>
        </w:tc>
      </w:tr>
    </w:tbl>
    <w:p w:rsidR="000F5F45" w:rsidRDefault="000F5F45" w:rsidP="000F5F45">
      <w:pPr>
        <w:spacing w:line="360" w:lineRule="auto"/>
        <w:jc w:val="both"/>
        <w:rPr>
          <w:rFonts w:ascii="Calibri" w:hAnsi="Calibri" w:cs="Calibri"/>
        </w:rPr>
      </w:pPr>
    </w:p>
    <w:p w:rsidR="000F5F45" w:rsidRDefault="000F5F45" w:rsidP="000F5F45">
      <w:pPr>
        <w:spacing w:line="360" w:lineRule="auto"/>
        <w:jc w:val="both"/>
        <w:rPr>
          <w:rFonts w:ascii="Calibri" w:hAnsi="Calibri" w:cs="Calibri"/>
        </w:rPr>
      </w:pPr>
    </w:p>
    <w:p w:rsidR="000F5F45" w:rsidRDefault="000F5F45" w:rsidP="000F5F45">
      <w:pPr>
        <w:spacing w:line="360" w:lineRule="auto"/>
        <w:jc w:val="both"/>
        <w:rPr>
          <w:rFonts w:ascii="Calibri" w:hAnsi="Calibri" w:cs="Calibri"/>
        </w:rPr>
      </w:pPr>
    </w:p>
    <w:p w:rsidR="000F5F45" w:rsidRDefault="000F5F45" w:rsidP="000F5F45">
      <w:pPr>
        <w:pStyle w:val="Heading2"/>
        <w:numPr>
          <w:ilvl w:val="1"/>
          <w:numId w:val="28"/>
        </w:numPr>
        <w:rPr>
          <w:rFonts w:asciiTheme="minorHAnsi"/>
          <w:color w:val="000000" w:themeColor="text1"/>
          <w:szCs w:val="32"/>
        </w:rPr>
      </w:pPr>
      <w:r>
        <w:rPr>
          <w:rFonts w:asciiTheme="minorHAnsi"/>
          <w:color w:val="000000" w:themeColor="text1"/>
          <w:szCs w:val="32"/>
        </w:rPr>
        <w:t>Equivalence partitioning</w:t>
      </w:r>
    </w:p>
    <w:p w:rsidR="000F5F45" w:rsidRDefault="000F5F45" w:rsidP="000F5F45">
      <w:pPr>
        <w:spacing w:line="360" w:lineRule="auto"/>
        <w:jc w:val="both"/>
        <w:rPr>
          <w:rFonts w:ascii="Calibri" w:hAnsi="Calibri" w:cs="Calibri"/>
        </w:rPr>
      </w:pPr>
      <w:r>
        <w:rPr>
          <w:rFonts w:ascii="Calibri" w:hAnsi="Calibri"/>
        </w:rPr>
        <w:t xml:space="preserve">Equivalence class partitioning (ECP) is a software testingtechnique that divides the input data of a software unit into partitions of corresponding data from which test cases can be resultant. In principle, test cases are designed to cover every partition </w:t>
      </w:r>
      <w:r>
        <w:rPr>
          <w:rFonts w:ascii="Calibri" w:hAnsi="Calibri"/>
          <w:spacing w:val="-3"/>
        </w:rPr>
        <w:t xml:space="preserve">at </w:t>
      </w:r>
      <w:r>
        <w:rPr>
          <w:rFonts w:ascii="Calibri" w:hAnsi="Calibri"/>
        </w:rPr>
        <w:t xml:space="preserve">least once. Due to equivalence partitioning system decide how many users can be allowed to use this app at once, we made different classes of maximum users or minimum users or valid users or invalid users. Number of user from </w:t>
      </w:r>
      <w:r>
        <w:rPr>
          <w:rFonts w:ascii="Calibri" w:hAnsi="Calibri"/>
          <w:spacing w:val="2"/>
        </w:rPr>
        <w:t xml:space="preserve">1-1k </w:t>
      </w:r>
      <w:r>
        <w:rPr>
          <w:rFonts w:ascii="Calibri" w:hAnsi="Calibri"/>
        </w:rPr>
        <w:t xml:space="preserve">are allowed to use the site </w:t>
      </w:r>
      <w:r>
        <w:rPr>
          <w:rFonts w:ascii="Calibri" w:hAnsi="Calibri"/>
          <w:spacing w:val="-3"/>
        </w:rPr>
        <w:t xml:space="preserve">at </w:t>
      </w:r>
      <w:r>
        <w:rPr>
          <w:rFonts w:ascii="Calibri" w:hAnsi="Calibri"/>
        </w:rPr>
        <w:t>once,</w:t>
      </w:r>
      <w:r>
        <w:rPr>
          <w:rFonts w:ascii="Calibri" w:hAnsi="Calibri"/>
          <w:spacing w:val="-19"/>
        </w:rPr>
        <w:t xml:space="preserve"> if </w:t>
      </w:r>
      <w:r>
        <w:rPr>
          <w:rFonts w:ascii="Calibri" w:hAnsi="Calibri"/>
        </w:rPr>
        <w:t>users are more than 1k those users are invalid users.</w:t>
      </w:r>
    </w:p>
    <w:p w:rsidR="000F5F45" w:rsidRDefault="000F5F45" w:rsidP="000F5F45">
      <w:pPr>
        <w:spacing w:line="360" w:lineRule="auto"/>
        <w:jc w:val="both"/>
        <w:rPr>
          <w:rFonts w:ascii="Calibri" w:hAnsi="Calibri" w:cs="Calibri"/>
        </w:rPr>
      </w:pPr>
    </w:p>
    <w:p w:rsidR="000F5F45" w:rsidRDefault="000F5F45" w:rsidP="000F5F45">
      <w:pPr>
        <w:pStyle w:val="Heading2"/>
        <w:numPr>
          <w:ilvl w:val="1"/>
          <w:numId w:val="28"/>
        </w:numPr>
        <w:rPr>
          <w:rFonts w:asciiTheme="minorHAnsi"/>
          <w:color w:val="000000" w:themeColor="text1"/>
          <w:szCs w:val="32"/>
        </w:rPr>
      </w:pPr>
      <w:r>
        <w:rPr>
          <w:rFonts w:asciiTheme="minorHAnsi"/>
          <w:color w:val="000000" w:themeColor="text1"/>
          <w:szCs w:val="32"/>
        </w:rPr>
        <w:t>Boundary value analysis</w:t>
      </w:r>
    </w:p>
    <w:p w:rsidR="000F5F45" w:rsidRDefault="000F5F45" w:rsidP="000F5F45">
      <w:pPr>
        <w:pStyle w:val="BodyText"/>
        <w:spacing w:before="1" w:line="381" w:lineRule="auto"/>
        <w:ind w:right="1288"/>
        <w:rPr>
          <w:rFonts w:ascii="Calibri" w:hAnsi="Calibri"/>
        </w:rPr>
      </w:pPr>
      <w:r>
        <w:rPr>
          <w:rFonts w:ascii="Calibri" w:hAnsi="Calibri"/>
        </w:rPr>
        <w:t xml:space="preserve">Boundary testing is the process of testing between extreme ends or boundaries between partitions of the input values. </w:t>
      </w:r>
      <w:r>
        <w:rPr>
          <w:rFonts w:ascii="Calibri" w:hAnsi="Calibri"/>
          <w:w w:val="95"/>
        </w:rPr>
        <w:t>These acute ends like Start- End, Lower- Upper, Maximum-Minimum, JustInside-Just Outside values are called boundary values and the testing is called "boundary testing".Basic idea in boundary value testing Is to select input variable values attheir:Minimum,</w:t>
      </w:r>
    </w:p>
    <w:p w:rsidR="000F5F45" w:rsidRDefault="000F5F45" w:rsidP="000F5F45">
      <w:pPr>
        <w:spacing w:line="360" w:lineRule="auto"/>
        <w:jc w:val="both"/>
        <w:rPr>
          <w:rFonts w:ascii="Calibri" w:hAnsi="Calibri" w:cs="Calibri"/>
        </w:rPr>
      </w:pPr>
      <w:r>
        <w:rPr>
          <w:rFonts w:ascii="Calibri" w:hAnsi="Calibri"/>
        </w:rPr>
        <w:t>Just above the minimum, A nominal value, Just below the maximum, Maximum</w:t>
      </w:r>
    </w:p>
    <w:p w:rsidR="000F5F45" w:rsidRDefault="000F5F45" w:rsidP="000F5F45">
      <w:pPr>
        <w:spacing w:line="360" w:lineRule="auto"/>
        <w:jc w:val="both"/>
        <w:rPr>
          <w:rFonts w:ascii="Calibri" w:hAnsi="Calibri" w:cs="Calibri"/>
        </w:rPr>
      </w:pPr>
    </w:p>
    <w:p w:rsidR="000F5F45" w:rsidRDefault="000F5F45" w:rsidP="000F5F45">
      <w:pPr>
        <w:spacing w:line="360" w:lineRule="auto"/>
        <w:jc w:val="both"/>
        <w:rPr>
          <w:rFonts w:ascii="Calibri" w:hAnsi="Calibri" w:cs="Calibri"/>
        </w:rPr>
      </w:pPr>
    </w:p>
    <w:p w:rsidR="000F5F45" w:rsidRDefault="000F5F45" w:rsidP="000F5F45">
      <w:pPr>
        <w:pStyle w:val="Heading2"/>
        <w:numPr>
          <w:ilvl w:val="1"/>
          <w:numId w:val="28"/>
        </w:numPr>
        <w:rPr>
          <w:rFonts w:asciiTheme="minorHAnsi"/>
          <w:color w:val="000000" w:themeColor="text1"/>
          <w:szCs w:val="32"/>
        </w:rPr>
      </w:pPr>
      <w:r>
        <w:rPr>
          <w:rFonts w:asciiTheme="minorHAnsi"/>
          <w:color w:val="000000" w:themeColor="text1"/>
          <w:szCs w:val="32"/>
        </w:rPr>
        <w:lastRenderedPageBreak/>
        <w:t>Unit testing</w:t>
      </w:r>
    </w:p>
    <w:p w:rsidR="000F5F45" w:rsidRDefault="000F5F45" w:rsidP="000F5F45">
      <w:pPr>
        <w:spacing w:line="360" w:lineRule="auto"/>
        <w:jc w:val="both"/>
        <w:rPr>
          <w:rFonts w:ascii="Calibri" w:hAnsi="Calibri"/>
        </w:rPr>
      </w:pPr>
      <w:r>
        <w:rPr>
          <w:rFonts w:ascii="Calibri" w:hAnsi="Calibri"/>
        </w:rPr>
        <w:t>Unit testing focuses verification effort on the least unit of software design—the software module or component.The unit test is white-box testing ,and the step can be conducted inparallel.</w:t>
      </w:r>
    </w:p>
    <w:p w:rsidR="000F5F45" w:rsidRDefault="000F5F45" w:rsidP="000F5F45">
      <w:pPr>
        <w:spacing w:line="360" w:lineRule="auto"/>
        <w:jc w:val="both"/>
        <w:rPr>
          <w:rFonts w:ascii="Calibri" w:hAnsi="Calibri"/>
        </w:rPr>
      </w:pPr>
    </w:p>
    <w:tbl>
      <w:tblPr>
        <w:tblW w:w="9067" w:type="dxa"/>
        <w:tblInd w:w="29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left w:w="0" w:type="dxa"/>
          <w:right w:w="0" w:type="dxa"/>
        </w:tblCellMar>
        <w:tblLook w:val="04A0"/>
      </w:tblPr>
      <w:tblGrid>
        <w:gridCol w:w="4548"/>
        <w:gridCol w:w="4519"/>
      </w:tblGrid>
      <w:tr w:rsidR="000F5F45" w:rsidTr="00FA77D9">
        <w:trPr>
          <w:trHeight w:val="441"/>
        </w:trPr>
        <w:tc>
          <w:tcPr>
            <w:tcW w:w="4548" w:type="dxa"/>
          </w:tcPr>
          <w:p w:rsidR="000F5F45" w:rsidRDefault="000F5F45" w:rsidP="00FA77D9">
            <w:pPr>
              <w:pStyle w:val="TableParagraph"/>
              <w:ind w:left="105"/>
              <w:rPr>
                <w:b/>
                <w:sz w:val="24"/>
              </w:rPr>
            </w:pPr>
            <w:r>
              <w:rPr>
                <w:b/>
                <w:w w:val="95"/>
                <w:sz w:val="24"/>
              </w:rPr>
              <w:t>User side</w:t>
            </w:r>
          </w:p>
        </w:tc>
        <w:tc>
          <w:tcPr>
            <w:tcW w:w="4519" w:type="dxa"/>
          </w:tcPr>
          <w:p w:rsidR="000F5F45" w:rsidRDefault="000F5F45" w:rsidP="00FA77D9">
            <w:pPr>
              <w:pStyle w:val="TableParagraph"/>
              <w:ind w:left="107"/>
              <w:rPr>
                <w:b/>
                <w:sz w:val="24"/>
              </w:rPr>
            </w:pPr>
            <w:r>
              <w:rPr>
                <w:b/>
                <w:w w:val="95"/>
                <w:sz w:val="24"/>
              </w:rPr>
              <w:t>Admin side</w:t>
            </w:r>
          </w:p>
        </w:tc>
      </w:tr>
      <w:tr w:rsidR="000F5F45" w:rsidTr="00FA77D9">
        <w:trPr>
          <w:trHeight w:val="441"/>
        </w:trPr>
        <w:tc>
          <w:tcPr>
            <w:tcW w:w="4548" w:type="dxa"/>
          </w:tcPr>
          <w:p w:rsidR="000F5F45" w:rsidRDefault="000F5F45" w:rsidP="00FA77D9">
            <w:pPr>
              <w:pStyle w:val="TableParagraph"/>
              <w:ind w:left="105"/>
              <w:rPr>
                <w:sz w:val="24"/>
                <w:szCs w:val="24"/>
              </w:rPr>
            </w:pPr>
            <w:r>
              <w:rPr>
                <w:w w:val="75"/>
                <w:sz w:val="24"/>
                <w:szCs w:val="24"/>
              </w:rPr>
              <w:t>Open application</w:t>
            </w:r>
          </w:p>
        </w:tc>
        <w:tc>
          <w:tcPr>
            <w:tcW w:w="4519" w:type="dxa"/>
          </w:tcPr>
          <w:p w:rsidR="000F5F45" w:rsidRDefault="000F5F45" w:rsidP="00FA77D9">
            <w:pPr>
              <w:pStyle w:val="TableParagraph"/>
              <w:ind w:left="107"/>
              <w:rPr>
                <w:sz w:val="24"/>
                <w:szCs w:val="24"/>
              </w:rPr>
            </w:pPr>
            <w:r>
              <w:rPr>
                <w:w w:val="75"/>
                <w:sz w:val="24"/>
                <w:szCs w:val="24"/>
              </w:rPr>
              <w:t>Open app</w:t>
            </w:r>
          </w:p>
        </w:tc>
      </w:tr>
      <w:tr w:rsidR="000F5F45" w:rsidTr="00FA77D9">
        <w:trPr>
          <w:trHeight w:val="441"/>
        </w:trPr>
        <w:tc>
          <w:tcPr>
            <w:tcW w:w="4548" w:type="dxa"/>
          </w:tcPr>
          <w:p w:rsidR="000F5F45" w:rsidRDefault="000F5F45" w:rsidP="00FA77D9">
            <w:pPr>
              <w:pStyle w:val="TableParagraph"/>
              <w:ind w:left="105"/>
              <w:rPr>
                <w:sz w:val="24"/>
                <w:szCs w:val="24"/>
              </w:rPr>
            </w:pPr>
            <w:r>
              <w:rPr>
                <w:sz w:val="24"/>
                <w:szCs w:val="24"/>
              </w:rPr>
              <w:t xml:space="preserve">Run Application </w:t>
            </w:r>
          </w:p>
        </w:tc>
        <w:tc>
          <w:tcPr>
            <w:tcW w:w="4519" w:type="dxa"/>
          </w:tcPr>
          <w:p w:rsidR="000F5F45" w:rsidRDefault="000F5F45" w:rsidP="00FA77D9">
            <w:pPr>
              <w:pStyle w:val="TableParagraph"/>
              <w:ind w:left="107"/>
              <w:rPr>
                <w:sz w:val="24"/>
                <w:szCs w:val="24"/>
              </w:rPr>
            </w:pPr>
            <w:r>
              <w:rPr>
                <w:sz w:val="24"/>
                <w:szCs w:val="24"/>
              </w:rPr>
              <w:t>Run app</w:t>
            </w:r>
          </w:p>
        </w:tc>
      </w:tr>
      <w:tr w:rsidR="000F5F45" w:rsidTr="00FA77D9">
        <w:trPr>
          <w:trHeight w:val="441"/>
        </w:trPr>
        <w:tc>
          <w:tcPr>
            <w:tcW w:w="4548" w:type="dxa"/>
          </w:tcPr>
          <w:p w:rsidR="000F5F45" w:rsidRDefault="000F5F45" w:rsidP="00FA77D9">
            <w:pPr>
              <w:pStyle w:val="TableParagraph"/>
              <w:rPr>
                <w:sz w:val="24"/>
                <w:szCs w:val="24"/>
              </w:rPr>
            </w:pPr>
            <w:r>
              <w:rPr>
                <w:sz w:val="24"/>
                <w:szCs w:val="24"/>
              </w:rPr>
              <w:t>Access module</w:t>
            </w:r>
          </w:p>
        </w:tc>
        <w:tc>
          <w:tcPr>
            <w:tcW w:w="4519" w:type="dxa"/>
          </w:tcPr>
          <w:p w:rsidR="000F5F45" w:rsidRDefault="000F5F45" w:rsidP="00FA77D9">
            <w:pPr>
              <w:pStyle w:val="TableParagraph"/>
              <w:ind w:left="107"/>
              <w:rPr>
                <w:sz w:val="24"/>
                <w:szCs w:val="24"/>
              </w:rPr>
            </w:pPr>
            <w:r>
              <w:rPr>
                <w:sz w:val="24"/>
                <w:szCs w:val="24"/>
              </w:rPr>
              <w:t xml:space="preserve">Select patient </w:t>
            </w:r>
          </w:p>
        </w:tc>
      </w:tr>
      <w:tr w:rsidR="000F5F45" w:rsidTr="00FA77D9">
        <w:trPr>
          <w:trHeight w:val="441"/>
        </w:trPr>
        <w:tc>
          <w:tcPr>
            <w:tcW w:w="4548" w:type="dxa"/>
          </w:tcPr>
          <w:p w:rsidR="000F5F45" w:rsidRDefault="000F5F45" w:rsidP="00FA77D9">
            <w:pPr>
              <w:pStyle w:val="TableParagraph"/>
              <w:ind w:left="105"/>
              <w:rPr>
                <w:sz w:val="24"/>
                <w:szCs w:val="24"/>
              </w:rPr>
            </w:pPr>
            <w:r>
              <w:rPr>
                <w:sz w:val="24"/>
                <w:szCs w:val="24"/>
              </w:rPr>
              <w:t>View test</w:t>
            </w:r>
          </w:p>
        </w:tc>
        <w:tc>
          <w:tcPr>
            <w:tcW w:w="4519" w:type="dxa"/>
          </w:tcPr>
          <w:p w:rsidR="000F5F45" w:rsidRDefault="000F5F45" w:rsidP="00FA77D9">
            <w:pPr>
              <w:pStyle w:val="TableParagraph"/>
              <w:ind w:left="107"/>
              <w:rPr>
                <w:sz w:val="24"/>
                <w:szCs w:val="24"/>
              </w:rPr>
            </w:pPr>
            <w:r>
              <w:rPr>
                <w:sz w:val="24"/>
                <w:szCs w:val="24"/>
              </w:rPr>
              <w:t>Test timing</w:t>
            </w:r>
          </w:p>
        </w:tc>
      </w:tr>
      <w:tr w:rsidR="000F5F45" w:rsidTr="00FA77D9">
        <w:trPr>
          <w:trHeight w:val="441"/>
        </w:trPr>
        <w:tc>
          <w:tcPr>
            <w:tcW w:w="4548" w:type="dxa"/>
          </w:tcPr>
          <w:p w:rsidR="000F5F45" w:rsidRDefault="000F5F45" w:rsidP="00FA77D9">
            <w:pPr>
              <w:pStyle w:val="TableParagraph"/>
              <w:ind w:left="105"/>
              <w:rPr>
                <w:sz w:val="24"/>
                <w:szCs w:val="24"/>
              </w:rPr>
            </w:pPr>
            <w:r>
              <w:rPr>
                <w:sz w:val="24"/>
                <w:szCs w:val="24"/>
              </w:rPr>
              <w:t>View test detail</w:t>
            </w:r>
          </w:p>
        </w:tc>
        <w:tc>
          <w:tcPr>
            <w:tcW w:w="4519" w:type="dxa"/>
          </w:tcPr>
          <w:p w:rsidR="000F5F45" w:rsidRDefault="000F5F45" w:rsidP="00FA77D9">
            <w:pPr>
              <w:pStyle w:val="TableParagraph"/>
              <w:rPr>
                <w:sz w:val="24"/>
                <w:szCs w:val="24"/>
              </w:rPr>
            </w:pPr>
            <w:r>
              <w:rPr>
                <w:sz w:val="24"/>
                <w:szCs w:val="24"/>
              </w:rPr>
              <w:t>Sample appointment</w:t>
            </w:r>
          </w:p>
        </w:tc>
      </w:tr>
      <w:tr w:rsidR="000F5F45" w:rsidTr="00FA77D9">
        <w:trPr>
          <w:trHeight w:val="439"/>
        </w:trPr>
        <w:tc>
          <w:tcPr>
            <w:tcW w:w="4548" w:type="dxa"/>
          </w:tcPr>
          <w:p w:rsidR="000F5F45" w:rsidRDefault="000F5F45" w:rsidP="00FA77D9">
            <w:pPr>
              <w:pStyle w:val="TableParagraph"/>
              <w:ind w:left="105"/>
              <w:rPr>
                <w:sz w:val="24"/>
                <w:szCs w:val="24"/>
              </w:rPr>
            </w:pPr>
            <w:r>
              <w:rPr>
                <w:sz w:val="24"/>
                <w:szCs w:val="24"/>
              </w:rPr>
              <w:t>Get appointment</w:t>
            </w:r>
          </w:p>
        </w:tc>
        <w:tc>
          <w:tcPr>
            <w:tcW w:w="4519" w:type="dxa"/>
          </w:tcPr>
          <w:p w:rsidR="000F5F45" w:rsidRDefault="000F5F45" w:rsidP="00FA77D9">
            <w:pPr>
              <w:pStyle w:val="TableParagraph"/>
              <w:rPr>
                <w:rFonts w:ascii="Times New Roman"/>
                <w:sz w:val="24"/>
                <w:szCs w:val="24"/>
              </w:rPr>
            </w:pPr>
            <w:r>
              <w:rPr>
                <w:rFonts w:ascii="Times New Roman"/>
                <w:sz w:val="24"/>
                <w:szCs w:val="24"/>
              </w:rPr>
              <w:t>Report Appointment</w:t>
            </w:r>
          </w:p>
        </w:tc>
      </w:tr>
      <w:tr w:rsidR="000F5F45" w:rsidTr="00FA77D9">
        <w:trPr>
          <w:trHeight w:val="441"/>
        </w:trPr>
        <w:tc>
          <w:tcPr>
            <w:tcW w:w="4548" w:type="dxa"/>
          </w:tcPr>
          <w:p w:rsidR="000F5F45" w:rsidRDefault="000F5F45" w:rsidP="00FA77D9">
            <w:pPr>
              <w:pStyle w:val="TableParagraph"/>
              <w:rPr>
                <w:sz w:val="24"/>
                <w:szCs w:val="24"/>
              </w:rPr>
            </w:pPr>
            <w:r>
              <w:rPr>
                <w:sz w:val="24"/>
                <w:szCs w:val="24"/>
              </w:rPr>
              <w:t>Get report</w:t>
            </w:r>
          </w:p>
        </w:tc>
        <w:tc>
          <w:tcPr>
            <w:tcW w:w="4519" w:type="dxa"/>
          </w:tcPr>
          <w:p w:rsidR="000F5F45" w:rsidRDefault="000F5F45" w:rsidP="00FA77D9">
            <w:pPr>
              <w:pStyle w:val="TableParagraph"/>
              <w:rPr>
                <w:rFonts w:ascii="Times New Roman"/>
                <w:sz w:val="24"/>
                <w:szCs w:val="24"/>
              </w:rPr>
            </w:pPr>
            <w:r>
              <w:rPr>
                <w:rFonts w:ascii="Times New Roman"/>
                <w:sz w:val="24"/>
                <w:szCs w:val="24"/>
              </w:rPr>
              <w:t>Send report</w:t>
            </w:r>
          </w:p>
        </w:tc>
      </w:tr>
      <w:tr w:rsidR="000F5F45" w:rsidTr="00FA77D9">
        <w:trPr>
          <w:trHeight w:val="446"/>
        </w:trPr>
        <w:tc>
          <w:tcPr>
            <w:tcW w:w="4548" w:type="dxa"/>
          </w:tcPr>
          <w:p w:rsidR="000F5F45" w:rsidRDefault="000F5F45" w:rsidP="00FA77D9">
            <w:pPr>
              <w:pStyle w:val="TableParagraph"/>
              <w:rPr>
                <w:rFonts w:ascii="Times New Roman"/>
                <w:sz w:val="24"/>
                <w:szCs w:val="24"/>
              </w:rPr>
            </w:pPr>
            <w:r>
              <w:rPr>
                <w:rFonts w:ascii="Times New Roman"/>
                <w:sz w:val="24"/>
                <w:szCs w:val="24"/>
              </w:rPr>
              <w:t>Pay bill</w:t>
            </w:r>
          </w:p>
        </w:tc>
        <w:tc>
          <w:tcPr>
            <w:tcW w:w="4519" w:type="dxa"/>
          </w:tcPr>
          <w:p w:rsidR="000F5F45" w:rsidRDefault="000F5F45" w:rsidP="00FA77D9">
            <w:pPr>
              <w:pStyle w:val="TableParagraph"/>
              <w:rPr>
                <w:rFonts w:ascii="Times New Roman"/>
              </w:rPr>
            </w:pPr>
          </w:p>
        </w:tc>
      </w:tr>
    </w:tbl>
    <w:p w:rsidR="000F5F45" w:rsidRDefault="000F5F45" w:rsidP="000F5F45">
      <w:pPr>
        <w:spacing w:line="360" w:lineRule="auto"/>
        <w:jc w:val="both"/>
        <w:rPr>
          <w:rFonts w:ascii="Calibri" w:hAnsi="Calibri" w:cs="Calibri"/>
        </w:rPr>
      </w:pPr>
    </w:p>
    <w:tbl>
      <w:tblPr>
        <w:tblW w:w="4548" w:type="dxa"/>
        <w:tblInd w:w="1864"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left w:w="0" w:type="dxa"/>
          <w:right w:w="0" w:type="dxa"/>
        </w:tblCellMar>
        <w:tblLook w:val="04A0"/>
      </w:tblPr>
      <w:tblGrid>
        <w:gridCol w:w="4548"/>
      </w:tblGrid>
      <w:tr w:rsidR="000F5F45" w:rsidTr="00FA77D9">
        <w:trPr>
          <w:trHeight w:val="439"/>
        </w:trPr>
        <w:tc>
          <w:tcPr>
            <w:tcW w:w="4548" w:type="dxa"/>
          </w:tcPr>
          <w:p w:rsidR="000F5F45" w:rsidRDefault="000F5F45" w:rsidP="00FA77D9">
            <w:pPr>
              <w:pStyle w:val="TableParagraph"/>
              <w:spacing w:line="274" w:lineRule="exact"/>
              <w:ind w:left="105"/>
              <w:rPr>
                <w:b/>
                <w:sz w:val="24"/>
              </w:rPr>
            </w:pPr>
            <w:r>
              <w:rPr>
                <w:b/>
                <w:sz w:val="24"/>
              </w:rPr>
              <w:t>Portal owner side</w:t>
            </w:r>
          </w:p>
        </w:tc>
      </w:tr>
      <w:tr w:rsidR="000F5F45" w:rsidTr="00FA77D9">
        <w:trPr>
          <w:trHeight w:val="441"/>
        </w:trPr>
        <w:tc>
          <w:tcPr>
            <w:tcW w:w="4548" w:type="dxa"/>
          </w:tcPr>
          <w:p w:rsidR="000F5F45" w:rsidRDefault="000F5F45" w:rsidP="00FA77D9">
            <w:pPr>
              <w:pStyle w:val="TableParagraph"/>
              <w:ind w:left="105"/>
              <w:rPr>
                <w:sz w:val="24"/>
              </w:rPr>
            </w:pPr>
            <w:r>
              <w:rPr>
                <w:w w:val="75"/>
                <w:sz w:val="24"/>
              </w:rPr>
              <w:t>L</w:t>
            </w:r>
            <w:r>
              <w:rPr>
                <w:w w:val="94"/>
                <w:sz w:val="24"/>
              </w:rPr>
              <w:t>o</w:t>
            </w:r>
            <w:r>
              <w:rPr>
                <w:w w:val="84"/>
                <w:sz w:val="24"/>
              </w:rPr>
              <w:t>g</w:t>
            </w:r>
            <w:r>
              <w:rPr>
                <w:w w:val="103"/>
                <w:sz w:val="24"/>
              </w:rPr>
              <w:t>i</w:t>
            </w:r>
            <w:r>
              <w:rPr>
                <w:spacing w:val="1"/>
                <w:w w:val="94"/>
                <w:sz w:val="24"/>
              </w:rPr>
              <w:t>n</w:t>
            </w:r>
            <w:r>
              <w:rPr>
                <w:spacing w:val="1"/>
                <w:w w:val="138"/>
                <w:sz w:val="24"/>
              </w:rPr>
              <w:t>/</w:t>
            </w:r>
            <w:r>
              <w:rPr>
                <w:w w:val="68"/>
                <w:sz w:val="24"/>
              </w:rPr>
              <w:t>S</w:t>
            </w:r>
            <w:r>
              <w:rPr>
                <w:w w:val="103"/>
                <w:sz w:val="24"/>
              </w:rPr>
              <w:t>i</w:t>
            </w:r>
            <w:r>
              <w:rPr>
                <w:spacing w:val="-3"/>
                <w:w w:val="84"/>
                <w:sz w:val="24"/>
              </w:rPr>
              <w:t>g</w:t>
            </w:r>
            <w:r>
              <w:rPr>
                <w:spacing w:val="1"/>
                <w:w w:val="94"/>
                <w:sz w:val="24"/>
              </w:rPr>
              <w:t>nu</w:t>
            </w:r>
            <w:r>
              <w:rPr>
                <w:w w:val="94"/>
                <w:sz w:val="24"/>
              </w:rPr>
              <w:t>p</w:t>
            </w:r>
          </w:p>
        </w:tc>
      </w:tr>
      <w:tr w:rsidR="000F5F45" w:rsidTr="00FA77D9">
        <w:trPr>
          <w:trHeight w:val="441"/>
        </w:trPr>
        <w:tc>
          <w:tcPr>
            <w:tcW w:w="4548" w:type="dxa"/>
          </w:tcPr>
          <w:p w:rsidR="000F5F45" w:rsidRDefault="000F5F45" w:rsidP="00FA77D9">
            <w:pPr>
              <w:pStyle w:val="TableParagraph"/>
              <w:ind w:left="105"/>
              <w:rPr>
                <w:sz w:val="24"/>
              </w:rPr>
            </w:pPr>
            <w:r>
              <w:rPr>
                <w:sz w:val="24"/>
              </w:rPr>
              <w:t xml:space="preserve">Approved candidates </w:t>
            </w:r>
          </w:p>
        </w:tc>
      </w:tr>
      <w:tr w:rsidR="000F5F45" w:rsidTr="00FA77D9">
        <w:trPr>
          <w:trHeight w:val="441"/>
        </w:trPr>
        <w:tc>
          <w:tcPr>
            <w:tcW w:w="4548" w:type="dxa"/>
          </w:tcPr>
          <w:p w:rsidR="000F5F45" w:rsidRDefault="000F5F45" w:rsidP="00FA77D9">
            <w:pPr>
              <w:pStyle w:val="TableParagraph"/>
              <w:ind w:left="105"/>
              <w:rPr>
                <w:sz w:val="24"/>
              </w:rPr>
            </w:pPr>
            <w:r>
              <w:rPr>
                <w:sz w:val="24"/>
              </w:rPr>
              <w:t>Change information</w:t>
            </w:r>
          </w:p>
        </w:tc>
      </w:tr>
      <w:tr w:rsidR="000F5F45" w:rsidTr="00FA77D9">
        <w:trPr>
          <w:trHeight w:val="441"/>
        </w:trPr>
        <w:tc>
          <w:tcPr>
            <w:tcW w:w="4548" w:type="dxa"/>
          </w:tcPr>
          <w:p w:rsidR="000F5F45" w:rsidRDefault="000F5F45" w:rsidP="00FA77D9">
            <w:pPr>
              <w:pStyle w:val="TableParagraph"/>
              <w:ind w:left="105"/>
              <w:rPr>
                <w:sz w:val="24"/>
              </w:rPr>
            </w:pPr>
            <w:r>
              <w:rPr>
                <w:sz w:val="24"/>
              </w:rPr>
              <w:t>See user record</w:t>
            </w:r>
          </w:p>
        </w:tc>
      </w:tr>
      <w:tr w:rsidR="000F5F45" w:rsidTr="00FA77D9">
        <w:trPr>
          <w:trHeight w:val="441"/>
        </w:trPr>
        <w:tc>
          <w:tcPr>
            <w:tcW w:w="4548" w:type="dxa"/>
          </w:tcPr>
          <w:p w:rsidR="000F5F45" w:rsidRDefault="000F5F45" w:rsidP="00FA77D9">
            <w:pPr>
              <w:pStyle w:val="TableParagraph"/>
              <w:ind w:left="105"/>
              <w:rPr>
                <w:sz w:val="24"/>
              </w:rPr>
            </w:pPr>
            <w:r>
              <w:rPr>
                <w:sz w:val="24"/>
              </w:rPr>
              <w:t>Update new information</w:t>
            </w:r>
          </w:p>
        </w:tc>
      </w:tr>
      <w:tr w:rsidR="000F5F45" w:rsidTr="00FA77D9">
        <w:trPr>
          <w:trHeight w:val="446"/>
        </w:trPr>
        <w:tc>
          <w:tcPr>
            <w:tcW w:w="4548" w:type="dxa"/>
          </w:tcPr>
          <w:p w:rsidR="000F5F45" w:rsidRDefault="000F5F45" w:rsidP="00FA77D9">
            <w:pPr>
              <w:pStyle w:val="TableParagraph"/>
              <w:ind w:left="105"/>
              <w:rPr>
                <w:sz w:val="24"/>
              </w:rPr>
            </w:pPr>
            <w:r>
              <w:rPr>
                <w:sz w:val="24"/>
              </w:rPr>
              <w:t>Log out</w:t>
            </w:r>
          </w:p>
        </w:tc>
      </w:tr>
    </w:tbl>
    <w:p w:rsidR="000F5F45" w:rsidRDefault="000F5F45" w:rsidP="000F5F45">
      <w:pPr>
        <w:spacing w:line="360" w:lineRule="auto"/>
        <w:jc w:val="both"/>
        <w:rPr>
          <w:rFonts w:ascii="Calibri" w:hAnsi="Calibri" w:cs="Calibri"/>
        </w:rPr>
      </w:pPr>
    </w:p>
    <w:p w:rsidR="000F5F45" w:rsidRDefault="000F5F45" w:rsidP="000F5F45">
      <w:pPr>
        <w:pStyle w:val="Heading2"/>
        <w:numPr>
          <w:ilvl w:val="1"/>
          <w:numId w:val="28"/>
        </w:numPr>
        <w:rPr>
          <w:rFonts w:asciiTheme="minorHAnsi"/>
          <w:color w:val="000000" w:themeColor="text1"/>
          <w:szCs w:val="32"/>
        </w:rPr>
      </w:pPr>
      <w:r>
        <w:rPr>
          <w:rFonts w:asciiTheme="minorHAnsi"/>
          <w:color w:val="000000" w:themeColor="text1"/>
          <w:szCs w:val="32"/>
        </w:rPr>
        <w:t>Integration testing</w:t>
      </w:r>
    </w:p>
    <w:p w:rsidR="000F5F45" w:rsidRDefault="000F5F45" w:rsidP="000F5F45">
      <w:pPr>
        <w:spacing w:line="360" w:lineRule="auto"/>
        <w:jc w:val="both"/>
        <w:rPr>
          <w:rFonts w:ascii="Calibri" w:hAnsi="Calibri" w:cs="Calibri"/>
        </w:rPr>
      </w:pPr>
    </w:p>
    <w:p w:rsidR="000F5F45" w:rsidRDefault="000F5F45" w:rsidP="000F5F45">
      <w:pPr>
        <w:spacing w:line="360" w:lineRule="auto"/>
        <w:jc w:val="both"/>
        <w:rPr>
          <w:rFonts w:ascii="Calibri" w:hAnsi="Calibri" w:cs="Calibri"/>
        </w:rPr>
      </w:pPr>
      <w:r>
        <w:rPr>
          <w:rFonts w:ascii="Calibri" w:hAnsi="Calibri" w:cs="Calibri"/>
        </w:rPr>
        <w:t>After unit testing, we perform integration testing. Its goal is to see if module can be integrated properly. This testing activity can be considered as testing the design and hence the emphasis on testing module interactions. In this step, all modules are integrated from main system.</w:t>
      </w:r>
    </w:p>
    <w:p w:rsidR="000F5F45" w:rsidRDefault="000F5F45" w:rsidP="000F5F45">
      <w:pPr>
        <w:spacing w:line="360" w:lineRule="auto"/>
        <w:jc w:val="both"/>
        <w:rPr>
          <w:rFonts w:ascii="Calibri" w:hAnsi="Calibri" w:cs="Calibri"/>
        </w:rPr>
      </w:pPr>
    </w:p>
    <w:p w:rsidR="000F5F45" w:rsidRDefault="000F5F45" w:rsidP="000F5F45">
      <w:pPr>
        <w:pStyle w:val="Heading2"/>
      </w:pPr>
      <w:r>
        <w:rPr>
          <w:rFonts w:asciiTheme="minorHAnsi"/>
          <w:color w:val="000000" w:themeColor="text1"/>
          <w:szCs w:val="32"/>
          <w:lang w:val="en-GB"/>
        </w:rPr>
        <w:t>6.6</w:t>
      </w:r>
      <w:r>
        <w:rPr>
          <w:rFonts w:asciiTheme="minorHAnsi"/>
          <w:color w:val="000000" w:themeColor="text1"/>
          <w:szCs w:val="32"/>
          <w:lang w:val="en-GB"/>
        </w:rPr>
        <w:tab/>
      </w:r>
      <w:r>
        <w:rPr>
          <w:rFonts w:asciiTheme="minorHAnsi"/>
          <w:color w:val="000000" w:themeColor="text1"/>
          <w:szCs w:val="32"/>
        </w:rPr>
        <w:t>Performance testing</w:t>
      </w:r>
    </w:p>
    <w:p w:rsidR="000F5F45" w:rsidRDefault="000F5F45" w:rsidP="000F5F45">
      <w:pPr>
        <w:spacing w:line="360" w:lineRule="auto"/>
        <w:jc w:val="both"/>
        <w:rPr>
          <w:rFonts w:ascii="Calibri" w:hAnsi="Calibri" w:cs="Calibri"/>
        </w:rPr>
      </w:pPr>
      <w:r>
        <w:rPr>
          <w:rFonts w:ascii="Calibri" w:hAnsi="Calibri" w:cs="Calibri"/>
        </w:rPr>
        <w:t>Performance testing is for checking how the system works and perform. It examines responsiveness, stability, scalability, reliability and speed of system.</w:t>
      </w:r>
    </w:p>
    <w:p w:rsidR="000F5F45" w:rsidRDefault="000F5F45" w:rsidP="000F5F45">
      <w:pPr>
        <w:spacing w:line="360" w:lineRule="auto"/>
        <w:jc w:val="both"/>
        <w:rPr>
          <w:rFonts w:ascii="Calibri" w:hAnsi="Calibri" w:cs="Calibri"/>
        </w:rPr>
      </w:pPr>
    </w:p>
    <w:p w:rsidR="000F5F45" w:rsidRDefault="000F5F45" w:rsidP="000F5F45">
      <w:pPr>
        <w:pStyle w:val="Heading2"/>
        <w:numPr>
          <w:ilvl w:val="1"/>
          <w:numId w:val="29"/>
        </w:numPr>
        <w:rPr>
          <w:rFonts w:asciiTheme="minorHAnsi"/>
          <w:color w:val="000000" w:themeColor="text1"/>
          <w:szCs w:val="32"/>
        </w:rPr>
      </w:pPr>
      <w:r>
        <w:rPr>
          <w:rFonts w:asciiTheme="minorHAnsi"/>
          <w:color w:val="000000" w:themeColor="text1"/>
          <w:szCs w:val="32"/>
        </w:rPr>
        <w:t>Stress Testing</w:t>
      </w:r>
    </w:p>
    <w:p w:rsidR="000F5F45" w:rsidRDefault="000F5F45" w:rsidP="000F5F45">
      <w:pPr>
        <w:spacing w:line="360" w:lineRule="auto"/>
        <w:jc w:val="both"/>
        <w:rPr>
          <w:rFonts w:ascii="Calibri" w:hAnsi="Calibri" w:cs="Calibri"/>
        </w:rPr>
      </w:pPr>
      <w:r>
        <w:rPr>
          <w:rFonts w:ascii="Calibri" w:hAnsi="Calibri" w:cs="Calibri"/>
        </w:rPr>
        <w:t>The goal of stress system is to analyze the behavior of system after a failure. Stress testing is used to check that the system works under normal conditions or not. The main purpose of stress testing is to make sure that the system recovers after failure.</w:t>
      </w:r>
    </w:p>
    <w:p w:rsidR="000F5F45" w:rsidRDefault="000F5F45" w:rsidP="000F5F45">
      <w:pPr>
        <w:spacing w:line="360" w:lineRule="auto"/>
        <w:jc w:val="both"/>
        <w:rPr>
          <w:rFonts w:ascii="Calibri" w:hAnsi="Calibri" w:cs="Calibri"/>
        </w:rPr>
      </w:pPr>
    </w:p>
    <w:p w:rsidR="000F5F45" w:rsidRDefault="000F5F45" w:rsidP="000F5F45">
      <w:pPr>
        <w:spacing w:line="360" w:lineRule="auto"/>
        <w:jc w:val="both"/>
        <w:rPr>
          <w:rFonts w:ascii="Calibri" w:hAnsi="Calibri" w:cs="Calibri"/>
        </w:rPr>
      </w:pPr>
    </w:p>
    <w:p w:rsidR="000F5F45" w:rsidRDefault="000F5F45" w:rsidP="000F5F45">
      <w:pPr>
        <w:spacing w:line="360" w:lineRule="auto"/>
        <w:jc w:val="both"/>
        <w:rPr>
          <w:rFonts w:ascii="Calibri" w:hAnsi="Calibri" w:cs="Calibri"/>
        </w:rPr>
      </w:pPr>
    </w:p>
    <w:p w:rsidR="000F5F45" w:rsidRDefault="000F5F45" w:rsidP="000F5F45">
      <w:pPr>
        <w:spacing w:line="360" w:lineRule="auto"/>
        <w:jc w:val="both"/>
        <w:rPr>
          <w:rFonts w:ascii="Calibri" w:hAnsi="Calibri" w:cs="Calibri"/>
        </w:rPr>
      </w:pPr>
    </w:p>
    <w:p w:rsidR="000F5F45" w:rsidRDefault="000F5F45" w:rsidP="000F5F45">
      <w:pPr>
        <w:spacing w:line="360" w:lineRule="auto"/>
        <w:jc w:val="both"/>
        <w:rPr>
          <w:rFonts w:ascii="Calibri" w:hAnsi="Calibri" w:cs="Calibri"/>
        </w:rPr>
      </w:pPr>
    </w:p>
    <w:p w:rsidR="000F5F45" w:rsidRDefault="000F5F45" w:rsidP="000F5F45">
      <w:pPr>
        <w:pStyle w:val="Heading1"/>
        <w:rPr>
          <w:rFonts w:cs="Calibri"/>
          <w:b w:val="0"/>
          <w:bCs w:val="0"/>
        </w:rPr>
      </w:pPr>
    </w:p>
    <w:p w:rsidR="000F5F45" w:rsidRDefault="000F5F45" w:rsidP="000F5F45">
      <w:pPr>
        <w:pStyle w:val="Heading1"/>
        <w:rPr>
          <w:rFonts w:cs="Calibri"/>
          <w:b w:val="0"/>
          <w:bCs w:val="0"/>
        </w:rPr>
      </w:pPr>
    </w:p>
    <w:p w:rsidR="000F5F45" w:rsidRDefault="000F5F45" w:rsidP="000F5F45">
      <w:pPr>
        <w:pStyle w:val="Heading1"/>
        <w:rPr>
          <w:b w:val="0"/>
          <w:bCs w:val="0"/>
          <w:sz w:val="96"/>
          <w:szCs w:val="28"/>
        </w:rPr>
      </w:pPr>
      <w:bookmarkStart w:id="580" w:name="_Toc505635690"/>
      <w:bookmarkStart w:id="581" w:name="_Toc505635181"/>
      <w:bookmarkStart w:id="582" w:name="_Toc505635379"/>
      <w:bookmarkStart w:id="583" w:name="_Toc505635484"/>
      <w:bookmarkStart w:id="584" w:name="_Toc505637982"/>
      <w:bookmarkStart w:id="585" w:name="_Toc505635280"/>
      <w:r>
        <w:rPr>
          <w:b w:val="0"/>
          <w:bCs w:val="0"/>
          <w:sz w:val="96"/>
          <w:szCs w:val="28"/>
        </w:rPr>
        <w:t>Chapter 7</w:t>
      </w:r>
      <w:bookmarkEnd w:id="580"/>
      <w:bookmarkEnd w:id="581"/>
      <w:bookmarkEnd w:id="582"/>
      <w:bookmarkEnd w:id="583"/>
      <w:bookmarkEnd w:id="584"/>
      <w:bookmarkEnd w:id="585"/>
    </w:p>
    <w:p w:rsidR="000F5F45" w:rsidRDefault="000F5F45" w:rsidP="000F5F45">
      <w:pPr>
        <w:pStyle w:val="Heading1"/>
        <w:rPr>
          <w:szCs w:val="72"/>
        </w:rPr>
      </w:pPr>
      <w:bookmarkStart w:id="586" w:name="_Toc505635485"/>
      <w:bookmarkStart w:id="587" w:name="_Toc505637983"/>
      <w:bookmarkStart w:id="588" w:name="_Toc505635691"/>
      <w:bookmarkStart w:id="589" w:name="_Toc505635380"/>
      <w:bookmarkStart w:id="590" w:name="_Toc505635281"/>
      <w:bookmarkStart w:id="591" w:name="_Toc505635182"/>
      <w:r>
        <w:rPr>
          <w:szCs w:val="72"/>
        </w:rPr>
        <w:t>Summary, Conclusion and Future Enhancements</w:t>
      </w:r>
      <w:bookmarkEnd w:id="586"/>
      <w:bookmarkEnd w:id="587"/>
      <w:bookmarkEnd w:id="588"/>
      <w:bookmarkEnd w:id="589"/>
      <w:bookmarkEnd w:id="590"/>
      <w:bookmarkEnd w:id="591"/>
    </w:p>
    <w:p w:rsidR="000F5F45" w:rsidRDefault="000F5F45" w:rsidP="000F5F45">
      <w:pPr>
        <w:pStyle w:val="Heading1"/>
        <w:rPr>
          <w:rFonts w:cs="Calibri"/>
          <w:b w:val="0"/>
          <w:bCs w:val="0"/>
        </w:rPr>
      </w:pPr>
    </w:p>
    <w:p w:rsidR="000F5F45" w:rsidRDefault="000F5F45" w:rsidP="000F5F45">
      <w:pPr>
        <w:pStyle w:val="Heading1"/>
        <w:rPr>
          <w:rFonts w:cs="Calibri"/>
          <w:b w:val="0"/>
          <w:bCs w:val="0"/>
        </w:rPr>
      </w:pPr>
    </w:p>
    <w:p w:rsidR="000F5F45" w:rsidRDefault="000F5F45" w:rsidP="000F5F45">
      <w:pPr>
        <w:pStyle w:val="Heading1"/>
        <w:rPr>
          <w:rFonts w:cs="Calibri"/>
          <w:b w:val="0"/>
          <w:bCs w:val="0"/>
        </w:rPr>
      </w:pPr>
    </w:p>
    <w:p w:rsidR="000F5F45" w:rsidRDefault="000F5F45" w:rsidP="000F5F45">
      <w:pPr>
        <w:pStyle w:val="Heading1"/>
        <w:rPr>
          <w:rFonts w:cs="Calibri"/>
          <w:b w:val="0"/>
          <w:bCs w:val="0"/>
        </w:rPr>
      </w:pPr>
    </w:p>
    <w:p w:rsidR="000F5F45" w:rsidRDefault="000F5F45" w:rsidP="000F5F45">
      <w:pPr>
        <w:pStyle w:val="Heading1"/>
        <w:rPr>
          <w:rFonts w:cs="Calibri"/>
          <w:b w:val="0"/>
          <w:bCs w:val="0"/>
        </w:rPr>
      </w:pPr>
    </w:p>
    <w:p w:rsidR="000F5F45" w:rsidRDefault="000F5F45" w:rsidP="000F5F45">
      <w:pPr>
        <w:pStyle w:val="Heading1"/>
        <w:rPr>
          <w:rFonts w:cs="Calibri"/>
          <w:b w:val="0"/>
          <w:bCs w:val="0"/>
        </w:rPr>
      </w:pPr>
    </w:p>
    <w:p w:rsidR="000F5F45" w:rsidRDefault="000F5F45" w:rsidP="000F5F45">
      <w:pPr>
        <w:pStyle w:val="Heading1"/>
        <w:jc w:val="left"/>
        <w:rPr>
          <w:rFonts w:cs="Calibri"/>
          <w:b w:val="0"/>
          <w:bCs w:val="0"/>
          <w:sz w:val="48"/>
          <w:szCs w:val="18"/>
        </w:rPr>
      </w:pPr>
    </w:p>
    <w:p w:rsidR="000F5F45" w:rsidRDefault="000F5F45" w:rsidP="000F5F45">
      <w:pPr>
        <w:pStyle w:val="NoSpacing"/>
        <w:spacing w:line="360" w:lineRule="auto"/>
        <w:rPr>
          <w:rFonts w:cs="Calibri"/>
          <w:sz w:val="48"/>
          <w:szCs w:val="18"/>
        </w:rPr>
      </w:pPr>
      <w:r>
        <w:rPr>
          <w:rFonts w:cs="Calibri"/>
          <w:b/>
          <w:sz w:val="40"/>
          <w:szCs w:val="40"/>
        </w:rPr>
        <w:lastRenderedPageBreak/>
        <w:t xml:space="preserve">Chapter 7: </w:t>
      </w:r>
      <w:r>
        <w:rPr>
          <w:rFonts w:cs="Calibri"/>
          <w:sz w:val="40"/>
          <w:szCs w:val="40"/>
        </w:rPr>
        <w:t>Summary, Conclusion &amp; Future Enhancements</w:t>
      </w:r>
    </w:p>
    <w:p w:rsidR="000F5F45" w:rsidRDefault="000F5F45" w:rsidP="000F5F45">
      <w:pPr>
        <w:pStyle w:val="Heading2"/>
        <w:numPr>
          <w:ilvl w:val="1"/>
          <w:numId w:val="27"/>
        </w:numPr>
        <w:ind w:left="810"/>
        <w:rPr>
          <w:rFonts w:asciiTheme="minorHAnsi"/>
          <w:color w:val="000000" w:themeColor="text1"/>
          <w:szCs w:val="32"/>
        </w:rPr>
      </w:pPr>
      <w:r>
        <w:rPr>
          <w:rFonts w:asciiTheme="minorHAnsi"/>
          <w:color w:val="000000" w:themeColor="text1"/>
          <w:szCs w:val="32"/>
        </w:rPr>
        <w:t>Project Summary</w:t>
      </w:r>
    </w:p>
    <w:p w:rsidR="000F5F45" w:rsidRDefault="000F5F45" w:rsidP="000F5F45">
      <w:pPr>
        <w:spacing w:line="360" w:lineRule="auto"/>
        <w:jc w:val="both"/>
        <w:rPr>
          <w:rFonts w:ascii="Calibri" w:hAnsi="Calibri" w:cs="Calibri"/>
        </w:rPr>
      </w:pPr>
      <w:r>
        <w:rPr>
          <w:rFonts w:ascii="Calibri" w:hAnsi="Calibri" w:cs="Calibri"/>
        </w:rPr>
        <w:t xml:space="preserve">This project " Laboratory Management system" is a mobile application. This application is specially designed to maintain the laboratory test data and people who are advised to get some test results from laboratories they </w:t>
      </w:r>
      <w:r>
        <w:t>just</w:t>
      </w:r>
      <w:r>
        <w:rPr>
          <w:rFonts w:ascii="Calibri" w:hAnsi="Calibri" w:cs="Calibri"/>
        </w:rPr>
        <w:t xml:space="preserve"> need to login into this app and get his/her report on mobile in PDF.</w:t>
      </w:r>
      <w:r>
        <w:t xml:space="preserve"> It helps in </w:t>
      </w:r>
      <w:r>
        <w:rPr>
          <w:rFonts w:ascii="Calibri" w:hAnsi="Calibri" w:cs="Calibri"/>
        </w:rPr>
        <w:t>test timings, trace test status and access test results at any time. It consists of</w:t>
      </w:r>
    </w:p>
    <w:p w:rsidR="000F5F45" w:rsidRDefault="000F5F45" w:rsidP="000F5F45">
      <w:pPr>
        <w:spacing w:line="360" w:lineRule="auto"/>
        <w:jc w:val="both"/>
        <w:rPr>
          <w:rFonts w:asciiTheme="minorHAnsi" w:hAnsi="Calibri" w:cs="Calibri"/>
          <w:color w:val="000000" w:themeColor="text1"/>
          <w:sz w:val="32"/>
          <w:szCs w:val="32"/>
        </w:rPr>
      </w:pPr>
    </w:p>
    <w:p w:rsidR="000F5F45" w:rsidRDefault="000F5F45" w:rsidP="000F5F45">
      <w:pPr>
        <w:pStyle w:val="Heading2"/>
        <w:numPr>
          <w:ilvl w:val="1"/>
          <w:numId w:val="27"/>
        </w:numPr>
        <w:ind w:left="810"/>
        <w:rPr>
          <w:rFonts w:asciiTheme="minorHAnsi"/>
          <w:color w:val="000000" w:themeColor="text1"/>
          <w:szCs w:val="32"/>
        </w:rPr>
      </w:pPr>
      <w:r>
        <w:rPr>
          <w:rFonts w:asciiTheme="minorHAnsi"/>
          <w:color w:val="000000" w:themeColor="text1"/>
          <w:szCs w:val="32"/>
        </w:rPr>
        <w:t>Achievements and Improvements</w:t>
      </w:r>
    </w:p>
    <w:p w:rsidR="000F5F45" w:rsidRDefault="000F5F45" w:rsidP="000F5F45">
      <w:pPr>
        <w:spacing w:line="360" w:lineRule="auto"/>
        <w:jc w:val="both"/>
        <w:rPr>
          <w:rFonts w:ascii="Calibri" w:hAnsi="Calibri" w:cs="Calibri"/>
        </w:rPr>
      </w:pPr>
      <w:r>
        <w:rPr>
          <w:rFonts w:ascii="Calibri" w:hAnsi="Calibri" w:cs="Calibri"/>
        </w:rPr>
        <w:t>Our biggest achievement is itself this project. We have tried to maintain each and every thing by keeping in view the needs of laboratory and patient. We will keep improving our system as needs changes.</w:t>
      </w:r>
    </w:p>
    <w:p w:rsidR="000F5F45" w:rsidRDefault="000F5F45" w:rsidP="000F5F45">
      <w:pPr>
        <w:spacing w:line="360" w:lineRule="auto"/>
        <w:jc w:val="both"/>
        <w:rPr>
          <w:rFonts w:ascii="Calibri" w:hAnsi="Calibri" w:cs="Calibri"/>
        </w:rPr>
      </w:pPr>
    </w:p>
    <w:p w:rsidR="000F5F45" w:rsidRDefault="000F5F45" w:rsidP="000F5F45">
      <w:pPr>
        <w:pStyle w:val="Heading2"/>
        <w:numPr>
          <w:ilvl w:val="1"/>
          <w:numId w:val="27"/>
        </w:numPr>
        <w:ind w:left="810"/>
        <w:rPr>
          <w:rFonts w:asciiTheme="minorHAnsi"/>
          <w:color w:val="000000" w:themeColor="text1"/>
          <w:szCs w:val="32"/>
        </w:rPr>
      </w:pPr>
      <w:r>
        <w:rPr>
          <w:rFonts w:asciiTheme="minorHAnsi"/>
          <w:color w:val="000000" w:themeColor="text1"/>
          <w:szCs w:val="32"/>
        </w:rPr>
        <w:t xml:space="preserve">Critical Review </w:t>
      </w:r>
    </w:p>
    <w:p w:rsidR="000F5F45" w:rsidRDefault="000F5F45" w:rsidP="000F5F45">
      <w:pPr>
        <w:spacing w:line="360" w:lineRule="auto"/>
        <w:jc w:val="both"/>
        <w:rPr>
          <w:rFonts w:ascii="Calibri" w:hAnsi="Calibri" w:cs="Calibri"/>
        </w:rPr>
      </w:pPr>
      <w:r>
        <w:rPr>
          <w:rFonts w:ascii="Calibri" w:hAnsi="Calibri" w:cs="Calibri"/>
        </w:rPr>
        <w:t>Overall this application is developed for the laboratory test patient .it is easy to use and easy to handle. People will definitely take interest and get help in this application. because we've tried to develop it according to their needs.</w:t>
      </w:r>
    </w:p>
    <w:p w:rsidR="000F5F45" w:rsidRDefault="000F5F45" w:rsidP="000F5F45">
      <w:pPr>
        <w:spacing w:line="360" w:lineRule="auto"/>
        <w:jc w:val="both"/>
        <w:rPr>
          <w:rFonts w:ascii="Calibri" w:hAnsi="Calibri" w:cs="Calibri"/>
        </w:rPr>
      </w:pPr>
    </w:p>
    <w:p w:rsidR="000F5F45" w:rsidRDefault="000F5F45" w:rsidP="000F5F45">
      <w:pPr>
        <w:pStyle w:val="Heading2"/>
        <w:numPr>
          <w:ilvl w:val="1"/>
          <w:numId w:val="27"/>
        </w:numPr>
        <w:ind w:left="810"/>
        <w:rPr>
          <w:rFonts w:asciiTheme="minorHAnsi"/>
          <w:color w:val="000000" w:themeColor="text1"/>
          <w:szCs w:val="32"/>
        </w:rPr>
      </w:pPr>
      <w:r>
        <w:rPr>
          <w:rFonts w:asciiTheme="minorHAnsi"/>
          <w:color w:val="000000" w:themeColor="text1"/>
          <w:szCs w:val="32"/>
        </w:rPr>
        <w:t>Lessons Learnt</w:t>
      </w:r>
    </w:p>
    <w:p w:rsidR="000F5F45" w:rsidRDefault="000F5F45" w:rsidP="000F5F45">
      <w:pPr>
        <w:spacing w:line="360" w:lineRule="auto"/>
        <w:jc w:val="both"/>
        <w:rPr>
          <w:rFonts w:ascii="Calibri" w:hAnsi="Calibri" w:cs="Calibri"/>
        </w:rPr>
      </w:pPr>
      <w:r>
        <w:rPr>
          <w:rFonts w:ascii="Calibri" w:hAnsi="Calibri" w:cs="Calibri"/>
        </w:rPr>
        <w:t>We've learned so many things during the completion of this project and it's hard to elaborate it in words.</w:t>
      </w:r>
    </w:p>
    <w:p w:rsidR="000F5F45" w:rsidRDefault="000F5F45" w:rsidP="000F5F45">
      <w:pPr>
        <w:spacing w:line="360" w:lineRule="auto"/>
        <w:jc w:val="both"/>
        <w:rPr>
          <w:rFonts w:ascii="Calibri" w:hAnsi="Calibri" w:cs="Calibri"/>
        </w:rPr>
      </w:pPr>
    </w:p>
    <w:p w:rsidR="000F5F45" w:rsidRDefault="000F5F45" w:rsidP="000F5F45">
      <w:pPr>
        <w:pStyle w:val="Heading2"/>
        <w:numPr>
          <w:ilvl w:val="1"/>
          <w:numId w:val="27"/>
        </w:numPr>
        <w:ind w:left="810"/>
        <w:rPr>
          <w:rFonts w:asciiTheme="minorHAnsi"/>
          <w:color w:val="000000" w:themeColor="text1"/>
          <w:szCs w:val="32"/>
        </w:rPr>
      </w:pPr>
      <w:r>
        <w:rPr>
          <w:rFonts w:asciiTheme="minorHAnsi"/>
          <w:color w:val="000000" w:themeColor="text1"/>
          <w:szCs w:val="32"/>
        </w:rPr>
        <w:t>Future Enhancements/Recommendations</w:t>
      </w:r>
    </w:p>
    <w:p w:rsidR="000F5F45" w:rsidRDefault="000F5F45" w:rsidP="000F5F45">
      <w:pPr>
        <w:spacing w:line="360" w:lineRule="auto"/>
        <w:ind w:left="510"/>
        <w:jc w:val="both"/>
        <w:rPr>
          <w:rFonts w:ascii="Calibri" w:hAnsi="Calibri" w:cs="Calibri"/>
        </w:rPr>
      </w:pPr>
      <w:r>
        <w:rPr>
          <w:rFonts w:ascii="Calibri" w:hAnsi="Calibri" w:cs="Calibri"/>
        </w:rPr>
        <w:t>We will keep changing our system as the need of the ours. We will try to add more data about test details which helps to understand why the test is important and what the reason behind to perform that test and positive result of this test is describe which disease. we make this application more helpful for the patient in future.</w:t>
      </w:r>
    </w:p>
    <w:p w:rsidR="000F5F45" w:rsidRDefault="000F5F45" w:rsidP="000F5F45">
      <w:pPr>
        <w:pStyle w:val="Heading1"/>
        <w:jc w:val="both"/>
        <w:rPr>
          <w:rFonts w:cs="Calibri"/>
          <w:b w:val="0"/>
          <w:bCs w:val="0"/>
        </w:rPr>
      </w:pPr>
    </w:p>
    <w:p w:rsidR="000F5F45" w:rsidRDefault="000F5F45" w:rsidP="000F5F45"/>
    <w:p w:rsidR="000F5F45" w:rsidRDefault="000F5F45" w:rsidP="000F5F45">
      <w:pPr>
        <w:keepNext/>
        <w:spacing w:before="240" w:after="240"/>
        <w:jc w:val="right"/>
        <w:outlineLvl w:val="0"/>
        <w:rPr>
          <w:sz w:val="72"/>
        </w:rPr>
      </w:pPr>
    </w:p>
    <w:p w:rsidR="000F5F45" w:rsidRDefault="000F5F45" w:rsidP="000F5F45">
      <w:pPr>
        <w:keepNext/>
        <w:spacing w:before="240" w:after="240"/>
        <w:jc w:val="right"/>
        <w:outlineLvl w:val="0"/>
        <w:rPr>
          <w:sz w:val="72"/>
        </w:rPr>
      </w:pPr>
    </w:p>
    <w:p w:rsidR="000F5F45" w:rsidRDefault="000F5F45" w:rsidP="000F5F45">
      <w:pPr>
        <w:keepNext/>
        <w:spacing w:before="240" w:after="240"/>
        <w:outlineLvl w:val="0"/>
        <w:rPr>
          <w:sz w:val="72"/>
        </w:rPr>
      </w:pPr>
    </w:p>
    <w:p w:rsidR="000F5F45" w:rsidRDefault="000F5F45" w:rsidP="000F5F45">
      <w:pPr>
        <w:keepNext/>
        <w:spacing w:before="240" w:after="240"/>
        <w:jc w:val="right"/>
        <w:outlineLvl w:val="0"/>
        <w:rPr>
          <w:sz w:val="72"/>
        </w:rPr>
      </w:pPr>
    </w:p>
    <w:p w:rsidR="000F5F45" w:rsidRDefault="000F5F45" w:rsidP="000F5F45">
      <w:pPr>
        <w:keepNext/>
        <w:spacing w:before="240" w:after="240"/>
        <w:jc w:val="right"/>
        <w:outlineLvl w:val="0"/>
        <w:rPr>
          <w:b/>
          <w:bCs/>
          <w:sz w:val="72"/>
          <w:szCs w:val="72"/>
        </w:rPr>
      </w:pPr>
      <w:bookmarkStart w:id="592" w:name="_Toc505635189"/>
      <w:bookmarkStart w:id="593" w:name="_Toc505635288"/>
      <w:bookmarkStart w:id="594" w:name="_Toc505635698"/>
      <w:bookmarkStart w:id="595" w:name="_Toc29808488"/>
      <w:bookmarkStart w:id="596" w:name="_Toc30926908"/>
      <w:bookmarkStart w:id="597" w:name="_Toc505635387"/>
      <w:bookmarkStart w:id="598" w:name="_Toc505638502"/>
      <w:bookmarkStart w:id="599" w:name="_Toc505635492"/>
      <w:r>
        <w:rPr>
          <w:sz w:val="96"/>
          <w:szCs w:val="28"/>
        </w:rPr>
        <w:t>Reference and Bibliography</w:t>
      </w:r>
      <w:bookmarkEnd w:id="592"/>
      <w:bookmarkEnd w:id="593"/>
      <w:bookmarkEnd w:id="594"/>
      <w:bookmarkEnd w:id="595"/>
      <w:bookmarkEnd w:id="596"/>
      <w:bookmarkEnd w:id="597"/>
      <w:bookmarkEnd w:id="598"/>
      <w:bookmarkEnd w:id="599"/>
    </w:p>
    <w:p w:rsidR="000F5F45" w:rsidRDefault="000F5F45" w:rsidP="000F5F45">
      <w:pPr>
        <w:jc w:val="right"/>
        <w:rPr>
          <w:rFonts w:eastAsia="Calibri"/>
          <w:sz w:val="22"/>
          <w:szCs w:val="22"/>
        </w:rPr>
      </w:pPr>
    </w:p>
    <w:p w:rsidR="000F5F45" w:rsidRDefault="000F5F45" w:rsidP="000F5F45">
      <w:pPr>
        <w:jc w:val="right"/>
        <w:rPr>
          <w:rFonts w:eastAsia="Calibri"/>
          <w:sz w:val="22"/>
          <w:szCs w:val="22"/>
        </w:rPr>
      </w:pPr>
    </w:p>
    <w:p w:rsidR="000F5F45" w:rsidRDefault="000F5F45" w:rsidP="000F5F45">
      <w:pPr>
        <w:jc w:val="right"/>
        <w:rPr>
          <w:rFonts w:eastAsia="Calibri"/>
          <w:sz w:val="22"/>
          <w:szCs w:val="22"/>
        </w:rPr>
      </w:pPr>
    </w:p>
    <w:p w:rsidR="000F5F45" w:rsidRDefault="000F5F45" w:rsidP="000F5F45">
      <w:pPr>
        <w:jc w:val="right"/>
        <w:rPr>
          <w:rFonts w:eastAsia="Calibri"/>
          <w:sz w:val="22"/>
          <w:szCs w:val="22"/>
        </w:rPr>
      </w:pPr>
    </w:p>
    <w:p w:rsidR="000F5F45" w:rsidRDefault="000F5F45" w:rsidP="000F5F45">
      <w:pPr>
        <w:jc w:val="right"/>
        <w:rPr>
          <w:rFonts w:eastAsia="Calibri"/>
          <w:sz w:val="22"/>
          <w:szCs w:val="22"/>
        </w:rPr>
      </w:pPr>
    </w:p>
    <w:p w:rsidR="000F5F45" w:rsidRDefault="000F5F45" w:rsidP="000F5F45">
      <w:pPr>
        <w:jc w:val="right"/>
        <w:rPr>
          <w:rFonts w:eastAsia="Calibri"/>
          <w:b/>
          <w:sz w:val="22"/>
          <w:szCs w:val="22"/>
        </w:rPr>
      </w:pPr>
    </w:p>
    <w:p w:rsidR="000F5F45" w:rsidRDefault="000F5F45" w:rsidP="000F5F45">
      <w:pPr>
        <w:jc w:val="right"/>
        <w:rPr>
          <w:rFonts w:eastAsia="Calibri"/>
          <w:b/>
          <w:sz w:val="22"/>
          <w:szCs w:val="22"/>
        </w:rPr>
      </w:pPr>
    </w:p>
    <w:p w:rsidR="000F5F45" w:rsidRDefault="000F5F45" w:rsidP="000F5F45">
      <w:pPr>
        <w:jc w:val="right"/>
        <w:rPr>
          <w:rFonts w:eastAsia="Calibri"/>
          <w:b/>
          <w:sz w:val="22"/>
          <w:szCs w:val="22"/>
        </w:rPr>
      </w:pPr>
    </w:p>
    <w:p w:rsidR="000F5F45" w:rsidRDefault="000F5F45" w:rsidP="000F5F45">
      <w:pPr>
        <w:jc w:val="right"/>
        <w:rPr>
          <w:rFonts w:eastAsia="Calibri"/>
          <w:b/>
          <w:sz w:val="22"/>
          <w:szCs w:val="22"/>
        </w:rPr>
      </w:pPr>
    </w:p>
    <w:p w:rsidR="000F5F45" w:rsidRDefault="000F5F45" w:rsidP="000F5F45">
      <w:pPr>
        <w:jc w:val="right"/>
        <w:rPr>
          <w:rFonts w:eastAsia="Calibri"/>
          <w:b/>
          <w:sz w:val="22"/>
          <w:szCs w:val="22"/>
        </w:rPr>
      </w:pPr>
    </w:p>
    <w:p w:rsidR="000F5F45" w:rsidRDefault="000F5F45" w:rsidP="000F5F45">
      <w:pPr>
        <w:jc w:val="right"/>
        <w:rPr>
          <w:rFonts w:eastAsia="Calibri"/>
          <w:b/>
          <w:sz w:val="22"/>
          <w:szCs w:val="22"/>
        </w:rPr>
      </w:pPr>
    </w:p>
    <w:p w:rsidR="000F5F45" w:rsidRDefault="000F5F45" w:rsidP="000F5F45">
      <w:pPr>
        <w:jc w:val="right"/>
        <w:rPr>
          <w:rFonts w:eastAsia="Calibri"/>
          <w:b/>
          <w:sz w:val="22"/>
          <w:szCs w:val="22"/>
        </w:rPr>
      </w:pPr>
    </w:p>
    <w:p w:rsidR="000F5F45" w:rsidRDefault="000F5F45" w:rsidP="000F5F45">
      <w:pPr>
        <w:jc w:val="right"/>
        <w:rPr>
          <w:rFonts w:eastAsia="Calibri"/>
          <w:b/>
          <w:sz w:val="22"/>
          <w:szCs w:val="22"/>
        </w:rPr>
      </w:pPr>
    </w:p>
    <w:p w:rsidR="000F5F45" w:rsidRDefault="000F5F45" w:rsidP="000F5F45">
      <w:pPr>
        <w:jc w:val="right"/>
        <w:rPr>
          <w:rFonts w:eastAsia="Calibri"/>
          <w:b/>
          <w:sz w:val="22"/>
          <w:szCs w:val="22"/>
        </w:rPr>
      </w:pPr>
    </w:p>
    <w:p w:rsidR="000F5F45" w:rsidRDefault="000F5F45" w:rsidP="000F5F45">
      <w:pPr>
        <w:jc w:val="right"/>
        <w:rPr>
          <w:rFonts w:eastAsia="Calibri"/>
          <w:b/>
          <w:sz w:val="22"/>
          <w:szCs w:val="22"/>
        </w:rPr>
      </w:pPr>
    </w:p>
    <w:p w:rsidR="000F5F45" w:rsidRDefault="000F5F45" w:rsidP="000F5F45">
      <w:pPr>
        <w:jc w:val="right"/>
        <w:rPr>
          <w:rFonts w:eastAsia="Calibri"/>
          <w:b/>
          <w:sz w:val="22"/>
          <w:szCs w:val="22"/>
        </w:rPr>
      </w:pPr>
    </w:p>
    <w:p w:rsidR="000F5F45" w:rsidRDefault="000F5F45" w:rsidP="000F5F45">
      <w:pPr>
        <w:jc w:val="right"/>
        <w:rPr>
          <w:rFonts w:eastAsia="Calibri"/>
          <w:b/>
          <w:sz w:val="22"/>
          <w:szCs w:val="22"/>
        </w:rPr>
      </w:pPr>
    </w:p>
    <w:p w:rsidR="000F5F45" w:rsidRDefault="000F5F45" w:rsidP="000F5F45">
      <w:pPr>
        <w:jc w:val="right"/>
        <w:rPr>
          <w:rFonts w:eastAsia="Calibri"/>
          <w:b/>
          <w:sz w:val="22"/>
          <w:szCs w:val="22"/>
        </w:rPr>
      </w:pPr>
    </w:p>
    <w:p w:rsidR="000F5F45" w:rsidRDefault="000F5F45" w:rsidP="000F5F45">
      <w:pPr>
        <w:jc w:val="right"/>
        <w:rPr>
          <w:rFonts w:eastAsia="Calibri"/>
          <w:b/>
          <w:sz w:val="22"/>
          <w:szCs w:val="22"/>
        </w:rPr>
      </w:pPr>
    </w:p>
    <w:p w:rsidR="000F5F45" w:rsidRDefault="000F5F45" w:rsidP="000F5F45">
      <w:pPr>
        <w:jc w:val="right"/>
        <w:rPr>
          <w:rFonts w:eastAsia="Calibri"/>
          <w:b/>
          <w:sz w:val="22"/>
          <w:szCs w:val="22"/>
        </w:rPr>
      </w:pPr>
    </w:p>
    <w:p w:rsidR="000F5F45" w:rsidRDefault="000F5F45" w:rsidP="000F5F45">
      <w:pPr>
        <w:jc w:val="right"/>
        <w:rPr>
          <w:rFonts w:eastAsia="Calibri"/>
          <w:b/>
          <w:sz w:val="22"/>
          <w:szCs w:val="22"/>
        </w:rPr>
      </w:pPr>
    </w:p>
    <w:p w:rsidR="000F5F45" w:rsidRDefault="000F5F45" w:rsidP="000F5F45">
      <w:pPr>
        <w:jc w:val="right"/>
        <w:rPr>
          <w:rFonts w:eastAsia="Calibri"/>
          <w:b/>
          <w:sz w:val="22"/>
          <w:szCs w:val="22"/>
        </w:rPr>
      </w:pPr>
    </w:p>
    <w:p w:rsidR="000F5F45" w:rsidRDefault="000F5F45" w:rsidP="000F5F45">
      <w:pPr>
        <w:jc w:val="right"/>
        <w:rPr>
          <w:rFonts w:eastAsia="Calibri"/>
          <w:b/>
          <w:sz w:val="22"/>
          <w:szCs w:val="22"/>
        </w:rPr>
      </w:pPr>
    </w:p>
    <w:p w:rsidR="000F5F45" w:rsidRDefault="000F5F45" w:rsidP="000F5F45">
      <w:pPr>
        <w:jc w:val="right"/>
        <w:rPr>
          <w:rFonts w:eastAsia="Calibri"/>
          <w:b/>
          <w:sz w:val="22"/>
          <w:szCs w:val="22"/>
        </w:rPr>
      </w:pPr>
    </w:p>
    <w:p w:rsidR="000F5F45" w:rsidRDefault="000F5F45" w:rsidP="000F5F45">
      <w:pPr>
        <w:jc w:val="right"/>
        <w:rPr>
          <w:rFonts w:eastAsia="Calibri"/>
          <w:b/>
          <w:sz w:val="22"/>
          <w:szCs w:val="22"/>
        </w:rPr>
      </w:pPr>
    </w:p>
    <w:p w:rsidR="000F5F45" w:rsidRDefault="000F5F45" w:rsidP="000F5F45">
      <w:pPr>
        <w:jc w:val="right"/>
        <w:rPr>
          <w:rFonts w:eastAsia="Calibri"/>
          <w:b/>
          <w:sz w:val="22"/>
          <w:szCs w:val="22"/>
        </w:rPr>
      </w:pPr>
    </w:p>
    <w:p w:rsidR="000F5F45" w:rsidRDefault="000F5F45" w:rsidP="000F5F45">
      <w:pPr>
        <w:jc w:val="right"/>
        <w:rPr>
          <w:rFonts w:eastAsia="Calibri"/>
          <w:b/>
          <w:sz w:val="22"/>
          <w:szCs w:val="22"/>
        </w:rPr>
      </w:pPr>
    </w:p>
    <w:p w:rsidR="000F5F45" w:rsidRDefault="000F5F45" w:rsidP="000F5F45">
      <w:pPr>
        <w:jc w:val="right"/>
        <w:rPr>
          <w:rFonts w:eastAsia="Calibri"/>
          <w:b/>
          <w:sz w:val="22"/>
          <w:szCs w:val="22"/>
        </w:rPr>
      </w:pPr>
    </w:p>
    <w:p w:rsidR="000F5F45" w:rsidRDefault="000F5F45" w:rsidP="000F5F45">
      <w:pPr>
        <w:jc w:val="right"/>
        <w:rPr>
          <w:rFonts w:eastAsia="Calibri"/>
          <w:b/>
          <w:sz w:val="22"/>
          <w:szCs w:val="22"/>
        </w:rPr>
      </w:pPr>
    </w:p>
    <w:p w:rsidR="000F5F45" w:rsidRDefault="000F5F45" w:rsidP="000F5F45">
      <w:pPr>
        <w:rPr>
          <w:rFonts w:eastAsia="Calibri"/>
          <w:b/>
          <w:sz w:val="40"/>
          <w:szCs w:val="40"/>
        </w:rPr>
      </w:pPr>
      <w:r>
        <w:rPr>
          <w:rFonts w:eastAsia="Calibri"/>
          <w:b/>
          <w:sz w:val="40"/>
          <w:szCs w:val="40"/>
        </w:rPr>
        <w:t>Reference and Bibliography</w:t>
      </w:r>
    </w:p>
    <w:p w:rsidR="000F5F45" w:rsidRPr="0034152B" w:rsidRDefault="000F5F45" w:rsidP="000F5F45">
      <w:pPr>
        <w:rPr>
          <w:rFonts w:eastAsia="Calibri"/>
          <w:sz w:val="40"/>
          <w:szCs w:val="40"/>
        </w:rPr>
      </w:pPr>
    </w:p>
    <w:p w:rsidR="000F5F45" w:rsidRDefault="000F5F45" w:rsidP="000F5F45">
      <w:pPr>
        <w:jc w:val="both"/>
      </w:pPr>
      <w:r w:rsidRPr="0034152B">
        <w:rPr>
          <w:b/>
        </w:rPr>
        <w:t>[1]</w:t>
      </w:r>
      <w:r>
        <w:rPr>
          <w:b/>
        </w:rPr>
        <w:t xml:space="preserve">    </w:t>
      </w:r>
      <w:r w:rsidRPr="0034152B">
        <w:t xml:space="preserve"> </w:t>
      </w:r>
      <w:r>
        <w:rPr>
          <w:noProof/>
        </w:rPr>
        <w:t xml:space="preserve">Skobelev, D. O., &amp; Zaytseva, T. M. (2011). </w:t>
      </w:r>
      <w:r>
        <w:rPr>
          <w:i/>
          <w:iCs/>
          <w:noProof/>
        </w:rPr>
        <w:t>Laboratory information management systems   in the work of the analytic laboratory.</w:t>
      </w:r>
      <w:r>
        <w:rPr>
          <w:noProof/>
        </w:rPr>
        <w:t xml:space="preserve"> Milton: John Wiley &amp; Sons.</w:t>
      </w:r>
    </w:p>
    <w:p w:rsidR="000F5F45" w:rsidRDefault="000F5F45" w:rsidP="000F5F45">
      <w:pPr>
        <w:ind w:left="720" w:hanging="720"/>
      </w:pPr>
    </w:p>
    <w:p w:rsidR="000F5F45" w:rsidRPr="00FF0498" w:rsidRDefault="000F5F45" w:rsidP="000F5F45">
      <w:pPr>
        <w:ind w:left="720" w:hanging="720"/>
        <w:jc w:val="both"/>
        <w:rPr>
          <w:sz w:val="28"/>
        </w:rPr>
      </w:pPr>
      <w:r>
        <w:t xml:space="preserve">[2]      </w:t>
      </w:r>
      <w:r w:rsidRPr="00FF0498">
        <w:rPr>
          <w:color w:val="222222"/>
          <w:sz w:val="22"/>
          <w:szCs w:val="20"/>
          <w:shd w:val="clear" w:color="auto" w:fill="FFFFFF"/>
        </w:rPr>
        <w:t>Fang, C. X. (2014). Design and Realization of Laboratory Informat</w:t>
      </w:r>
      <w:r>
        <w:rPr>
          <w:color w:val="222222"/>
          <w:sz w:val="22"/>
          <w:szCs w:val="20"/>
          <w:shd w:val="clear" w:color="auto" w:fill="FFFFFF"/>
        </w:rPr>
        <w:t xml:space="preserve">ion Management System under the </w:t>
      </w:r>
      <w:r w:rsidRPr="00FF0498">
        <w:rPr>
          <w:color w:val="222222"/>
          <w:sz w:val="22"/>
          <w:szCs w:val="20"/>
          <w:shd w:val="clear" w:color="auto" w:fill="FFFFFF"/>
        </w:rPr>
        <w:t>Background. In </w:t>
      </w:r>
      <w:r w:rsidRPr="00FF0498">
        <w:rPr>
          <w:i/>
          <w:iCs/>
          <w:color w:val="222222"/>
          <w:sz w:val="22"/>
          <w:szCs w:val="20"/>
          <w:shd w:val="clear" w:color="auto" w:fill="FFFFFF"/>
        </w:rPr>
        <w:t>Advanced Materials Research</w:t>
      </w:r>
      <w:r w:rsidRPr="00FF0498">
        <w:rPr>
          <w:color w:val="222222"/>
          <w:sz w:val="22"/>
          <w:szCs w:val="20"/>
          <w:shd w:val="clear" w:color="auto" w:fill="FFFFFF"/>
        </w:rPr>
        <w:t> (Vol. 926, pp. 2293-2296). Trans Tech Publications Ltd.</w:t>
      </w:r>
    </w:p>
    <w:p w:rsidR="000F5F45" w:rsidRDefault="000F5F45" w:rsidP="000F5F45">
      <w:pPr>
        <w:ind w:left="720" w:hanging="720"/>
        <w:jc w:val="both"/>
        <w:rPr>
          <w:color w:val="222222"/>
          <w:sz w:val="20"/>
          <w:szCs w:val="20"/>
          <w:shd w:val="clear" w:color="auto" w:fill="FFFFFF"/>
        </w:rPr>
      </w:pPr>
      <w:r>
        <w:t xml:space="preserve">            </w:t>
      </w:r>
    </w:p>
    <w:p w:rsidR="000F5F45" w:rsidRDefault="000F5F45" w:rsidP="000F5F45">
      <w:pPr>
        <w:ind w:left="720" w:hanging="720"/>
        <w:rPr>
          <w:color w:val="222222"/>
          <w:szCs w:val="20"/>
          <w:shd w:val="clear" w:color="auto" w:fill="FFFFFF"/>
        </w:rPr>
      </w:pPr>
      <w:r w:rsidRPr="0034152B">
        <w:rPr>
          <w:color w:val="222222"/>
          <w:szCs w:val="20"/>
          <w:shd w:val="clear" w:color="auto" w:fill="FFFFFF"/>
        </w:rPr>
        <w:t>[3]</w:t>
      </w:r>
      <w:r>
        <w:rPr>
          <w:color w:val="222222"/>
          <w:szCs w:val="20"/>
          <w:shd w:val="clear" w:color="auto" w:fill="FFFFFF"/>
        </w:rPr>
        <w:t xml:space="preserve">       </w:t>
      </w:r>
      <w:r w:rsidRPr="0034152B">
        <w:rPr>
          <w:color w:val="222222"/>
          <w:szCs w:val="20"/>
          <w:shd w:val="clear" w:color="auto" w:fill="FFFFFF"/>
        </w:rPr>
        <w:t>Smith, B. J., &amp; McNeely, M. D. (1999). The influence of an expert system for test ordering and interpretation on laboratory investigations. </w:t>
      </w:r>
      <w:r w:rsidRPr="0034152B">
        <w:rPr>
          <w:i/>
          <w:iCs/>
          <w:color w:val="222222"/>
          <w:szCs w:val="20"/>
          <w:shd w:val="clear" w:color="auto" w:fill="FFFFFF"/>
        </w:rPr>
        <w:t>Clinical Chemistry</w:t>
      </w:r>
      <w:r w:rsidRPr="0034152B">
        <w:rPr>
          <w:color w:val="222222"/>
          <w:szCs w:val="20"/>
          <w:shd w:val="clear" w:color="auto" w:fill="FFFFFF"/>
        </w:rPr>
        <w:t>, </w:t>
      </w:r>
      <w:r w:rsidRPr="0034152B">
        <w:rPr>
          <w:i/>
          <w:iCs/>
          <w:color w:val="222222"/>
          <w:szCs w:val="20"/>
          <w:shd w:val="clear" w:color="auto" w:fill="FFFFFF"/>
        </w:rPr>
        <w:t>45</w:t>
      </w:r>
      <w:r w:rsidRPr="0034152B">
        <w:rPr>
          <w:color w:val="222222"/>
          <w:szCs w:val="20"/>
          <w:shd w:val="clear" w:color="auto" w:fill="FFFFFF"/>
        </w:rPr>
        <w:t>(8), 1168-1175.</w:t>
      </w:r>
    </w:p>
    <w:p w:rsidR="000F5F45" w:rsidRPr="00FF0498" w:rsidRDefault="000F5F45" w:rsidP="000F5F45">
      <w:pPr>
        <w:ind w:left="720" w:hanging="720"/>
        <w:rPr>
          <w:sz w:val="32"/>
        </w:rPr>
      </w:pPr>
    </w:p>
    <w:p w:rsidR="000F5F45" w:rsidRDefault="000F5F45" w:rsidP="000F5F45">
      <w:pPr>
        <w:rPr>
          <w:sz w:val="32"/>
        </w:rPr>
      </w:pPr>
      <w:r>
        <w:rPr>
          <w:color w:val="222222"/>
          <w:szCs w:val="20"/>
          <w:shd w:val="clear" w:color="auto" w:fill="FFFFFF"/>
        </w:rPr>
        <w:t xml:space="preserve">[4]       </w:t>
      </w:r>
      <w:r w:rsidRPr="0034152B">
        <w:t xml:space="preserve">Hong, Z. (2000). On Background of Fieldbus Modern Laboratory and Control System [J]. </w:t>
      </w:r>
      <w:r>
        <w:t xml:space="preserve">   </w:t>
      </w:r>
      <w:r w:rsidRPr="0034152B">
        <w:t>JOURNAL OF SHANGHAI MARITIME UNIVERSITY, 3</w:t>
      </w:r>
      <w:r w:rsidRPr="0034152B">
        <w:rPr>
          <w:sz w:val="32"/>
        </w:rPr>
        <w:t>.</w:t>
      </w:r>
    </w:p>
    <w:p w:rsidR="000F5F45" w:rsidRPr="00FF0498" w:rsidRDefault="000F5F45" w:rsidP="000F5F45">
      <w:pPr>
        <w:rPr>
          <w:color w:val="222222"/>
          <w:szCs w:val="20"/>
          <w:shd w:val="clear" w:color="auto" w:fill="FFFFFF"/>
        </w:rPr>
      </w:pPr>
    </w:p>
    <w:p w:rsidR="000F5F45" w:rsidRDefault="000F5F45" w:rsidP="000F5F45">
      <w:pPr>
        <w:rPr>
          <w:color w:val="222222"/>
          <w:szCs w:val="20"/>
          <w:shd w:val="clear" w:color="auto" w:fill="FFFFFF"/>
        </w:rPr>
      </w:pPr>
      <w:r w:rsidRPr="0034152B">
        <w:t>[5]</w:t>
      </w:r>
      <w:r>
        <w:t xml:space="preserve">        </w:t>
      </w:r>
      <w:r w:rsidRPr="0034152B">
        <w:rPr>
          <w:color w:val="222222"/>
          <w:szCs w:val="20"/>
          <w:shd w:val="clear" w:color="auto" w:fill="FFFFFF"/>
        </w:rPr>
        <w:t>Liu, H. B., Xiang, Y. M., &amp; Ruan, Y. X. (2013). A multivariable grey model based on background value optimization and its application to subgrade settlement prediction. </w:t>
      </w:r>
      <w:r w:rsidRPr="0034152B">
        <w:rPr>
          <w:i/>
          <w:iCs/>
          <w:color w:val="222222"/>
          <w:szCs w:val="20"/>
          <w:shd w:val="clear" w:color="auto" w:fill="FFFFFF"/>
        </w:rPr>
        <w:t>Rock and Soil Mechanics</w:t>
      </w:r>
      <w:r w:rsidRPr="0034152B">
        <w:rPr>
          <w:color w:val="222222"/>
          <w:szCs w:val="20"/>
          <w:shd w:val="clear" w:color="auto" w:fill="FFFFFF"/>
        </w:rPr>
        <w:t>, </w:t>
      </w:r>
      <w:r w:rsidRPr="0034152B">
        <w:rPr>
          <w:i/>
          <w:iCs/>
          <w:color w:val="222222"/>
          <w:szCs w:val="20"/>
          <w:shd w:val="clear" w:color="auto" w:fill="FFFFFF"/>
        </w:rPr>
        <w:t>34</w:t>
      </w:r>
      <w:r w:rsidRPr="0034152B">
        <w:rPr>
          <w:color w:val="222222"/>
          <w:szCs w:val="20"/>
          <w:shd w:val="clear" w:color="auto" w:fill="FFFFFF"/>
        </w:rPr>
        <w:t>(1), 173-181.</w:t>
      </w:r>
    </w:p>
    <w:p w:rsidR="000F5F45" w:rsidRPr="00FF0498" w:rsidRDefault="000F5F45" w:rsidP="000F5F45"/>
    <w:p w:rsidR="000F5F45" w:rsidRDefault="000F5F45" w:rsidP="000F5F45">
      <w:pPr>
        <w:ind w:left="720" w:hanging="720"/>
        <w:rPr>
          <w:rStyle w:val="ls7"/>
          <w:color w:val="000000"/>
          <w:szCs w:val="60"/>
          <w:shd w:val="clear" w:color="auto" w:fill="FFFFFF"/>
        </w:rPr>
      </w:pPr>
      <w:r>
        <w:rPr>
          <w:color w:val="222222"/>
          <w:szCs w:val="20"/>
          <w:shd w:val="clear" w:color="auto" w:fill="FFFFFF"/>
        </w:rPr>
        <w:t>[6]</w:t>
      </w:r>
      <w:r>
        <w:rPr>
          <w:color w:val="222222"/>
          <w:szCs w:val="20"/>
          <w:shd w:val="clear" w:color="auto" w:fill="FFFFFF"/>
        </w:rPr>
        <w:tab/>
      </w:r>
      <w:r w:rsidRPr="002D6719">
        <w:rPr>
          <w:color w:val="000000"/>
          <w:szCs w:val="60"/>
          <w:shd w:val="clear" w:color="auto" w:fill="FFFFFF"/>
        </w:rPr>
        <w:t xml:space="preserve">G. A. Gibbon, “Brief history of LIMS,” </w:t>
      </w:r>
      <w:r w:rsidRPr="002D6719">
        <w:rPr>
          <w:rStyle w:val="ff1"/>
          <w:color w:val="000000"/>
          <w:szCs w:val="60"/>
          <w:shd w:val="clear" w:color="auto" w:fill="FFFFFF"/>
        </w:rPr>
        <w:t>Lab. Autom. Inform. Manag.</w:t>
      </w:r>
      <w:r w:rsidRPr="002D6719">
        <w:rPr>
          <w:rStyle w:val="ls7"/>
          <w:color w:val="000000"/>
          <w:szCs w:val="60"/>
          <w:shd w:val="clear" w:color="auto" w:fill="FFFFFF"/>
        </w:rPr>
        <w:t>, Iss. 32, 1–5 (1996).</w:t>
      </w:r>
    </w:p>
    <w:p w:rsidR="000F5F45" w:rsidRPr="00FF0498" w:rsidRDefault="000F5F45" w:rsidP="000F5F45">
      <w:pPr>
        <w:ind w:left="720" w:hanging="720"/>
        <w:rPr>
          <w:rStyle w:val="ls7"/>
          <w:color w:val="222222"/>
          <w:szCs w:val="20"/>
          <w:shd w:val="clear" w:color="auto" w:fill="FFFFFF"/>
        </w:rPr>
      </w:pPr>
    </w:p>
    <w:p w:rsidR="000F5F45" w:rsidRDefault="000F5F45" w:rsidP="000F5F45">
      <w:pPr>
        <w:rPr>
          <w:color w:val="222222"/>
          <w:szCs w:val="20"/>
          <w:shd w:val="clear" w:color="auto" w:fill="FFFFFF"/>
        </w:rPr>
      </w:pPr>
      <w:r>
        <w:rPr>
          <w:rStyle w:val="ls7"/>
          <w:color w:val="000000"/>
          <w:szCs w:val="60"/>
          <w:shd w:val="clear" w:color="auto" w:fill="FFFFFF"/>
        </w:rPr>
        <w:t xml:space="preserve">[7]        </w:t>
      </w:r>
      <w:r w:rsidRPr="003120B2">
        <w:rPr>
          <w:color w:val="222222"/>
          <w:szCs w:val="20"/>
          <w:shd w:val="clear" w:color="auto" w:fill="FFFFFF"/>
        </w:rPr>
        <w:t>Maiti, A. (2010, April). NETLab: An online laboratory management system. In </w:t>
      </w:r>
      <w:r w:rsidRPr="003120B2">
        <w:rPr>
          <w:i/>
          <w:iCs/>
          <w:color w:val="222222"/>
          <w:szCs w:val="20"/>
          <w:shd w:val="clear" w:color="auto" w:fill="FFFFFF"/>
        </w:rPr>
        <w:t xml:space="preserve">IEEE </w:t>
      </w:r>
      <w:r>
        <w:rPr>
          <w:i/>
          <w:iCs/>
          <w:color w:val="222222"/>
          <w:szCs w:val="20"/>
          <w:shd w:val="clear" w:color="auto" w:fill="FFFFFF"/>
        </w:rPr>
        <w:t xml:space="preserve">     </w:t>
      </w:r>
      <w:r w:rsidRPr="003120B2">
        <w:rPr>
          <w:i/>
          <w:iCs/>
          <w:color w:val="222222"/>
          <w:szCs w:val="20"/>
          <w:shd w:val="clear" w:color="auto" w:fill="FFFFFF"/>
        </w:rPr>
        <w:t>EDUCON 2010 Conference</w:t>
      </w:r>
      <w:r w:rsidRPr="003120B2">
        <w:rPr>
          <w:color w:val="222222"/>
          <w:szCs w:val="20"/>
          <w:shd w:val="clear" w:color="auto" w:fill="FFFFFF"/>
        </w:rPr>
        <w:t> (pp. 1351-1358). IEEE.</w:t>
      </w:r>
    </w:p>
    <w:p w:rsidR="000F5F45" w:rsidRPr="00FF0498" w:rsidRDefault="000F5F45" w:rsidP="000F5F45">
      <w:pPr>
        <w:rPr>
          <w:color w:val="000000"/>
          <w:szCs w:val="60"/>
          <w:shd w:val="clear" w:color="auto" w:fill="FFFFFF"/>
        </w:rPr>
      </w:pPr>
    </w:p>
    <w:p w:rsidR="000F5F45" w:rsidRPr="0034152B" w:rsidRDefault="000F5F45" w:rsidP="000F5F45">
      <w:r>
        <w:t>[8]       ISO/TS 22367:2008. Medical laboratories—reduction of error through risk management and continual improvement. Geneva, International Organization for Standardization, 2008.</w:t>
      </w:r>
    </w:p>
    <w:p w:rsidR="000F5F45" w:rsidRPr="00F73C47" w:rsidRDefault="000F5F45" w:rsidP="00F73C47"/>
    <w:sectPr w:rsidR="000F5F45" w:rsidRPr="00F73C47" w:rsidSect="00BD0571">
      <w:headerReference w:type="even" r:id="rId38"/>
      <w:headerReference w:type="default" r:id="rId39"/>
      <w:footerReference w:type="default" r:id="rId40"/>
      <w:headerReference w:type="first" r:id="rId41"/>
      <w:type w:val="continuous"/>
      <w:pgSz w:w="12240" w:h="15840"/>
      <w:pgMar w:top="1440" w:right="1440" w:bottom="1440" w:left="1440" w:header="720" w:footer="720" w:gutter="0"/>
      <w:pgNumType w:start="1"/>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75322" w:rsidRDefault="00275322">
      <w:r>
        <w:separator/>
      </w:r>
    </w:p>
  </w:endnote>
  <w:endnote w:type="continuationSeparator" w:id="1">
    <w:p w:rsidR="00275322" w:rsidRDefault="0027532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imes">
    <w:altName w:val="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notTrueType/>
    <w:pitch w:val="fixed"/>
    <w:sig w:usb0="00000001" w:usb1="0807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D3FAD" w:rsidRDefault="00611A82">
    <w:pPr>
      <w:pStyle w:val="Footer"/>
      <w:jc w:val="right"/>
    </w:pPr>
    <w:fldSimple w:instr=" PAGE   \* MERGEFORMAT ">
      <w:r w:rsidR="00334D09">
        <w:rPr>
          <w:noProof/>
        </w:rPr>
        <w:t>xi</w:t>
      </w:r>
    </w:fldSimple>
  </w:p>
  <w:p w:rsidR="008D3FAD" w:rsidRDefault="008D3FAD">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D3FAD" w:rsidRDefault="00611A82">
    <w:pPr>
      <w:pStyle w:val="Footer"/>
      <w:jc w:val="right"/>
    </w:pPr>
    <w:fldSimple w:instr=" PAGE   \* MERGEFORMAT ">
      <w:r w:rsidR="00334D09">
        <w:rPr>
          <w:noProof/>
        </w:rPr>
        <w:t>32</w:t>
      </w:r>
    </w:fldSimple>
  </w:p>
  <w:p w:rsidR="008D3FAD" w:rsidRDefault="008D3FAD">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D3FAD" w:rsidRPr="00A756BE" w:rsidRDefault="008D3FAD" w:rsidP="00A756BE">
    <w:pPr>
      <w:pStyle w:val="Footer"/>
      <w:tabs>
        <w:tab w:val="clear" w:pos="8640"/>
        <w:tab w:val="right" w:pos="9360"/>
      </w:tabs>
      <w:rPr>
        <w:rFonts w:ascii="Calibri" w:hAnsi="Calibri" w:cs="Calibri"/>
        <w:b/>
        <w:bCs/>
        <w:sz w:val="20"/>
        <w:szCs w:val="20"/>
      </w:rPr>
    </w:pPr>
    <w:r w:rsidRPr="00A756BE">
      <w:rPr>
        <w:rFonts w:ascii="Calibri" w:hAnsi="Calibri" w:cs="Calibri"/>
        <w:sz w:val="20"/>
        <w:szCs w:val="20"/>
      </w:rPr>
      <w:t xml:space="preserve">Faculty of CS&amp;IT, Superior University Lahore, Pakistan </w:t>
    </w:r>
    <w:r w:rsidRPr="00A756BE">
      <w:rPr>
        <w:rFonts w:ascii="Calibri" w:hAnsi="Calibri" w:cs="Calibri"/>
        <w:sz w:val="20"/>
        <w:szCs w:val="20"/>
      </w:rPr>
      <w:tab/>
    </w:r>
    <w:r w:rsidR="00611A82" w:rsidRPr="00A756BE">
      <w:rPr>
        <w:rFonts w:ascii="Calibri" w:hAnsi="Calibri" w:cs="Calibri"/>
        <w:b/>
        <w:bCs/>
        <w:sz w:val="20"/>
        <w:szCs w:val="20"/>
      </w:rPr>
      <w:fldChar w:fldCharType="begin"/>
    </w:r>
    <w:r w:rsidRPr="00A756BE">
      <w:rPr>
        <w:rFonts w:ascii="Calibri" w:hAnsi="Calibri" w:cs="Calibri"/>
        <w:b/>
        <w:bCs/>
        <w:sz w:val="20"/>
        <w:szCs w:val="20"/>
      </w:rPr>
      <w:instrText xml:space="preserve"> PAGE   \* MERGEFORMAT </w:instrText>
    </w:r>
    <w:r w:rsidR="00611A82" w:rsidRPr="00A756BE">
      <w:rPr>
        <w:rFonts w:ascii="Calibri" w:hAnsi="Calibri" w:cs="Calibri"/>
        <w:b/>
        <w:bCs/>
        <w:sz w:val="20"/>
        <w:szCs w:val="20"/>
      </w:rPr>
      <w:fldChar w:fldCharType="separate"/>
    </w:r>
    <w:r w:rsidR="00334D09">
      <w:rPr>
        <w:rFonts w:ascii="Calibri" w:hAnsi="Calibri" w:cs="Calibri"/>
        <w:b/>
        <w:bCs/>
        <w:noProof/>
        <w:sz w:val="20"/>
        <w:szCs w:val="20"/>
      </w:rPr>
      <w:t>38</w:t>
    </w:r>
    <w:r w:rsidR="00611A82" w:rsidRPr="00A756BE">
      <w:rPr>
        <w:rFonts w:ascii="Calibri" w:hAnsi="Calibri" w:cs="Calibri"/>
        <w:b/>
        <w:bCs/>
        <w:noProof/>
        <w:sz w:val="20"/>
        <w:szCs w:val="20"/>
      </w:rPr>
      <w:fldChar w:fldCharType="end"/>
    </w:r>
  </w:p>
  <w:p w:rsidR="008D3FAD" w:rsidRPr="00A756BE" w:rsidRDefault="008D3FAD">
    <w:pPr>
      <w:pStyle w:val="Footer"/>
      <w:rPr>
        <w:rFonts w:ascii="Calibri" w:hAnsi="Calibri" w:cs="Calibri"/>
        <w:sz w:val="20"/>
        <w:szCs w:val="20"/>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75322" w:rsidRDefault="00275322">
      <w:r>
        <w:separator/>
      </w:r>
    </w:p>
  </w:footnote>
  <w:footnote w:type="continuationSeparator" w:id="1">
    <w:p w:rsidR="00275322" w:rsidRDefault="0027532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D3FAD" w:rsidRDefault="00611A82" w:rsidP="00016B5C">
    <w:pPr>
      <w:pStyle w:val="Header"/>
      <w:framePr w:wrap="around" w:vAnchor="text" w:hAnchor="margin" w:xAlign="right" w:y="1"/>
      <w:rPr>
        <w:rStyle w:val="PageNumber"/>
      </w:rPr>
    </w:pPr>
    <w:r>
      <w:rPr>
        <w:rStyle w:val="PageNumber"/>
      </w:rPr>
      <w:fldChar w:fldCharType="begin"/>
    </w:r>
    <w:r w:rsidR="008D3FAD">
      <w:rPr>
        <w:rStyle w:val="PageNumber"/>
      </w:rPr>
      <w:instrText xml:space="preserve">PAGE  </w:instrText>
    </w:r>
    <w:r>
      <w:rPr>
        <w:rStyle w:val="PageNumber"/>
      </w:rPr>
      <w:fldChar w:fldCharType="end"/>
    </w:r>
  </w:p>
  <w:p w:rsidR="008D3FAD" w:rsidRDefault="008D3FAD">
    <w:pPr>
      <w:pStyle w:val="Header"/>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D3FAD" w:rsidRPr="00A756BE" w:rsidRDefault="008D3FAD" w:rsidP="00644460">
    <w:pPr>
      <w:pStyle w:val="Header"/>
      <w:pBdr>
        <w:bottom w:val="dotted" w:sz="4" w:space="1" w:color="808080"/>
      </w:pBdr>
      <w:tabs>
        <w:tab w:val="clear" w:pos="8640"/>
        <w:tab w:val="right" w:pos="9360"/>
      </w:tabs>
      <w:jc w:val="right"/>
      <w:rPr>
        <w:rFonts w:ascii="Calibri" w:hAnsi="Calibri" w:cs="Calibri"/>
        <w:sz w:val="20"/>
        <w:szCs w:val="20"/>
      </w:rPr>
    </w:pPr>
    <w:r w:rsidRPr="00A756BE">
      <w:rPr>
        <w:rFonts w:ascii="Calibri" w:hAnsi="Calibri" w:cs="Calibri"/>
        <w:sz w:val="20"/>
        <w:szCs w:val="20"/>
      </w:rPr>
      <w:t>P</w:t>
    </w:r>
    <w:r>
      <w:rPr>
        <w:rFonts w:ascii="Calibri" w:hAnsi="Calibri" w:cs="Calibri"/>
        <w:sz w:val="20"/>
        <w:szCs w:val="20"/>
      </w:rPr>
      <w:t xml:space="preserve">roject Report: </w:t>
    </w:r>
    <w:r w:rsidR="00334D09">
      <w:rPr>
        <w:rFonts w:ascii="Calibri" w:hAnsi="Calibri" w:cs="Calibri"/>
        <w:sz w:val="20"/>
        <w:szCs w:val="20"/>
      </w:rPr>
      <w:t>&lt; Laboratory management system</w:t>
    </w:r>
    <w:r w:rsidRPr="00A756BE">
      <w:rPr>
        <w:rFonts w:ascii="Calibri" w:hAnsi="Calibri" w:cs="Calibri"/>
        <w:sz w:val="20"/>
        <w:szCs w:val="20"/>
      </w:rPr>
      <w:t>&gt;</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D3FAD" w:rsidRDefault="008D3FAD" w:rsidP="00644460">
    <w:pPr>
      <w:pStyle w:val="Header"/>
      <w:tabs>
        <w:tab w:val="clear" w:pos="8640"/>
        <w:tab w:val="right" w:pos="9360"/>
      </w:tabs>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2"/>
      <w:numFmt w:val="decimal"/>
      <w:lvlText w:val="%1"/>
      <w:lvlJc w:val="left"/>
      <w:pPr>
        <w:ind w:left="600" w:hanging="600"/>
      </w:pPr>
      <w:rPr>
        <w:rFonts w:hint="default"/>
      </w:rPr>
    </w:lvl>
    <w:lvl w:ilvl="1">
      <w:start w:val="2"/>
      <w:numFmt w:val="decimal"/>
      <w:lvlText w:val="%1.%2"/>
      <w:lvlJc w:val="left"/>
      <w:pPr>
        <w:ind w:left="600" w:hanging="600"/>
      </w:pPr>
      <w:rPr>
        <w:rFonts w:hint="default"/>
      </w:rPr>
    </w:lvl>
    <w:lvl w:ilvl="2">
      <w:start w:val="6"/>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nsid w:val="00000002"/>
    <w:multiLevelType w:val="multilevel"/>
    <w:tmpl w:val="00000002"/>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
    <w:nsid w:val="00000003"/>
    <w:multiLevelType w:val="multilevel"/>
    <w:tmpl w:val="00000003"/>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
    <w:nsid w:val="00000004"/>
    <w:multiLevelType w:val="multilevel"/>
    <w:tmpl w:val="00000004"/>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
    <w:nsid w:val="00000005"/>
    <w:multiLevelType w:val="multilevel"/>
    <w:tmpl w:val="00000005"/>
    <w:lvl w:ilvl="0">
      <w:start w:val="3"/>
      <w:numFmt w:val="decimal"/>
      <w:lvlText w:val="%1."/>
      <w:lvlJc w:val="left"/>
      <w:pPr>
        <w:ind w:left="510" w:hanging="510"/>
      </w:pPr>
      <w:rPr>
        <w:rFonts w:hint="default"/>
      </w:rPr>
    </w:lvl>
    <w:lvl w:ilvl="1">
      <w:start w:val="1"/>
      <w:numFmt w:val="decimal"/>
      <w:lvlText w:val="7.%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5">
    <w:nsid w:val="00000006"/>
    <w:multiLevelType w:val="multilevel"/>
    <w:tmpl w:val="00000006"/>
    <w:lvl w:ilvl="0">
      <w:start w:val="4"/>
      <w:numFmt w:val="decimal"/>
      <w:lvlText w:val="%1"/>
      <w:lvlJc w:val="left"/>
      <w:pPr>
        <w:ind w:left="585" w:hanging="585"/>
      </w:pPr>
      <w:rPr>
        <w:rFonts w:hint="default"/>
      </w:rPr>
    </w:lvl>
    <w:lvl w:ilvl="1">
      <w:start w:val="10"/>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6">
    <w:nsid w:val="00000007"/>
    <w:multiLevelType w:val="multilevel"/>
    <w:tmpl w:val="00000007"/>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7">
    <w:nsid w:val="00000008"/>
    <w:multiLevelType w:val="multilevel"/>
    <w:tmpl w:val="00000008"/>
    <w:lvl w:ilvl="0">
      <w:start w:val="1"/>
      <w:numFmt w:val="bullet"/>
      <w:lvlText w:val="•"/>
      <w:lvlJc w:val="left"/>
      <w:pPr>
        <w:ind w:left="720"/>
      </w:pPr>
      <w:rPr>
        <w:rFonts w:ascii="Arial" w:eastAsia="Arial" w:hAnsi="Arial" w:cs="Arial"/>
        <w:b w:val="0"/>
        <w:i w:val="0"/>
        <w:color w:val="000000"/>
        <w:sz w:val="22"/>
        <w:szCs w:val="22"/>
        <w:u w:val="none" w:color="000000"/>
        <w:shd w:val="clear" w:color="auto" w:fill="auto"/>
        <w:vertAlign w:val="baseline"/>
      </w:rPr>
    </w:lvl>
    <w:lvl w:ilvl="1">
      <w:start w:val="1"/>
      <w:numFmt w:val="bullet"/>
      <w:lvlText w:val="o"/>
      <w:lvlJc w:val="left"/>
      <w:pPr>
        <w:ind w:left="1440"/>
      </w:pPr>
      <w:rPr>
        <w:rFonts w:ascii="Segoe UI Symbol" w:eastAsia="Segoe UI Symbol" w:hAnsi="Segoe UI Symbol" w:cs="Segoe UI Symbol"/>
        <w:b w:val="0"/>
        <w:i w:val="0"/>
        <w:color w:val="000000"/>
        <w:sz w:val="22"/>
        <w:szCs w:val="22"/>
        <w:u w:val="none" w:color="000000"/>
        <w:shd w:val="clear" w:color="auto" w:fill="auto"/>
        <w:vertAlign w:val="baseline"/>
      </w:rPr>
    </w:lvl>
    <w:lvl w:ilvl="2">
      <w:start w:val="1"/>
      <w:numFmt w:val="bullet"/>
      <w:lvlText w:val="▪"/>
      <w:lvlJc w:val="left"/>
      <w:pPr>
        <w:ind w:left="2160"/>
      </w:pPr>
      <w:rPr>
        <w:rFonts w:ascii="Segoe UI Symbol" w:eastAsia="Segoe UI Symbol" w:hAnsi="Segoe UI Symbol" w:cs="Segoe UI Symbol"/>
        <w:b w:val="0"/>
        <w:i w:val="0"/>
        <w:color w:val="000000"/>
        <w:sz w:val="22"/>
        <w:szCs w:val="22"/>
        <w:u w:val="none" w:color="000000"/>
        <w:shd w:val="clear" w:color="auto" w:fill="auto"/>
        <w:vertAlign w:val="baseline"/>
      </w:rPr>
    </w:lvl>
    <w:lvl w:ilvl="3">
      <w:start w:val="1"/>
      <w:numFmt w:val="bullet"/>
      <w:lvlText w:val="•"/>
      <w:lvlJc w:val="left"/>
      <w:pPr>
        <w:ind w:left="2880"/>
      </w:pPr>
      <w:rPr>
        <w:rFonts w:ascii="Arial" w:eastAsia="Arial" w:hAnsi="Arial" w:cs="Arial"/>
        <w:b w:val="0"/>
        <w:i w:val="0"/>
        <w:color w:val="000000"/>
        <w:sz w:val="22"/>
        <w:szCs w:val="22"/>
        <w:u w:val="none" w:color="000000"/>
        <w:shd w:val="clear" w:color="auto" w:fill="auto"/>
        <w:vertAlign w:val="baseline"/>
      </w:rPr>
    </w:lvl>
    <w:lvl w:ilvl="4">
      <w:start w:val="1"/>
      <w:numFmt w:val="bullet"/>
      <w:lvlText w:val="o"/>
      <w:lvlJc w:val="left"/>
      <w:pPr>
        <w:ind w:left="3600"/>
      </w:pPr>
      <w:rPr>
        <w:rFonts w:ascii="Segoe UI Symbol" w:eastAsia="Segoe UI Symbol" w:hAnsi="Segoe UI Symbol" w:cs="Segoe UI Symbol"/>
        <w:b w:val="0"/>
        <w:i w:val="0"/>
        <w:color w:val="000000"/>
        <w:sz w:val="22"/>
        <w:szCs w:val="22"/>
        <w:u w:val="none" w:color="000000"/>
        <w:shd w:val="clear" w:color="auto" w:fill="auto"/>
        <w:vertAlign w:val="baseline"/>
      </w:rPr>
    </w:lvl>
    <w:lvl w:ilvl="5">
      <w:start w:val="1"/>
      <w:numFmt w:val="bullet"/>
      <w:lvlText w:val="▪"/>
      <w:lvlJc w:val="left"/>
      <w:pPr>
        <w:ind w:left="4320"/>
      </w:pPr>
      <w:rPr>
        <w:rFonts w:ascii="Segoe UI Symbol" w:eastAsia="Segoe UI Symbol" w:hAnsi="Segoe UI Symbol" w:cs="Segoe UI Symbol"/>
        <w:b w:val="0"/>
        <w:i w:val="0"/>
        <w:color w:val="000000"/>
        <w:sz w:val="22"/>
        <w:szCs w:val="22"/>
        <w:u w:val="none" w:color="000000"/>
        <w:shd w:val="clear" w:color="auto" w:fill="auto"/>
        <w:vertAlign w:val="baseline"/>
      </w:rPr>
    </w:lvl>
    <w:lvl w:ilvl="6">
      <w:start w:val="1"/>
      <w:numFmt w:val="bullet"/>
      <w:lvlText w:val="•"/>
      <w:lvlJc w:val="left"/>
      <w:pPr>
        <w:ind w:left="5040"/>
      </w:pPr>
      <w:rPr>
        <w:rFonts w:ascii="Arial" w:eastAsia="Arial" w:hAnsi="Arial" w:cs="Arial"/>
        <w:b w:val="0"/>
        <w:i w:val="0"/>
        <w:color w:val="000000"/>
        <w:sz w:val="22"/>
        <w:szCs w:val="22"/>
        <w:u w:val="none" w:color="000000"/>
        <w:shd w:val="clear" w:color="auto" w:fill="auto"/>
        <w:vertAlign w:val="baseline"/>
      </w:rPr>
    </w:lvl>
    <w:lvl w:ilvl="7">
      <w:start w:val="1"/>
      <w:numFmt w:val="bullet"/>
      <w:lvlText w:val="o"/>
      <w:lvlJc w:val="left"/>
      <w:pPr>
        <w:ind w:left="5760"/>
      </w:pPr>
      <w:rPr>
        <w:rFonts w:ascii="Segoe UI Symbol" w:eastAsia="Segoe UI Symbol" w:hAnsi="Segoe UI Symbol" w:cs="Segoe UI Symbol"/>
        <w:b w:val="0"/>
        <w:i w:val="0"/>
        <w:color w:val="000000"/>
        <w:sz w:val="22"/>
        <w:szCs w:val="22"/>
        <w:u w:val="none" w:color="000000"/>
        <w:shd w:val="clear" w:color="auto" w:fill="auto"/>
        <w:vertAlign w:val="baseline"/>
      </w:rPr>
    </w:lvl>
    <w:lvl w:ilvl="8">
      <w:start w:val="1"/>
      <w:numFmt w:val="bullet"/>
      <w:lvlText w:val="▪"/>
      <w:lvlJc w:val="left"/>
      <w:pPr>
        <w:ind w:left="6480"/>
      </w:pPr>
      <w:rPr>
        <w:rFonts w:ascii="Segoe UI Symbol" w:eastAsia="Segoe UI Symbol" w:hAnsi="Segoe UI Symbol" w:cs="Segoe UI Symbol"/>
        <w:b w:val="0"/>
        <w:i w:val="0"/>
        <w:color w:val="000000"/>
        <w:sz w:val="22"/>
        <w:szCs w:val="22"/>
        <w:u w:val="none" w:color="000000"/>
        <w:shd w:val="clear" w:color="auto" w:fill="auto"/>
        <w:vertAlign w:val="baseline"/>
      </w:rPr>
    </w:lvl>
  </w:abstractNum>
  <w:abstractNum w:abstractNumId="8">
    <w:nsid w:val="00000009"/>
    <w:multiLevelType w:val="multilevel"/>
    <w:tmpl w:val="00000009"/>
    <w:lvl w:ilvl="0">
      <w:start w:val="3"/>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7"/>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nsid w:val="0000000A"/>
    <w:multiLevelType w:val="multilevel"/>
    <w:tmpl w:val="0000000A"/>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0">
    <w:nsid w:val="0000000C"/>
    <w:multiLevelType w:val="multilevel"/>
    <w:tmpl w:val="0000000C"/>
    <w:lvl w:ilvl="0">
      <w:start w:val="2"/>
      <w:numFmt w:val="decimal"/>
      <w:lvlText w:val="%1-"/>
      <w:lvlJc w:val="left"/>
      <w:pPr>
        <w:ind w:left="960" w:hanging="201"/>
      </w:pPr>
      <w:rPr>
        <w:rFonts w:ascii="Times New Roman" w:eastAsia="Times New Roman" w:hAnsi="Times New Roman" w:cs="Times New Roman" w:hint="default"/>
        <w:spacing w:val="-1"/>
        <w:w w:val="100"/>
        <w:sz w:val="22"/>
        <w:szCs w:val="22"/>
        <w:lang w:val="en-US" w:eastAsia="en-US" w:bidi="en-US"/>
      </w:rPr>
    </w:lvl>
    <w:lvl w:ilvl="1">
      <w:start w:val="1"/>
      <w:numFmt w:val="bullet"/>
      <w:lvlText w:val=""/>
      <w:lvlJc w:val="left"/>
      <w:pPr>
        <w:ind w:left="1750" w:hanging="430"/>
      </w:pPr>
      <w:rPr>
        <w:rFonts w:ascii="Symbol" w:eastAsia="Symbol" w:hAnsi="Symbol" w:cs="Symbol" w:hint="default"/>
        <w:w w:val="100"/>
        <w:sz w:val="28"/>
        <w:szCs w:val="28"/>
        <w:lang w:val="en-US" w:eastAsia="en-US" w:bidi="en-US"/>
      </w:rPr>
    </w:lvl>
    <w:lvl w:ilvl="2">
      <w:start w:val="1"/>
      <w:numFmt w:val="bullet"/>
      <w:lvlText w:val="•"/>
      <w:lvlJc w:val="left"/>
      <w:pPr>
        <w:ind w:left="2828" w:hanging="430"/>
      </w:pPr>
      <w:rPr>
        <w:rFonts w:hint="default"/>
        <w:lang w:val="en-US" w:eastAsia="en-US" w:bidi="en-US"/>
      </w:rPr>
    </w:lvl>
    <w:lvl w:ilvl="3">
      <w:start w:val="1"/>
      <w:numFmt w:val="bullet"/>
      <w:lvlText w:val="•"/>
      <w:lvlJc w:val="left"/>
      <w:pPr>
        <w:ind w:left="3897" w:hanging="430"/>
      </w:pPr>
      <w:rPr>
        <w:rFonts w:hint="default"/>
        <w:lang w:val="en-US" w:eastAsia="en-US" w:bidi="en-US"/>
      </w:rPr>
    </w:lvl>
    <w:lvl w:ilvl="4">
      <w:start w:val="1"/>
      <w:numFmt w:val="bullet"/>
      <w:lvlText w:val="•"/>
      <w:lvlJc w:val="left"/>
      <w:pPr>
        <w:ind w:left="4966" w:hanging="430"/>
      </w:pPr>
      <w:rPr>
        <w:rFonts w:hint="default"/>
        <w:lang w:val="en-US" w:eastAsia="en-US" w:bidi="en-US"/>
      </w:rPr>
    </w:lvl>
    <w:lvl w:ilvl="5">
      <w:start w:val="1"/>
      <w:numFmt w:val="bullet"/>
      <w:lvlText w:val="•"/>
      <w:lvlJc w:val="left"/>
      <w:pPr>
        <w:ind w:left="6035" w:hanging="430"/>
      </w:pPr>
      <w:rPr>
        <w:rFonts w:hint="default"/>
        <w:lang w:val="en-US" w:eastAsia="en-US" w:bidi="en-US"/>
      </w:rPr>
    </w:lvl>
    <w:lvl w:ilvl="6">
      <w:start w:val="1"/>
      <w:numFmt w:val="bullet"/>
      <w:lvlText w:val="•"/>
      <w:lvlJc w:val="left"/>
      <w:pPr>
        <w:ind w:left="7104" w:hanging="430"/>
      </w:pPr>
      <w:rPr>
        <w:rFonts w:hint="default"/>
        <w:lang w:val="en-US" w:eastAsia="en-US" w:bidi="en-US"/>
      </w:rPr>
    </w:lvl>
    <w:lvl w:ilvl="7">
      <w:start w:val="1"/>
      <w:numFmt w:val="bullet"/>
      <w:lvlText w:val="•"/>
      <w:lvlJc w:val="left"/>
      <w:pPr>
        <w:ind w:left="8173" w:hanging="430"/>
      </w:pPr>
      <w:rPr>
        <w:rFonts w:hint="default"/>
        <w:lang w:val="en-US" w:eastAsia="en-US" w:bidi="en-US"/>
      </w:rPr>
    </w:lvl>
    <w:lvl w:ilvl="8">
      <w:start w:val="1"/>
      <w:numFmt w:val="bullet"/>
      <w:lvlText w:val="•"/>
      <w:lvlJc w:val="left"/>
      <w:pPr>
        <w:ind w:left="9242" w:hanging="430"/>
      </w:pPr>
      <w:rPr>
        <w:rFonts w:hint="default"/>
        <w:lang w:val="en-US" w:eastAsia="en-US" w:bidi="en-US"/>
      </w:rPr>
    </w:lvl>
  </w:abstractNum>
  <w:abstractNum w:abstractNumId="11">
    <w:nsid w:val="0000000D"/>
    <w:multiLevelType w:val="multilevel"/>
    <w:tmpl w:val="0000000D"/>
    <w:lvl w:ilvl="0">
      <w:start w:val="1"/>
      <w:numFmt w:val="bullet"/>
      <w:lvlText w:val=""/>
      <w:lvlJc w:val="left"/>
      <w:pPr>
        <w:tabs>
          <w:tab w:val="left" w:pos="720"/>
        </w:tabs>
        <w:ind w:left="720" w:hanging="360"/>
      </w:pPr>
      <w:rPr>
        <w:rFonts w:ascii="Wingdings" w:hAnsi="Wingdings" w:hint="default"/>
      </w:rPr>
    </w:lvl>
    <w:lvl w:ilvl="1">
      <w:start w:val="1"/>
      <w:numFmt w:val="bullet"/>
      <w:lvlText w:val=""/>
      <w:lvlJc w:val="left"/>
      <w:pPr>
        <w:tabs>
          <w:tab w:val="left" w:pos="1440"/>
        </w:tabs>
        <w:ind w:left="1440" w:hanging="360"/>
      </w:pPr>
      <w:rPr>
        <w:rFonts w:ascii="Wingdings" w:hAnsi="Wingdings"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Wingdings" w:hAnsi="Wingdings" w:hint="default"/>
      </w:rPr>
    </w:lvl>
    <w:lvl w:ilvl="4">
      <w:start w:val="1"/>
      <w:numFmt w:val="bullet"/>
      <w:lvlText w:val=""/>
      <w:lvlJc w:val="left"/>
      <w:pPr>
        <w:tabs>
          <w:tab w:val="left" w:pos="3600"/>
        </w:tabs>
        <w:ind w:left="3600" w:hanging="360"/>
      </w:pPr>
      <w:rPr>
        <w:rFonts w:ascii="Wingdings" w:hAnsi="Wingdings"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Wingdings" w:hAnsi="Wingdings" w:hint="default"/>
      </w:rPr>
    </w:lvl>
    <w:lvl w:ilvl="7">
      <w:start w:val="1"/>
      <w:numFmt w:val="bullet"/>
      <w:lvlText w:val=""/>
      <w:lvlJc w:val="left"/>
      <w:pPr>
        <w:tabs>
          <w:tab w:val="left" w:pos="5760"/>
        </w:tabs>
        <w:ind w:left="5760" w:hanging="360"/>
      </w:pPr>
      <w:rPr>
        <w:rFonts w:ascii="Wingdings" w:hAnsi="Wingdings" w:hint="default"/>
      </w:rPr>
    </w:lvl>
    <w:lvl w:ilvl="8">
      <w:start w:val="1"/>
      <w:numFmt w:val="bullet"/>
      <w:lvlText w:val=""/>
      <w:lvlJc w:val="left"/>
      <w:pPr>
        <w:tabs>
          <w:tab w:val="left" w:pos="6480"/>
        </w:tabs>
        <w:ind w:left="6480" w:hanging="360"/>
      </w:pPr>
      <w:rPr>
        <w:rFonts w:ascii="Wingdings" w:hAnsi="Wingdings" w:hint="default"/>
      </w:rPr>
    </w:lvl>
  </w:abstractNum>
  <w:abstractNum w:abstractNumId="12">
    <w:nsid w:val="0000000E"/>
    <w:multiLevelType w:val="multilevel"/>
    <w:tmpl w:val="0000000E"/>
    <w:lvl w:ilvl="0">
      <w:start w:val="3"/>
      <w:numFmt w:val="decimal"/>
      <w:lvlText w:val="%1."/>
      <w:lvlJc w:val="left"/>
      <w:pPr>
        <w:ind w:left="510" w:hanging="510"/>
      </w:pPr>
      <w:rPr>
        <w:rFonts w:hint="default"/>
      </w:rPr>
    </w:lvl>
    <w:lvl w:ilvl="1">
      <w:start w:val="1"/>
      <w:numFmt w:val="decimal"/>
      <w:lvlText w:val="5.%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3">
    <w:nsid w:val="00000011"/>
    <w:multiLevelType w:val="multilevel"/>
    <w:tmpl w:val="00000011"/>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sz w:val="28"/>
        <w:szCs w:val="28"/>
      </w:rPr>
    </w:lvl>
    <w:lvl w:ilvl="2">
      <w:start w:val="1"/>
      <w:numFmt w:val="decimal"/>
      <w:lvlText w:val="%1.%2.%3."/>
      <w:lvlJc w:val="left"/>
      <w:pPr>
        <w:ind w:left="1080" w:hanging="1080"/>
      </w:pPr>
      <w:rPr>
        <w:rFonts w:hint="default"/>
        <w:b/>
        <w:color w:val="auto"/>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4">
    <w:nsid w:val="00000015"/>
    <w:multiLevelType w:val="multilevel"/>
    <w:tmpl w:val="00000015"/>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5">
    <w:nsid w:val="00000018"/>
    <w:multiLevelType w:val="multilevel"/>
    <w:tmpl w:val="00000018"/>
    <w:lvl w:ilvl="0">
      <w:start w:val="2"/>
      <w:numFmt w:val="decimal"/>
      <w:lvlText w:val="%1"/>
      <w:lvlJc w:val="left"/>
      <w:pPr>
        <w:ind w:left="600" w:hanging="600"/>
      </w:pPr>
      <w:rPr>
        <w:rFonts w:hint="default"/>
      </w:rPr>
    </w:lvl>
    <w:lvl w:ilvl="1">
      <w:start w:val="5"/>
      <w:numFmt w:val="decimal"/>
      <w:lvlText w:val="%1.%2"/>
      <w:lvlJc w:val="left"/>
      <w:pPr>
        <w:ind w:left="600" w:hanging="60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nsid w:val="0000001A"/>
    <w:multiLevelType w:val="multilevel"/>
    <w:tmpl w:val="0000001A"/>
    <w:lvl w:ilvl="0">
      <w:start w:val="1"/>
      <w:numFmt w:val="decimal"/>
      <w:lvlText w:val="%1"/>
      <w:lvlJc w:val="left"/>
      <w:pPr>
        <w:ind w:left="405" w:hanging="405"/>
      </w:pPr>
      <w:rPr>
        <w:rFonts w:hint="default"/>
      </w:rPr>
    </w:lvl>
    <w:lvl w:ilvl="1">
      <w:start w:val="7"/>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7">
    <w:nsid w:val="0000001B"/>
    <w:multiLevelType w:val="multilevel"/>
    <w:tmpl w:val="0000001B"/>
    <w:lvl w:ilvl="0">
      <w:start w:val="2"/>
      <w:numFmt w:val="decimal"/>
      <w:lvlText w:val="%1"/>
      <w:lvlJc w:val="left"/>
      <w:pPr>
        <w:ind w:left="600" w:hanging="600"/>
      </w:pPr>
      <w:rPr>
        <w:rFonts w:hint="default"/>
      </w:rPr>
    </w:lvl>
    <w:lvl w:ilvl="1">
      <w:start w:val="3"/>
      <w:numFmt w:val="decimal"/>
      <w:lvlText w:val="%1.%2"/>
      <w:lvlJc w:val="left"/>
      <w:pPr>
        <w:ind w:left="600" w:hanging="600"/>
      </w:pPr>
      <w:rPr>
        <w:rFonts w:hint="default"/>
        <w:b/>
        <w:color w:val="auto"/>
        <w:sz w:val="28"/>
      </w:rPr>
    </w:lvl>
    <w:lvl w:ilvl="2">
      <w:start w:val="1"/>
      <w:numFmt w:val="decimal"/>
      <w:lvlText w:val="%1.%2.%3"/>
      <w:lvlJc w:val="left"/>
      <w:pPr>
        <w:ind w:left="720" w:hanging="720"/>
      </w:pPr>
      <w:rPr>
        <w:rFonts w:hint="default"/>
        <w:color w:val="auto"/>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8">
    <w:nsid w:val="0000001C"/>
    <w:multiLevelType w:val="multilevel"/>
    <w:tmpl w:val="0000001C"/>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9">
    <w:nsid w:val="0000001E"/>
    <w:multiLevelType w:val="multilevel"/>
    <w:tmpl w:val="0000001E"/>
    <w:lvl w:ilvl="0">
      <w:start w:val="1"/>
      <w:numFmt w:val="bullet"/>
      <w:lvlText w:val=""/>
      <w:lvlJc w:val="left"/>
      <w:pPr>
        <w:ind w:left="720"/>
      </w:pPr>
      <w:rPr>
        <w:rFonts w:ascii="Wingdings" w:hAnsi="Wingdings" w:hint="default"/>
        <w:b w:val="0"/>
        <w:i w:val="0"/>
        <w:color w:val="000000"/>
        <w:sz w:val="22"/>
        <w:szCs w:val="22"/>
        <w:u w:val="none" w:color="000000"/>
        <w:shd w:val="clear" w:color="auto" w:fill="auto"/>
        <w:vertAlign w:val="baseline"/>
      </w:rPr>
    </w:lvl>
    <w:lvl w:ilvl="1">
      <w:start w:val="1"/>
      <w:numFmt w:val="bullet"/>
      <w:lvlText w:val="o"/>
      <w:lvlJc w:val="left"/>
      <w:pPr>
        <w:ind w:left="1440"/>
      </w:pPr>
      <w:rPr>
        <w:rFonts w:ascii="Wingdings" w:eastAsia="Wingdings" w:hAnsi="Wingdings" w:cs="Wingdings"/>
        <w:b w:val="0"/>
        <w:i w:val="0"/>
        <w:color w:val="000000"/>
        <w:sz w:val="22"/>
        <w:szCs w:val="22"/>
        <w:u w:val="none" w:color="000000"/>
        <w:shd w:val="clear" w:color="auto" w:fill="auto"/>
        <w:vertAlign w:val="baseline"/>
      </w:rPr>
    </w:lvl>
    <w:lvl w:ilvl="2">
      <w:start w:val="1"/>
      <w:numFmt w:val="bullet"/>
      <w:lvlText w:val="▪"/>
      <w:lvlJc w:val="left"/>
      <w:pPr>
        <w:ind w:left="2160"/>
      </w:pPr>
      <w:rPr>
        <w:rFonts w:ascii="Wingdings" w:eastAsia="Wingdings" w:hAnsi="Wingdings" w:cs="Wingdings"/>
        <w:b w:val="0"/>
        <w:i w:val="0"/>
        <w:color w:val="000000"/>
        <w:sz w:val="22"/>
        <w:szCs w:val="22"/>
        <w:u w:val="none" w:color="000000"/>
        <w:shd w:val="clear" w:color="auto" w:fill="auto"/>
        <w:vertAlign w:val="baseline"/>
      </w:rPr>
    </w:lvl>
    <w:lvl w:ilvl="3">
      <w:start w:val="1"/>
      <w:numFmt w:val="bullet"/>
      <w:lvlText w:val="•"/>
      <w:lvlJc w:val="left"/>
      <w:pPr>
        <w:ind w:left="2880"/>
      </w:pPr>
      <w:rPr>
        <w:rFonts w:ascii="Wingdings" w:eastAsia="Wingdings" w:hAnsi="Wingdings" w:cs="Wingdings"/>
        <w:b w:val="0"/>
        <w:i w:val="0"/>
        <w:color w:val="000000"/>
        <w:sz w:val="22"/>
        <w:szCs w:val="22"/>
        <w:u w:val="none" w:color="000000"/>
        <w:shd w:val="clear" w:color="auto" w:fill="auto"/>
        <w:vertAlign w:val="baseline"/>
      </w:rPr>
    </w:lvl>
    <w:lvl w:ilvl="4">
      <w:start w:val="1"/>
      <w:numFmt w:val="bullet"/>
      <w:lvlText w:val="o"/>
      <w:lvlJc w:val="left"/>
      <w:pPr>
        <w:ind w:left="3600"/>
      </w:pPr>
      <w:rPr>
        <w:rFonts w:ascii="Wingdings" w:eastAsia="Wingdings" w:hAnsi="Wingdings" w:cs="Wingdings"/>
        <w:b w:val="0"/>
        <w:i w:val="0"/>
        <w:color w:val="000000"/>
        <w:sz w:val="22"/>
        <w:szCs w:val="22"/>
        <w:u w:val="none" w:color="000000"/>
        <w:shd w:val="clear" w:color="auto" w:fill="auto"/>
        <w:vertAlign w:val="baseline"/>
      </w:rPr>
    </w:lvl>
    <w:lvl w:ilvl="5">
      <w:start w:val="1"/>
      <w:numFmt w:val="bullet"/>
      <w:lvlText w:val="▪"/>
      <w:lvlJc w:val="left"/>
      <w:pPr>
        <w:ind w:left="4320"/>
      </w:pPr>
      <w:rPr>
        <w:rFonts w:ascii="Wingdings" w:eastAsia="Wingdings" w:hAnsi="Wingdings" w:cs="Wingdings"/>
        <w:b w:val="0"/>
        <w:i w:val="0"/>
        <w:color w:val="000000"/>
        <w:sz w:val="22"/>
        <w:szCs w:val="22"/>
        <w:u w:val="none" w:color="000000"/>
        <w:shd w:val="clear" w:color="auto" w:fill="auto"/>
        <w:vertAlign w:val="baseline"/>
      </w:rPr>
    </w:lvl>
    <w:lvl w:ilvl="6">
      <w:start w:val="1"/>
      <w:numFmt w:val="bullet"/>
      <w:lvlText w:val="•"/>
      <w:lvlJc w:val="left"/>
      <w:pPr>
        <w:ind w:left="5040"/>
      </w:pPr>
      <w:rPr>
        <w:rFonts w:ascii="Wingdings" w:eastAsia="Wingdings" w:hAnsi="Wingdings" w:cs="Wingdings"/>
        <w:b w:val="0"/>
        <w:i w:val="0"/>
        <w:color w:val="000000"/>
        <w:sz w:val="22"/>
        <w:szCs w:val="22"/>
        <w:u w:val="none" w:color="000000"/>
        <w:shd w:val="clear" w:color="auto" w:fill="auto"/>
        <w:vertAlign w:val="baseline"/>
      </w:rPr>
    </w:lvl>
    <w:lvl w:ilvl="7">
      <w:start w:val="1"/>
      <w:numFmt w:val="bullet"/>
      <w:lvlText w:val="o"/>
      <w:lvlJc w:val="left"/>
      <w:pPr>
        <w:ind w:left="5760"/>
      </w:pPr>
      <w:rPr>
        <w:rFonts w:ascii="Wingdings" w:eastAsia="Wingdings" w:hAnsi="Wingdings" w:cs="Wingdings"/>
        <w:b w:val="0"/>
        <w:i w:val="0"/>
        <w:color w:val="000000"/>
        <w:sz w:val="22"/>
        <w:szCs w:val="22"/>
        <w:u w:val="none" w:color="000000"/>
        <w:shd w:val="clear" w:color="auto" w:fill="auto"/>
        <w:vertAlign w:val="baseline"/>
      </w:rPr>
    </w:lvl>
    <w:lvl w:ilvl="8">
      <w:start w:val="1"/>
      <w:numFmt w:val="bullet"/>
      <w:lvlText w:val="▪"/>
      <w:lvlJc w:val="left"/>
      <w:pPr>
        <w:ind w:left="6480"/>
      </w:pPr>
      <w:rPr>
        <w:rFonts w:ascii="Wingdings" w:eastAsia="Wingdings" w:hAnsi="Wingdings" w:cs="Wingdings"/>
        <w:b w:val="0"/>
        <w:i w:val="0"/>
        <w:color w:val="000000"/>
        <w:sz w:val="22"/>
        <w:szCs w:val="22"/>
        <w:u w:val="none" w:color="000000"/>
        <w:shd w:val="clear" w:color="auto" w:fill="auto"/>
        <w:vertAlign w:val="baseline"/>
      </w:rPr>
    </w:lvl>
  </w:abstractNum>
  <w:abstractNum w:abstractNumId="20">
    <w:nsid w:val="0000001F"/>
    <w:multiLevelType w:val="multilevel"/>
    <w:tmpl w:val="0000001F"/>
    <w:lvl w:ilvl="0">
      <w:start w:val="1"/>
      <w:numFmt w:val="bullet"/>
      <w:lvlText w:val=""/>
      <w:lvlJc w:val="left"/>
      <w:pPr>
        <w:tabs>
          <w:tab w:val="left" w:pos="720"/>
        </w:tabs>
        <w:ind w:left="720" w:hanging="360"/>
      </w:pPr>
      <w:rPr>
        <w:rFonts w:ascii="Wingdings" w:hAnsi="Wingdings" w:hint="default"/>
      </w:rPr>
    </w:lvl>
    <w:lvl w:ilvl="1">
      <w:start w:val="1"/>
      <w:numFmt w:val="bullet"/>
      <w:lvlText w:val=""/>
      <w:lvlJc w:val="left"/>
      <w:pPr>
        <w:tabs>
          <w:tab w:val="left" w:pos="1440"/>
        </w:tabs>
        <w:ind w:left="1440" w:hanging="360"/>
      </w:pPr>
      <w:rPr>
        <w:rFonts w:ascii="Wingdings" w:hAnsi="Wingdings"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Wingdings" w:hAnsi="Wingdings" w:hint="default"/>
      </w:rPr>
    </w:lvl>
    <w:lvl w:ilvl="4">
      <w:start w:val="1"/>
      <w:numFmt w:val="bullet"/>
      <w:lvlText w:val=""/>
      <w:lvlJc w:val="left"/>
      <w:pPr>
        <w:tabs>
          <w:tab w:val="left" w:pos="3600"/>
        </w:tabs>
        <w:ind w:left="3600" w:hanging="360"/>
      </w:pPr>
      <w:rPr>
        <w:rFonts w:ascii="Wingdings" w:hAnsi="Wingdings"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Wingdings" w:hAnsi="Wingdings" w:hint="default"/>
      </w:rPr>
    </w:lvl>
    <w:lvl w:ilvl="7">
      <w:start w:val="1"/>
      <w:numFmt w:val="bullet"/>
      <w:lvlText w:val=""/>
      <w:lvlJc w:val="left"/>
      <w:pPr>
        <w:tabs>
          <w:tab w:val="left" w:pos="5760"/>
        </w:tabs>
        <w:ind w:left="5760" w:hanging="360"/>
      </w:pPr>
      <w:rPr>
        <w:rFonts w:ascii="Wingdings" w:hAnsi="Wingdings" w:hint="default"/>
      </w:rPr>
    </w:lvl>
    <w:lvl w:ilvl="8">
      <w:start w:val="1"/>
      <w:numFmt w:val="bullet"/>
      <w:lvlText w:val=""/>
      <w:lvlJc w:val="left"/>
      <w:pPr>
        <w:tabs>
          <w:tab w:val="left" w:pos="6480"/>
        </w:tabs>
        <w:ind w:left="6480" w:hanging="360"/>
      </w:pPr>
      <w:rPr>
        <w:rFonts w:ascii="Wingdings" w:hAnsi="Wingdings" w:hint="default"/>
      </w:rPr>
    </w:lvl>
  </w:abstractNum>
  <w:abstractNum w:abstractNumId="21">
    <w:nsid w:val="00000020"/>
    <w:multiLevelType w:val="multilevel"/>
    <w:tmpl w:val="00000020"/>
    <w:lvl w:ilvl="0">
      <w:start w:val="3"/>
      <w:numFmt w:val="decimal"/>
      <w:lvlText w:val="%1."/>
      <w:lvlJc w:val="left"/>
      <w:pPr>
        <w:ind w:left="510" w:hanging="510"/>
      </w:pPr>
      <w:rPr>
        <w:rFonts w:hint="default"/>
      </w:rPr>
    </w:lvl>
    <w:lvl w:ilvl="1">
      <w:start w:val="1"/>
      <w:numFmt w:val="decimal"/>
      <w:lvlText w:val="4.%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2">
    <w:nsid w:val="00000021"/>
    <w:multiLevelType w:val="multilevel"/>
    <w:tmpl w:val="00000021"/>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3">
    <w:nsid w:val="00000022"/>
    <w:multiLevelType w:val="multilevel"/>
    <w:tmpl w:val="00000022"/>
    <w:lvl w:ilvl="0">
      <w:start w:val="1"/>
      <w:numFmt w:val="bullet"/>
      <w:lvlText w:val=""/>
      <w:lvlJc w:val="left"/>
      <w:pPr>
        <w:ind w:left="720"/>
      </w:pPr>
      <w:rPr>
        <w:rFonts w:ascii="Wingdings" w:hAnsi="Wingdings" w:hint="default"/>
        <w:b w:val="0"/>
        <w:i w:val="0"/>
        <w:color w:val="000000"/>
        <w:sz w:val="22"/>
        <w:szCs w:val="22"/>
        <w:u w:val="none" w:color="000000"/>
        <w:shd w:val="clear" w:color="auto" w:fill="auto"/>
        <w:vertAlign w:val="baseline"/>
      </w:rPr>
    </w:lvl>
    <w:lvl w:ilvl="1">
      <w:start w:val="1"/>
      <w:numFmt w:val="bullet"/>
      <w:lvlText w:val="o"/>
      <w:lvlJc w:val="left"/>
      <w:pPr>
        <w:ind w:left="1440"/>
      </w:pPr>
      <w:rPr>
        <w:rFonts w:ascii="Wingdings" w:eastAsia="Wingdings" w:hAnsi="Wingdings" w:cs="Wingdings"/>
        <w:b w:val="0"/>
        <w:i w:val="0"/>
        <w:color w:val="000000"/>
        <w:sz w:val="22"/>
        <w:szCs w:val="22"/>
        <w:u w:val="none" w:color="000000"/>
        <w:shd w:val="clear" w:color="auto" w:fill="auto"/>
        <w:vertAlign w:val="baseline"/>
      </w:rPr>
    </w:lvl>
    <w:lvl w:ilvl="2">
      <w:start w:val="1"/>
      <w:numFmt w:val="bullet"/>
      <w:lvlText w:val="▪"/>
      <w:lvlJc w:val="left"/>
      <w:pPr>
        <w:ind w:left="2160"/>
      </w:pPr>
      <w:rPr>
        <w:rFonts w:ascii="Wingdings" w:eastAsia="Wingdings" w:hAnsi="Wingdings" w:cs="Wingdings"/>
        <w:b w:val="0"/>
        <w:i w:val="0"/>
        <w:color w:val="000000"/>
        <w:sz w:val="22"/>
        <w:szCs w:val="22"/>
        <w:u w:val="none" w:color="000000"/>
        <w:shd w:val="clear" w:color="auto" w:fill="auto"/>
        <w:vertAlign w:val="baseline"/>
      </w:rPr>
    </w:lvl>
    <w:lvl w:ilvl="3">
      <w:start w:val="1"/>
      <w:numFmt w:val="bullet"/>
      <w:lvlText w:val="•"/>
      <w:lvlJc w:val="left"/>
      <w:pPr>
        <w:ind w:left="2880"/>
      </w:pPr>
      <w:rPr>
        <w:rFonts w:ascii="Wingdings" w:eastAsia="Wingdings" w:hAnsi="Wingdings" w:cs="Wingdings"/>
        <w:b w:val="0"/>
        <w:i w:val="0"/>
        <w:color w:val="000000"/>
        <w:sz w:val="22"/>
        <w:szCs w:val="22"/>
        <w:u w:val="none" w:color="000000"/>
        <w:shd w:val="clear" w:color="auto" w:fill="auto"/>
        <w:vertAlign w:val="baseline"/>
      </w:rPr>
    </w:lvl>
    <w:lvl w:ilvl="4">
      <w:start w:val="1"/>
      <w:numFmt w:val="bullet"/>
      <w:lvlText w:val="o"/>
      <w:lvlJc w:val="left"/>
      <w:pPr>
        <w:ind w:left="3600"/>
      </w:pPr>
      <w:rPr>
        <w:rFonts w:ascii="Wingdings" w:eastAsia="Wingdings" w:hAnsi="Wingdings" w:cs="Wingdings"/>
        <w:b w:val="0"/>
        <w:i w:val="0"/>
        <w:color w:val="000000"/>
        <w:sz w:val="22"/>
        <w:szCs w:val="22"/>
        <w:u w:val="none" w:color="000000"/>
        <w:shd w:val="clear" w:color="auto" w:fill="auto"/>
        <w:vertAlign w:val="baseline"/>
      </w:rPr>
    </w:lvl>
    <w:lvl w:ilvl="5">
      <w:start w:val="1"/>
      <w:numFmt w:val="bullet"/>
      <w:lvlText w:val="▪"/>
      <w:lvlJc w:val="left"/>
      <w:pPr>
        <w:ind w:left="4320"/>
      </w:pPr>
      <w:rPr>
        <w:rFonts w:ascii="Wingdings" w:eastAsia="Wingdings" w:hAnsi="Wingdings" w:cs="Wingdings"/>
        <w:b w:val="0"/>
        <w:i w:val="0"/>
        <w:color w:val="000000"/>
        <w:sz w:val="22"/>
        <w:szCs w:val="22"/>
        <w:u w:val="none" w:color="000000"/>
        <w:shd w:val="clear" w:color="auto" w:fill="auto"/>
        <w:vertAlign w:val="baseline"/>
      </w:rPr>
    </w:lvl>
    <w:lvl w:ilvl="6">
      <w:start w:val="1"/>
      <w:numFmt w:val="bullet"/>
      <w:lvlText w:val="•"/>
      <w:lvlJc w:val="left"/>
      <w:pPr>
        <w:ind w:left="5040"/>
      </w:pPr>
      <w:rPr>
        <w:rFonts w:ascii="Wingdings" w:eastAsia="Wingdings" w:hAnsi="Wingdings" w:cs="Wingdings"/>
        <w:b w:val="0"/>
        <w:i w:val="0"/>
        <w:color w:val="000000"/>
        <w:sz w:val="22"/>
        <w:szCs w:val="22"/>
        <w:u w:val="none" w:color="000000"/>
        <w:shd w:val="clear" w:color="auto" w:fill="auto"/>
        <w:vertAlign w:val="baseline"/>
      </w:rPr>
    </w:lvl>
    <w:lvl w:ilvl="7">
      <w:start w:val="1"/>
      <w:numFmt w:val="bullet"/>
      <w:lvlText w:val="o"/>
      <w:lvlJc w:val="left"/>
      <w:pPr>
        <w:ind w:left="5760"/>
      </w:pPr>
      <w:rPr>
        <w:rFonts w:ascii="Wingdings" w:eastAsia="Wingdings" w:hAnsi="Wingdings" w:cs="Wingdings"/>
        <w:b w:val="0"/>
        <w:i w:val="0"/>
        <w:color w:val="000000"/>
        <w:sz w:val="22"/>
        <w:szCs w:val="22"/>
        <w:u w:val="none" w:color="000000"/>
        <w:shd w:val="clear" w:color="auto" w:fill="auto"/>
        <w:vertAlign w:val="baseline"/>
      </w:rPr>
    </w:lvl>
    <w:lvl w:ilvl="8">
      <w:start w:val="1"/>
      <w:numFmt w:val="bullet"/>
      <w:lvlText w:val="▪"/>
      <w:lvlJc w:val="left"/>
      <w:pPr>
        <w:ind w:left="6480"/>
      </w:pPr>
      <w:rPr>
        <w:rFonts w:ascii="Wingdings" w:eastAsia="Wingdings" w:hAnsi="Wingdings" w:cs="Wingdings"/>
        <w:b w:val="0"/>
        <w:i w:val="0"/>
        <w:color w:val="000000"/>
        <w:sz w:val="22"/>
        <w:szCs w:val="22"/>
        <w:u w:val="none" w:color="000000"/>
        <w:shd w:val="clear" w:color="auto" w:fill="auto"/>
        <w:vertAlign w:val="baseline"/>
      </w:rPr>
    </w:lvl>
  </w:abstractNum>
  <w:abstractNum w:abstractNumId="24">
    <w:nsid w:val="00000023"/>
    <w:multiLevelType w:val="multilevel"/>
    <w:tmpl w:val="00000023"/>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5">
    <w:nsid w:val="0D467172"/>
    <w:multiLevelType w:val="multilevel"/>
    <w:tmpl w:val="E4BCB5F8"/>
    <w:lvl w:ilvl="0">
      <w:start w:val="6"/>
      <w:numFmt w:val="decimal"/>
      <w:lvlText w:val="%1"/>
      <w:lvlJc w:val="left"/>
      <w:pPr>
        <w:ind w:left="405" w:hanging="405"/>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26">
    <w:nsid w:val="28307E62"/>
    <w:multiLevelType w:val="multilevel"/>
    <w:tmpl w:val="85B4B49E"/>
    <w:lvl w:ilvl="0">
      <w:start w:val="6"/>
      <w:numFmt w:val="decimal"/>
      <w:lvlText w:val="%1"/>
      <w:lvlJc w:val="left"/>
      <w:pPr>
        <w:ind w:left="405" w:hanging="405"/>
      </w:pPr>
      <w:rPr>
        <w:rFonts w:hint="default"/>
      </w:rPr>
    </w:lvl>
    <w:lvl w:ilvl="1">
      <w:start w:val="7"/>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27">
    <w:nsid w:val="4AB25B1F"/>
    <w:multiLevelType w:val="multilevel"/>
    <w:tmpl w:val="0409001F"/>
    <w:styleLink w:val="Style1"/>
    <w:lvl w:ilvl="0">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nsid w:val="543D65FE"/>
    <w:multiLevelType w:val="multilevel"/>
    <w:tmpl w:val="00000000"/>
    <w:lvl w:ilvl="0">
      <w:start w:val="3"/>
      <w:numFmt w:val="decimal"/>
      <w:lvlText w:val="%1."/>
      <w:lvlJc w:val="left"/>
      <w:pPr>
        <w:ind w:left="195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num w:numId="1">
    <w:abstractNumId w:val="27"/>
  </w:num>
  <w:num w:numId="2">
    <w:abstractNumId w:val="24"/>
  </w:num>
  <w:num w:numId="3">
    <w:abstractNumId w:val="9"/>
  </w:num>
  <w:num w:numId="4">
    <w:abstractNumId w:val="13"/>
  </w:num>
  <w:num w:numId="5">
    <w:abstractNumId w:val="16"/>
  </w:num>
  <w:num w:numId="6">
    <w:abstractNumId w:val="0"/>
  </w:num>
  <w:num w:numId="7">
    <w:abstractNumId w:val="17"/>
  </w:num>
  <w:num w:numId="8">
    <w:abstractNumId w:val="15"/>
  </w:num>
  <w:num w:numId="9">
    <w:abstractNumId w:val="7"/>
  </w:num>
  <w:num w:numId="10">
    <w:abstractNumId w:val="23"/>
  </w:num>
  <w:num w:numId="11">
    <w:abstractNumId w:val="19"/>
  </w:num>
  <w:num w:numId="12">
    <w:abstractNumId w:val="28"/>
  </w:num>
  <w:num w:numId="13">
    <w:abstractNumId w:val="14"/>
  </w:num>
  <w:num w:numId="14">
    <w:abstractNumId w:val="1"/>
  </w:num>
  <w:num w:numId="15">
    <w:abstractNumId w:val="18"/>
  </w:num>
  <w:num w:numId="16">
    <w:abstractNumId w:val="3"/>
  </w:num>
  <w:num w:numId="17">
    <w:abstractNumId w:val="2"/>
  </w:num>
  <w:num w:numId="18">
    <w:abstractNumId w:val="22"/>
  </w:num>
  <w:num w:numId="19">
    <w:abstractNumId w:val="6"/>
  </w:num>
  <w:num w:numId="20">
    <w:abstractNumId w:val="8"/>
  </w:num>
  <w:num w:numId="21">
    <w:abstractNumId w:val="21"/>
  </w:num>
  <w:num w:numId="22">
    <w:abstractNumId w:val="10"/>
  </w:num>
  <w:num w:numId="23">
    <w:abstractNumId w:val="5"/>
  </w:num>
  <w:num w:numId="24">
    <w:abstractNumId w:val="12"/>
  </w:num>
  <w:num w:numId="25">
    <w:abstractNumId w:val="20"/>
  </w:num>
  <w:num w:numId="26">
    <w:abstractNumId w:val="11"/>
  </w:num>
  <w:num w:numId="27">
    <w:abstractNumId w:val="4"/>
  </w:num>
  <w:num w:numId="28">
    <w:abstractNumId w:val="25"/>
  </w:num>
  <w:num w:numId="29">
    <w:abstractNumId w:val="26"/>
  </w:num>
  <w:numIdMacAtCleanup w:val="2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oNotTrackMoves/>
  <w:defaultTabStop w:val="720"/>
  <w:drawingGridHorizontalSpacing w:val="120"/>
  <w:displayHorizontalDrawingGridEvery w:val="2"/>
  <w:noPunctuationKerning/>
  <w:characterSpacingControl w:val="doNotCompress"/>
  <w:hdrShapeDefaults>
    <o:shapedefaults v:ext="edit" spidmax="12290"/>
  </w:hdrShapeDefaults>
  <w:footnotePr>
    <w:footnote w:id="0"/>
    <w:footnote w:id="1"/>
  </w:footnotePr>
  <w:endnotePr>
    <w:endnote w:id="0"/>
    <w:endnote w:id="1"/>
  </w:endnotePr>
  <w:compat>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173CEA"/>
    <w:rsid w:val="00000C2F"/>
    <w:rsid w:val="00000C86"/>
    <w:rsid w:val="000019BB"/>
    <w:rsid w:val="00002B97"/>
    <w:rsid w:val="00003580"/>
    <w:rsid w:val="00004A31"/>
    <w:rsid w:val="00005C93"/>
    <w:rsid w:val="00005CE6"/>
    <w:rsid w:val="00007D63"/>
    <w:rsid w:val="00012B96"/>
    <w:rsid w:val="000166F1"/>
    <w:rsid w:val="00016B5C"/>
    <w:rsid w:val="00026014"/>
    <w:rsid w:val="00033B76"/>
    <w:rsid w:val="00033FFB"/>
    <w:rsid w:val="00035E23"/>
    <w:rsid w:val="000405B0"/>
    <w:rsid w:val="00042A51"/>
    <w:rsid w:val="0004476D"/>
    <w:rsid w:val="0004623A"/>
    <w:rsid w:val="00060FFF"/>
    <w:rsid w:val="00065D9F"/>
    <w:rsid w:val="00075BAD"/>
    <w:rsid w:val="00090528"/>
    <w:rsid w:val="00091B16"/>
    <w:rsid w:val="0009498E"/>
    <w:rsid w:val="000B197C"/>
    <w:rsid w:val="000B20DE"/>
    <w:rsid w:val="000B234C"/>
    <w:rsid w:val="000B3A15"/>
    <w:rsid w:val="000B45AD"/>
    <w:rsid w:val="000B5E7F"/>
    <w:rsid w:val="000B6B25"/>
    <w:rsid w:val="000C0B8A"/>
    <w:rsid w:val="000C50C9"/>
    <w:rsid w:val="000C617A"/>
    <w:rsid w:val="000D2CB2"/>
    <w:rsid w:val="000D2FAA"/>
    <w:rsid w:val="000D6780"/>
    <w:rsid w:val="000E654B"/>
    <w:rsid w:val="000F4DBE"/>
    <w:rsid w:val="000F5F45"/>
    <w:rsid w:val="000F7F86"/>
    <w:rsid w:val="00103BD7"/>
    <w:rsid w:val="00106BB9"/>
    <w:rsid w:val="0011201B"/>
    <w:rsid w:val="00113DDC"/>
    <w:rsid w:val="0013319D"/>
    <w:rsid w:val="00136B47"/>
    <w:rsid w:val="00136F67"/>
    <w:rsid w:val="00142C12"/>
    <w:rsid w:val="00147925"/>
    <w:rsid w:val="00147B39"/>
    <w:rsid w:val="00150539"/>
    <w:rsid w:val="0015121D"/>
    <w:rsid w:val="001515A4"/>
    <w:rsid w:val="00155A7D"/>
    <w:rsid w:val="0015606D"/>
    <w:rsid w:val="00156A9E"/>
    <w:rsid w:val="00160229"/>
    <w:rsid w:val="00165EE6"/>
    <w:rsid w:val="001670A8"/>
    <w:rsid w:val="00172AE7"/>
    <w:rsid w:val="00173CEA"/>
    <w:rsid w:val="001778A1"/>
    <w:rsid w:val="00181A76"/>
    <w:rsid w:val="001908E6"/>
    <w:rsid w:val="0019509B"/>
    <w:rsid w:val="00195B6B"/>
    <w:rsid w:val="001A2CF4"/>
    <w:rsid w:val="001A4C08"/>
    <w:rsid w:val="001A6615"/>
    <w:rsid w:val="001A7467"/>
    <w:rsid w:val="001A792C"/>
    <w:rsid w:val="001C5752"/>
    <w:rsid w:val="001C5DE4"/>
    <w:rsid w:val="001D055C"/>
    <w:rsid w:val="001E104C"/>
    <w:rsid w:val="001E20C7"/>
    <w:rsid w:val="001F43B8"/>
    <w:rsid w:val="001F4A8C"/>
    <w:rsid w:val="002007DB"/>
    <w:rsid w:val="002063E6"/>
    <w:rsid w:val="00211611"/>
    <w:rsid w:val="00217871"/>
    <w:rsid w:val="00222228"/>
    <w:rsid w:val="002233DB"/>
    <w:rsid w:val="002249D8"/>
    <w:rsid w:val="002330C2"/>
    <w:rsid w:val="0023441F"/>
    <w:rsid w:val="00237850"/>
    <w:rsid w:val="00245CE6"/>
    <w:rsid w:val="00245FB7"/>
    <w:rsid w:val="00246BA1"/>
    <w:rsid w:val="00250F28"/>
    <w:rsid w:val="00262226"/>
    <w:rsid w:val="00267D88"/>
    <w:rsid w:val="00273A0A"/>
    <w:rsid w:val="00274506"/>
    <w:rsid w:val="00275322"/>
    <w:rsid w:val="00281522"/>
    <w:rsid w:val="0028475C"/>
    <w:rsid w:val="002866E3"/>
    <w:rsid w:val="0029222B"/>
    <w:rsid w:val="0029267B"/>
    <w:rsid w:val="002A1A65"/>
    <w:rsid w:val="002A5D76"/>
    <w:rsid w:val="002B1239"/>
    <w:rsid w:val="002B19A9"/>
    <w:rsid w:val="002C3753"/>
    <w:rsid w:val="002C6A2B"/>
    <w:rsid w:val="002C7F2C"/>
    <w:rsid w:val="002D4BEC"/>
    <w:rsid w:val="002D52BE"/>
    <w:rsid w:val="002E0A15"/>
    <w:rsid w:val="002E527C"/>
    <w:rsid w:val="002E6BDF"/>
    <w:rsid w:val="002F028D"/>
    <w:rsid w:val="002F1F63"/>
    <w:rsid w:val="002F5019"/>
    <w:rsid w:val="00300C41"/>
    <w:rsid w:val="00312E0C"/>
    <w:rsid w:val="00313E3C"/>
    <w:rsid w:val="0031572B"/>
    <w:rsid w:val="00332B7B"/>
    <w:rsid w:val="003339EA"/>
    <w:rsid w:val="00334D09"/>
    <w:rsid w:val="00341755"/>
    <w:rsid w:val="0034305A"/>
    <w:rsid w:val="00344196"/>
    <w:rsid w:val="00354049"/>
    <w:rsid w:val="00360DDB"/>
    <w:rsid w:val="003614BB"/>
    <w:rsid w:val="003617E8"/>
    <w:rsid w:val="00363227"/>
    <w:rsid w:val="00370CB2"/>
    <w:rsid w:val="0037155F"/>
    <w:rsid w:val="0037458E"/>
    <w:rsid w:val="00376127"/>
    <w:rsid w:val="00377862"/>
    <w:rsid w:val="003813CC"/>
    <w:rsid w:val="00382A5D"/>
    <w:rsid w:val="003830C8"/>
    <w:rsid w:val="003A4F5B"/>
    <w:rsid w:val="003B32AA"/>
    <w:rsid w:val="003B5CF6"/>
    <w:rsid w:val="003B60DC"/>
    <w:rsid w:val="003B6530"/>
    <w:rsid w:val="003B6AD2"/>
    <w:rsid w:val="003C760D"/>
    <w:rsid w:val="003C787E"/>
    <w:rsid w:val="003C7C57"/>
    <w:rsid w:val="003D4E0C"/>
    <w:rsid w:val="003D4E68"/>
    <w:rsid w:val="003D5EA5"/>
    <w:rsid w:val="003E2EAE"/>
    <w:rsid w:val="003E37BC"/>
    <w:rsid w:val="003E3972"/>
    <w:rsid w:val="003E4302"/>
    <w:rsid w:val="003F3B28"/>
    <w:rsid w:val="00400AC9"/>
    <w:rsid w:val="004043DF"/>
    <w:rsid w:val="00404F31"/>
    <w:rsid w:val="004054BC"/>
    <w:rsid w:val="0040680A"/>
    <w:rsid w:val="00414D86"/>
    <w:rsid w:val="004243E7"/>
    <w:rsid w:val="00424FF0"/>
    <w:rsid w:val="00427CAE"/>
    <w:rsid w:val="00430530"/>
    <w:rsid w:val="00431658"/>
    <w:rsid w:val="004329D0"/>
    <w:rsid w:val="0043342F"/>
    <w:rsid w:val="00435A3B"/>
    <w:rsid w:val="0044081C"/>
    <w:rsid w:val="00450C75"/>
    <w:rsid w:val="0045761D"/>
    <w:rsid w:val="00461E67"/>
    <w:rsid w:val="00466553"/>
    <w:rsid w:val="004672BF"/>
    <w:rsid w:val="00471E4A"/>
    <w:rsid w:val="00472686"/>
    <w:rsid w:val="00474C93"/>
    <w:rsid w:val="0048190E"/>
    <w:rsid w:val="0049164A"/>
    <w:rsid w:val="004A0E5F"/>
    <w:rsid w:val="004B2FC0"/>
    <w:rsid w:val="004B4046"/>
    <w:rsid w:val="004B6680"/>
    <w:rsid w:val="004B74BF"/>
    <w:rsid w:val="004C3DAF"/>
    <w:rsid w:val="004D3468"/>
    <w:rsid w:val="004D54B2"/>
    <w:rsid w:val="004D7257"/>
    <w:rsid w:val="004E5367"/>
    <w:rsid w:val="004E5436"/>
    <w:rsid w:val="004F7811"/>
    <w:rsid w:val="00500A81"/>
    <w:rsid w:val="005054B8"/>
    <w:rsid w:val="00510DA3"/>
    <w:rsid w:val="00511B51"/>
    <w:rsid w:val="00512EBE"/>
    <w:rsid w:val="00514A83"/>
    <w:rsid w:val="0052058B"/>
    <w:rsid w:val="00522C20"/>
    <w:rsid w:val="00523A34"/>
    <w:rsid w:val="00525A3F"/>
    <w:rsid w:val="005313BC"/>
    <w:rsid w:val="00531D35"/>
    <w:rsid w:val="005356A0"/>
    <w:rsid w:val="0054185D"/>
    <w:rsid w:val="00544C76"/>
    <w:rsid w:val="0054525E"/>
    <w:rsid w:val="005533DF"/>
    <w:rsid w:val="0055582C"/>
    <w:rsid w:val="00556569"/>
    <w:rsid w:val="00557C56"/>
    <w:rsid w:val="00557E3F"/>
    <w:rsid w:val="0056156D"/>
    <w:rsid w:val="00562654"/>
    <w:rsid w:val="005632A6"/>
    <w:rsid w:val="005665C4"/>
    <w:rsid w:val="00567519"/>
    <w:rsid w:val="00567A59"/>
    <w:rsid w:val="005736D1"/>
    <w:rsid w:val="0057471F"/>
    <w:rsid w:val="005814AF"/>
    <w:rsid w:val="005A6182"/>
    <w:rsid w:val="005B239D"/>
    <w:rsid w:val="005B441F"/>
    <w:rsid w:val="005B6504"/>
    <w:rsid w:val="005B6FC5"/>
    <w:rsid w:val="005B7803"/>
    <w:rsid w:val="005C1C29"/>
    <w:rsid w:val="005C1C66"/>
    <w:rsid w:val="005C3340"/>
    <w:rsid w:val="005C6AB7"/>
    <w:rsid w:val="005C763F"/>
    <w:rsid w:val="005D1FF0"/>
    <w:rsid w:val="005D2731"/>
    <w:rsid w:val="005E0B41"/>
    <w:rsid w:val="005E21DE"/>
    <w:rsid w:val="005E2E8E"/>
    <w:rsid w:val="005E2F65"/>
    <w:rsid w:val="005E4D49"/>
    <w:rsid w:val="005F6F61"/>
    <w:rsid w:val="005F718A"/>
    <w:rsid w:val="006002E6"/>
    <w:rsid w:val="00600F34"/>
    <w:rsid w:val="00603E9C"/>
    <w:rsid w:val="00610FCB"/>
    <w:rsid w:val="00611A82"/>
    <w:rsid w:val="006137B1"/>
    <w:rsid w:val="00613CE2"/>
    <w:rsid w:val="00614732"/>
    <w:rsid w:val="006162B7"/>
    <w:rsid w:val="006169F8"/>
    <w:rsid w:val="006172ED"/>
    <w:rsid w:val="00622A59"/>
    <w:rsid w:val="00625314"/>
    <w:rsid w:val="006268B6"/>
    <w:rsid w:val="00630C9D"/>
    <w:rsid w:val="00631B64"/>
    <w:rsid w:val="0063256A"/>
    <w:rsid w:val="00644460"/>
    <w:rsid w:val="0064697B"/>
    <w:rsid w:val="00653988"/>
    <w:rsid w:val="006541AF"/>
    <w:rsid w:val="00660BC8"/>
    <w:rsid w:val="00666260"/>
    <w:rsid w:val="006679AF"/>
    <w:rsid w:val="00674B94"/>
    <w:rsid w:val="0067747C"/>
    <w:rsid w:val="00677A0C"/>
    <w:rsid w:val="006818E6"/>
    <w:rsid w:val="00682CFA"/>
    <w:rsid w:val="00685B8D"/>
    <w:rsid w:val="006871E8"/>
    <w:rsid w:val="00687C33"/>
    <w:rsid w:val="00690C19"/>
    <w:rsid w:val="00691ACF"/>
    <w:rsid w:val="006935A2"/>
    <w:rsid w:val="006A1903"/>
    <w:rsid w:val="006B2B93"/>
    <w:rsid w:val="006C082C"/>
    <w:rsid w:val="006C08B1"/>
    <w:rsid w:val="006C1F09"/>
    <w:rsid w:val="006C4CA8"/>
    <w:rsid w:val="006D0CBE"/>
    <w:rsid w:val="006D1D2F"/>
    <w:rsid w:val="006F2114"/>
    <w:rsid w:val="006F29CA"/>
    <w:rsid w:val="006F4C47"/>
    <w:rsid w:val="006F6168"/>
    <w:rsid w:val="00703554"/>
    <w:rsid w:val="0070461F"/>
    <w:rsid w:val="00704C0C"/>
    <w:rsid w:val="007064F3"/>
    <w:rsid w:val="00710DB0"/>
    <w:rsid w:val="00711373"/>
    <w:rsid w:val="007149DC"/>
    <w:rsid w:val="00717832"/>
    <w:rsid w:val="0072015D"/>
    <w:rsid w:val="00721C5E"/>
    <w:rsid w:val="0072243F"/>
    <w:rsid w:val="0072418A"/>
    <w:rsid w:val="00724532"/>
    <w:rsid w:val="00726219"/>
    <w:rsid w:val="00726853"/>
    <w:rsid w:val="00736529"/>
    <w:rsid w:val="00751144"/>
    <w:rsid w:val="007555E5"/>
    <w:rsid w:val="00755F55"/>
    <w:rsid w:val="0076671E"/>
    <w:rsid w:val="00772FF5"/>
    <w:rsid w:val="007732D4"/>
    <w:rsid w:val="007751E3"/>
    <w:rsid w:val="007836E8"/>
    <w:rsid w:val="007838C1"/>
    <w:rsid w:val="0079097D"/>
    <w:rsid w:val="007911B2"/>
    <w:rsid w:val="00791C1D"/>
    <w:rsid w:val="00792F38"/>
    <w:rsid w:val="00797D3F"/>
    <w:rsid w:val="007A10E5"/>
    <w:rsid w:val="007A2F10"/>
    <w:rsid w:val="007A6202"/>
    <w:rsid w:val="007A68DA"/>
    <w:rsid w:val="007B41C0"/>
    <w:rsid w:val="007B624D"/>
    <w:rsid w:val="007B674C"/>
    <w:rsid w:val="007B7BF9"/>
    <w:rsid w:val="007C00B3"/>
    <w:rsid w:val="007C0D7F"/>
    <w:rsid w:val="007C251A"/>
    <w:rsid w:val="007C69A8"/>
    <w:rsid w:val="007D29B8"/>
    <w:rsid w:val="007D2F0F"/>
    <w:rsid w:val="007E08A4"/>
    <w:rsid w:val="007E2422"/>
    <w:rsid w:val="007E2A30"/>
    <w:rsid w:val="007E3616"/>
    <w:rsid w:val="007F2510"/>
    <w:rsid w:val="00800CD6"/>
    <w:rsid w:val="00802C3E"/>
    <w:rsid w:val="008078BF"/>
    <w:rsid w:val="0081095D"/>
    <w:rsid w:val="008110CF"/>
    <w:rsid w:val="008123EE"/>
    <w:rsid w:val="00816ED4"/>
    <w:rsid w:val="00822B39"/>
    <w:rsid w:val="00827023"/>
    <w:rsid w:val="008444B2"/>
    <w:rsid w:val="00847C9F"/>
    <w:rsid w:val="00847CCF"/>
    <w:rsid w:val="008506D7"/>
    <w:rsid w:val="008545F7"/>
    <w:rsid w:val="0087432C"/>
    <w:rsid w:val="00874CCA"/>
    <w:rsid w:val="0089592B"/>
    <w:rsid w:val="008A0173"/>
    <w:rsid w:val="008A03E7"/>
    <w:rsid w:val="008A3CAD"/>
    <w:rsid w:val="008A4648"/>
    <w:rsid w:val="008A6FA3"/>
    <w:rsid w:val="008B081B"/>
    <w:rsid w:val="008B3C0B"/>
    <w:rsid w:val="008B62BC"/>
    <w:rsid w:val="008B6A22"/>
    <w:rsid w:val="008C6095"/>
    <w:rsid w:val="008D361C"/>
    <w:rsid w:val="008D3FAD"/>
    <w:rsid w:val="008D688A"/>
    <w:rsid w:val="008E3DFC"/>
    <w:rsid w:val="008F1FE8"/>
    <w:rsid w:val="008F340B"/>
    <w:rsid w:val="0090056D"/>
    <w:rsid w:val="009138F1"/>
    <w:rsid w:val="009154FA"/>
    <w:rsid w:val="009166E2"/>
    <w:rsid w:val="00925295"/>
    <w:rsid w:val="009373C1"/>
    <w:rsid w:val="009376E8"/>
    <w:rsid w:val="00941350"/>
    <w:rsid w:val="009413CE"/>
    <w:rsid w:val="00942ACF"/>
    <w:rsid w:val="00943305"/>
    <w:rsid w:val="00952295"/>
    <w:rsid w:val="00953025"/>
    <w:rsid w:val="00954901"/>
    <w:rsid w:val="0096461F"/>
    <w:rsid w:val="00965820"/>
    <w:rsid w:val="00966C62"/>
    <w:rsid w:val="009670E6"/>
    <w:rsid w:val="009701FF"/>
    <w:rsid w:val="009733B9"/>
    <w:rsid w:val="00974E8C"/>
    <w:rsid w:val="00980DCE"/>
    <w:rsid w:val="009822FB"/>
    <w:rsid w:val="0098354E"/>
    <w:rsid w:val="00985367"/>
    <w:rsid w:val="009876A7"/>
    <w:rsid w:val="00995E4D"/>
    <w:rsid w:val="009A1FBA"/>
    <w:rsid w:val="009A2B35"/>
    <w:rsid w:val="009A5EB7"/>
    <w:rsid w:val="009B422E"/>
    <w:rsid w:val="009B53AF"/>
    <w:rsid w:val="009B7C73"/>
    <w:rsid w:val="009B7E1E"/>
    <w:rsid w:val="009C07BB"/>
    <w:rsid w:val="009C2FFD"/>
    <w:rsid w:val="009C39E7"/>
    <w:rsid w:val="009D5842"/>
    <w:rsid w:val="009D7FEF"/>
    <w:rsid w:val="009E0B0B"/>
    <w:rsid w:val="009F5D80"/>
    <w:rsid w:val="00A01358"/>
    <w:rsid w:val="00A02962"/>
    <w:rsid w:val="00A071D2"/>
    <w:rsid w:val="00A26611"/>
    <w:rsid w:val="00A30801"/>
    <w:rsid w:val="00A30C35"/>
    <w:rsid w:val="00A313B9"/>
    <w:rsid w:val="00A3324D"/>
    <w:rsid w:val="00A360F0"/>
    <w:rsid w:val="00A36376"/>
    <w:rsid w:val="00A36B33"/>
    <w:rsid w:val="00A418B1"/>
    <w:rsid w:val="00A419DF"/>
    <w:rsid w:val="00A41F38"/>
    <w:rsid w:val="00A46782"/>
    <w:rsid w:val="00A469AB"/>
    <w:rsid w:val="00A473BE"/>
    <w:rsid w:val="00A50B6D"/>
    <w:rsid w:val="00A52147"/>
    <w:rsid w:val="00A610A1"/>
    <w:rsid w:val="00A63CD7"/>
    <w:rsid w:val="00A650BA"/>
    <w:rsid w:val="00A669DB"/>
    <w:rsid w:val="00A73F10"/>
    <w:rsid w:val="00A74F77"/>
    <w:rsid w:val="00A756BE"/>
    <w:rsid w:val="00A80428"/>
    <w:rsid w:val="00A83D3D"/>
    <w:rsid w:val="00A91B0D"/>
    <w:rsid w:val="00A94E78"/>
    <w:rsid w:val="00A969D4"/>
    <w:rsid w:val="00AA1965"/>
    <w:rsid w:val="00AA1A41"/>
    <w:rsid w:val="00AA4D28"/>
    <w:rsid w:val="00AA6CBD"/>
    <w:rsid w:val="00AC07F5"/>
    <w:rsid w:val="00AC1C22"/>
    <w:rsid w:val="00AC62FF"/>
    <w:rsid w:val="00AD38FA"/>
    <w:rsid w:val="00AD4EB3"/>
    <w:rsid w:val="00AE3745"/>
    <w:rsid w:val="00AE5464"/>
    <w:rsid w:val="00AE78F0"/>
    <w:rsid w:val="00AF0AEC"/>
    <w:rsid w:val="00AF1998"/>
    <w:rsid w:val="00AF1B9C"/>
    <w:rsid w:val="00AF46FC"/>
    <w:rsid w:val="00AF4A32"/>
    <w:rsid w:val="00AF7968"/>
    <w:rsid w:val="00B06F25"/>
    <w:rsid w:val="00B110F7"/>
    <w:rsid w:val="00B16E68"/>
    <w:rsid w:val="00B175C1"/>
    <w:rsid w:val="00B36C15"/>
    <w:rsid w:val="00B4103D"/>
    <w:rsid w:val="00B4315D"/>
    <w:rsid w:val="00B45A07"/>
    <w:rsid w:val="00B5673B"/>
    <w:rsid w:val="00B57545"/>
    <w:rsid w:val="00B576F1"/>
    <w:rsid w:val="00B62DBE"/>
    <w:rsid w:val="00B645F6"/>
    <w:rsid w:val="00B65AB4"/>
    <w:rsid w:val="00B67564"/>
    <w:rsid w:val="00B705CA"/>
    <w:rsid w:val="00B722B5"/>
    <w:rsid w:val="00B7279B"/>
    <w:rsid w:val="00B761B9"/>
    <w:rsid w:val="00B8367F"/>
    <w:rsid w:val="00B866FD"/>
    <w:rsid w:val="00B910C3"/>
    <w:rsid w:val="00B91C4C"/>
    <w:rsid w:val="00B9598A"/>
    <w:rsid w:val="00B95BA1"/>
    <w:rsid w:val="00BA04FA"/>
    <w:rsid w:val="00BA24A4"/>
    <w:rsid w:val="00BA29C2"/>
    <w:rsid w:val="00BA510D"/>
    <w:rsid w:val="00BA55B0"/>
    <w:rsid w:val="00BA6739"/>
    <w:rsid w:val="00BB642C"/>
    <w:rsid w:val="00BC17D3"/>
    <w:rsid w:val="00BC6F98"/>
    <w:rsid w:val="00BD0571"/>
    <w:rsid w:val="00BD48E8"/>
    <w:rsid w:val="00BE22F9"/>
    <w:rsid w:val="00BF2C6C"/>
    <w:rsid w:val="00BF341A"/>
    <w:rsid w:val="00BF48CA"/>
    <w:rsid w:val="00BF4ACD"/>
    <w:rsid w:val="00C06397"/>
    <w:rsid w:val="00C10189"/>
    <w:rsid w:val="00C10946"/>
    <w:rsid w:val="00C13ECC"/>
    <w:rsid w:val="00C14F34"/>
    <w:rsid w:val="00C1571E"/>
    <w:rsid w:val="00C15834"/>
    <w:rsid w:val="00C16881"/>
    <w:rsid w:val="00C16AF1"/>
    <w:rsid w:val="00C203AE"/>
    <w:rsid w:val="00C205A1"/>
    <w:rsid w:val="00C20D19"/>
    <w:rsid w:val="00C233F5"/>
    <w:rsid w:val="00C3676D"/>
    <w:rsid w:val="00C425A3"/>
    <w:rsid w:val="00C4324F"/>
    <w:rsid w:val="00C43947"/>
    <w:rsid w:val="00C44087"/>
    <w:rsid w:val="00C46948"/>
    <w:rsid w:val="00C526A1"/>
    <w:rsid w:val="00C55F1A"/>
    <w:rsid w:val="00C735A2"/>
    <w:rsid w:val="00C7559B"/>
    <w:rsid w:val="00C75ED4"/>
    <w:rsid w:val="00C77E3E"/>
    <w:rsid w:val="00C80846"/>
    <w:rsid w:val="00C81942"/>
    <w:rsid w:val="00C83120"/>
    <w:rsid w:val="00C83EC2"/>
    <w:rsid w:val="00C846AD"/>
    <w:rsid w:val="00C909F4"/>
    <w:rsid w:val="00CA0022"/>
    <w:rsid w:val="00CA0D32"/>
    <w:rsid w:val="00CA208C"/>
    <w:rsid w:val="00CB0395"/>
    <w:rsid w:val="00CB249B"/>
    <w:rsid w:val="00CB6690"/>
    <w:rsid w:val="00CB6D93"/>
    <w:rsid w:val="00CB779C"/>
    <w:rsid w:val="00CB7BCA"/>
    <w:rsid w:val="00CC3C03"/>
    <w:rsid w:val="00CC6983"/>
    <w:rsid w:val="00CD3E4E"/>
    <w:rsid w:val="00CD7C4E"/>
    <w:rsid w:val="00CF288D"/>
    <w:rsid w:val="00CF425D"/>
    <w:rsid w:val="00CF6737"/>
    <w:rsid w:val="00CF7E5C"/>
    <w:rsid w:val="00D02722"/>
    <w:rsid w:val="00D07A82"/>
    <w:rsid w:val="00D1102E"/>
    <w:rsid w:val="00D11305"/>
    <w:rsid w:val="00D11B9D"/>
    <w:rsid w:val="00D1586D"/>
    <w:rsid w:val="00D17E1D"/>
    <w:rsid w:val="00D20482"/>
    <w:rsid w:val="00D25EF4"/>
    <w:rsid w:val="00D36D77"/>
    <w:rsid w:val="00D44E68"/>
    <w:rsid w:val="00D51968"/>
    <w:rsid w:val="00D60251"/>
    <w:rsid w:val="00D61BA9"/>
    <w:rsid w:val="00D67BEF"/>
    <w:rsid w:val="00D72F9A"/>
    <w:rsid w:val="00D75DD4"/>
    <w:rsid w:val="00D768A3"/>
    <w:rsid w:val="00D76EC8"/>
    <w:rsid w:val="00D81289"/>
    <w:rsid w:val="00D8293B"/>
    <w:rsid w:val="00D84698"/>
    <w:rsid w:val="00D850C0"/>
    <w:rsid w:val="00D86D75"/>
    <w:rsid w:val="00D87BFE"/>
    <w:rsid w:val="00D9067A"/>
    <w:rsid w:val="00DA3B45"/>
    <w:rsid w:val="00DB04EC"/>
    <w:rsid w:val="00DB3D8D"/>
    <w:rsid w:val="00DB53B8"/>
    <w:rsid w:val="00DC175F"/>
    <w:rsid w:val="00DC3208"/>
    <w:rsid w:val="00DC45E5"/>
    <w:rsid w:val="00DC65D5"/>
    <w:rsid w:val="00DE2F06"/>
    <w:rsid w:val="00DE310B"/>
    <w:rsid w:val="00DE3D76"/>
    <w:rsid w:val="00DE41D4"/>
    <w:rsid w:val="00DE4859"/>
    <w:rsid w:val="00DE7222"/>
    <w:rsid w:val="00DF089D"/>
    <w:rsid w:val="00DF4714"/>
    <w:rsid w:val="00DF5251"/>
    <w:rsid w:val="00DF5ECF"/>
    <w:rsid w:val="00DF6F25"/>
    <w:rsid w:val="00DF778F"/>
    <w:rsid w:val="00DF79D7"/>
    <w:rsid w:val="00E0006A"/>
    <w:rsid w:val="00E0022B"/>
    <w:rsid w:val="00E07D91"/>
    <w:rsid w:val="00E1252C"/>
    <w:rsid w:val="00E15804"/>
    <w:rsid w:val="00E17F17"/>
    <w:rsid w:val="00E31F3B"/>
    <w:rsid w:val="00E3218B"/>
    <w:rsid w:val="00E33009"/>
    <w:rsid w:val="00E3477A"/>
    <w:rsid w:val="00E4515A"/>
    <w:rsid w:val="00E4621F"/>
    <w:rsid w:val="00E52AAD"/>
    <w:rsid w:val="00E57CD4"/>
    <w:rsid w:val="00E62E4D"/>
    <w:rsid w:val="00E70987"/>
    <w:rsid w:val="00E724B9"/>
    <w:rsid w:val="00E75665"/>
    <w:rsid w:val="00E7646C"/>
    <w:rsid w:val="00E77FDF"/>
    <w:rsid w:val="00E80C21"/>
    <w:rsid w:val="00E810E9"/>
    <w:rsid w:val="00E90DCA"/>
    <w:rsid w:val="00E9495E"/>
    <w:rsid w:val="00E95F8E"/>
    <w:rsid w:val="00E97951"/>
    <w:rsid w:val="00EA33A3"/>
    <w:rsid w:val="00EA46B8"/>
    <w:rsid w:val="00EA5401"/>
    <w:rsid w:val="00EA79DA"/>
    <w:rsid w:val="00EC1659"/>
    <w:rsid w:val="00EC2003"/>
    <w:rsid w:val="00ED1770"/>
    <w:rsid w:val="00ED1C30"/>
    <w:rsid w:val="00ED2A01"/>
    <w:rsid w:val="00ED3497"/>
    <w:rsid w:val="00ED6054"/>
    <w:rsid w:val="00ED63F6"/>
    <w:rsid w:val="00EE051A"/>
    <w:rsid w:val="00EE108C"/>
    <w:rsid w:val="00EE252E"/>
    <w:rsid w:val="00EE62DE"/>
    <w:rsid w:val="00EF55BC"/>
    <w:rsid w:val="00EF5801"/>
    <w:rsid w:val="00EF5D70"/>
    <w:rsid w:val="00EF7402"/>
    <w:rsid w:val="00F047D8"/>
    <w:rsid w:val="00F169E1"/>
    <w:rsid w:val="00F21C69"/>
    <w:rsid w:val="00F22A84"/>
    <w:rsid w:val="00F32A13"/>
    <w:rsid w:val="00F36187"/>
    <w:rsid w:val="00F4277B"/>
    <w:rsid w:val="00F42B8E"/>
    <w:rsid w:val="00F47E9B"/>
    <w:rsid w:val="00F5444D"/>
    <w:rsid w:val="00F57A7F"/>
    <w:rsid w:val="00F61EBD"/>
    <w:rsid w:val="00F73C47"/>
    <w:rsid w:val="00F82C2B"/>
    <w:rsid w:val="00F918B2"/>
    <w:rsid w:val="00F950BF"/>
    <w:rsid w:val="00FA0242"/>
    <w:rsid w:val="00FB3C49"/>
    <w:rsid w:val="00FB53E0"/>
    <w:rsid w:val="00FC1A4C"/>
    <w:rsid w:val="00FC54AB"/>
    <w:rsid w:val="00FD27C5"/>
    <w:rsid w:val="00FD31E1"/>
    <w:rsid w:val="00FF44E1"/>
    <w:rsid w:val="00FF4910"/>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uiPriority="9"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99"/>
    <w:lsdException w:name="caption" w:semiHidden="1" w:uiPriority="35" w:unhideWhenUsed="1" w:qFormat="1"/>
    <w:lsdException w:name="table of figures" w:uiPriority="99"/>
    <w:lsdException w:name="Title" w:qFormat="1"/>
    <w:lsdException w:name="Subtitle" w:qFormat="1"/>
    <w:lsdException w:name="Hyperlink" w:uiPriority="99"/>
    <w:lsdException w:name="Strong" w:qFormat="1"/>
    <w:lsdException w:name="Emphasis" w:uiPriority="20" w:qFormat="1"/>
    <w:lsdException w:name="Normal (Web)" w:uiPriority="99"/>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FB3C49"/>
    <w:rPr>
      <w:sz w:val="24"/>
      <w:szCs w:val="24"/>
    </w:rPr>
  </w:style>
  <w:style w:type="paragraph" w:styleId="Heading1">
    <w:name w:val="heading 1"/>
    <w:basedOn w:val="Normal"/>
    <w:next w:val="Normal"/>
    <w:link w:val="Heading1Char"/>
    <w:uiPriority w:val="9"/>
    <w:qFormat/>
    <w:rsid w:val="00BE22F9"/>
    <w:pPr>
      <w:keepNext/>
      <w:spacing w:before="240" w:after="240"/>
      <w:jc w:val="right"/>
      <w:outlineLvl w:val="0"/>
    </w:pPr>
    <w:rPr>
      <w:rFonts w:ascii="Calibri" w:hAnsi="Calibri"/>
      <w:b/>
      <w:bCs/>
      <w:sz w:val="72"/>
    </w:rPr>
  </w:style>
  <w:style w:type="paragraph" w:styleId="Heading2">
    <w:name w:val="heading 2"/>
    <w:basedOn w:val="Normal"/>
    <w:next w:val="Normal"/>
    <w:link w:val="Heading2Char"/>
    <w:qFormat/>
    <w:rsid w:val="00B4103D"/>
    <w:pPr>
      <w:keepNext/>
      <w:spacing w:line="360" w:lineRule="auto"/>
      <w:outlineLvl w:val="1"/>
    </w:pPr>
    <w:rPr>
      <w:rFonts w:ascii="Calibri" w:hAnsi="Calibri"/>
      <w:b/>
      <w:bCs/>
      <w:color w:val="000000"/>
      <w:sz w:val="32"/>
    </w:rPr>
  </w:style>
  <w:style w:type="paragraph" w:styleId="Heading3">
    <w:name w:val="heading 3"/>
    <w:basedOn w:val="Normal"/>
    <w:next w:val="Normal"/>
    <w:link w:val="Heading3Char"/>
    <w:qFormat/>
    <w:rsid w:val="00F73C47"/>
    <w:pPr>
      <w:keepNext/>
      <w:spacing w:before="240" w:after="60"/>
      <w:outlineLvl w:val="2"/>
    </w:pPr>
    <w:rPr>
      <w:rFonts w:ascii="Calibri Light" w:hAnsi="Calibri Light"/>
      <w:b/>
      <w:bCs/>
      <w:sz w:val="26"/>
      <w:szCs w:val="26"/>
    </w:rPr>
  </w:style>
  <w:style w:type="paragraph" w:styleId="Heading5">
    <w:name w:val="heading 5"/>
    <w:basedOn w:val="Normal"/>
    <w:next w:val="Normal"/>
    <w:link w:val="Heading5Char"/>
    <w:qFormat/>
    <w:rsid w:val="00F73C47"/>
    <w:pPr>
      <w:keepNext/>
      <w:keepLines/>
      <w:spacing w:before="40"/>
      <w:outlineLvl w:val="4"/>
    </w:pPr>
    <w:rPr>
      <w:rFonts w:ascii="Calibri Light" w:eastAsia="SimSun" w:hAnsi="Calibri Light" w:cs="SimSun"/>
      <w:color w:val="2E74B5"/>
    </w:rPr>
  </w:style>
  <w:style w:type="paragraph" w:styleId="Heading7">
    <w:name w:val="heading 7"/>
    <w:basedOn w:val="Normal"/>
    <w:next w:val="Normal"/>
    <w:link w:val="Heading7Char"/>
    <w:qFormat/>
    <w:rsid w:val="00F73C47"/>
    <w:pPr>
      <w:keepNext/>
      <w:keepLines/>
      <w:spacing w:before="40"/>
      <w:outlineLvl w:val="6"/>
    </w:pPr>
    <w:rPr>
      <w:rFonts w:ascii="Calibri Light" w:eastAsia="SimSun" w:hAnsi="Calibri Light" w:cs="SimSun"/>
      <w:i/>
      <w:iCs/>
      <w:color w:val="1F4D78"/>
    </w:rPr>
  </w:style>
  <w:style w:type="paragraph" w:styleId="Heading8">
    <w:name w:val="heading 8"/>
    <w:basedOn w:val="Normal"/>
    <w:next w:val="Normal"/>
    <w:link w:val="Heading8Char"/>
    <w:qFormat/>
    <w:rsid w:val="00F73C47"/>
    <w:pPr>
      <w:keepNext/>
      <w:keepLines/>
      <w:spacing w:before="40"/>
      <w:outlineLvl w:val="7"/>
    </w:pPr>
    <w:rPr>
      <w:rFonts w:ascii="Calibri Light" w:eastAsia="SimSun" w:hAnsi="Calibri Light" w:cs="SimSun"/>
      <w:color w:val="272727"/>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D20482"/>
    <w:pPr>
      <w:spacing w:line="360" w:lineRule="auto"/>
      <w:jc w:val="both"/>
    </w:pPr>
    <w:rPr>
      <w:color w:val="000000"/>
    </w:rPr>
  </w:style>
  <w:style w:type="paragraph" w:styleId="BodyText2">
    <w:name w:val="Body Text 2"/>
    <w:basedOn w:val="Normal"/>
    <w:link w:val="BodyText2Char"/>
    <w:rsid w:val="00D20482"/>
    <w:pPr>
      <w:spacing w:line="360" w:lineRule="auto"/>
      <w:jc w:val="both"/>
    </w:pPr>
  </w:style>
  <w:style w:type="paragraph" w:styleId="Header">
    <w:name w:val="header"/>
    <w:basedOn w:val="Normal"/>
    <w:link w:val="HeaderChar"/>
    <w:rsid w:val="00D20482"/>
    <w:pPr>
      <w:tabs>
        <w:tab w:val="center" w:pos="4320"/>
        <w:tab w:val="right" w:pos="8640"/>
      </w:tabs>
    </w:pPr>
  </w:style>
  <w:style w:type="character" w:styleId="PageNumber">
    <w:name w:val="page number"/>
    <w:basedOn w:val="DefaultParagraphFont"/>
    <w:rsid w:val="00D20482"/>
  </w:style>
  <w:style w:type="table" w:styleId="TableGrid">
    <w:name w:val="Table Grid"/>
    <w:basedOn w:val="TableNormal"/>
    <w:rsid w:val="00016B5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er">
    <w:name w:val="footer"/>
    <w:basedOn w:val="Normal"/>
    <w:link w:val="FooterChar"/>
    <w:uiPriority w:val="99"/>
    <w:rsid w:val="00016B5C"/>
    <w:pPr>
      <w:tabs>
        <w:tab w:val="center" w:pos="4320"/>
        <w:tab w:val="right" w:pos="8640"/>
      </w:tabs>
    </w:pPr>
  </w:style>
  <w:style w:type="paragraph" w:styleId="NoSpacing">
    <w:name w:val="No Spacing"/>
    <w:uiPriority w:val="1"/>
    <w:qFormat/>
    <w:rsid w:val="00F42B8E"/>
    <w:rPr>
      <w:rFonts w:ascii="Calibri" w:eastAsia="Calibri" w:hAnsi="Calibri"/>
      <w:sz w:val="22"/>
      <w:szCs w:val="22"/>
    </w:rPr>
  </w:style>
  <w:style w:type="paragraph" w:styleId="ListParagraph">
    <w:name w:val="List Paragraph"/>
    <w:basedOn w:val="Normal"/>
    <w:uiPriority w:val="1"/>
    <w:qFormat/>
    <w:rsid w:val="0045761D"/>
    <w:pPr>
      <w:spacing w:after="60"/>
      <w:ind w:left="720" w:hanging="360"/>
      <w:contextualSpacing/>
    </w:pPr>
    <w:rPr>
      <w:rFonts w:ascii="Calibri" w:eastAsia="Calibri" w:hAnsi="Calibri"/>
      <w:sz w:val="22"/>
      <w:szCs w:val="22"/>
    </w:rPr>
  </w:style>
  <w:style w:type="numbering" w:customStyle="1" w:styleId="Style1">
    <w:name w:val="Style1"/>
    <w:rsid w:val="0045761D"/>
    <w:pPr>
      <w:numPr>
        <w:numId w:val="1"/>
      </w:numPr>
    </w:pPr>
  </w:style>
  <w:style w:type="character" w:styleId="Emphasis">
    <w:name w:val="Emphasis"/>
    <w:uiPriority w:val="20"/>
    <w:qFormat/>
    <w:rsid w:val="00BE22F9"/>
    <w:rPr>
      <w:i/>
      <w:iCs/>
    </w:rPr>
  </w:style>
  <w:style w:type="paragraph" w:styleId="TOCHeading">
    <w:name w:val="TOC Heading"/>
    <w:basedOn w:val="Heading1"/>
    <w:next w:val="Normal"/>
    <w:uiPriority w:val="39"/>
    <w:unhideWhenUsed/>
    <w:qFormat/>
    <w:rsid w:val="00E4621F"/>
    <w:pPr>
      <w:keepLines/>
      <w:spacing w:after="0" w:line="259" w:lineRule="auto"/>
      <w:jc w:val="left"/>
      <w:outlineLvl w:val="9"/>
    </w:pPr>
    <w:rPr>
      <w:rFonts w:ascii="Calibri Light" w:hAnsi="Calibri Light"/>
      <w:b w:val="0"/>
      <w:bCs w:val="0"/>
      <w:color w:val="2F5496"/>
      <w:sz w:val="32"/>
      <w:szCs w:val="32"/>
    </w:rPr>
  </w:style>
  <w:style w:type="paragraph" w:styleId="TOC1">
    <w:name w:val="toc 1"/>
    <w:basedOn w:val="Normal"/>
    <w:next w:val="Normal"/>
    <w:autoRedefine/>
    <w:uiPriority w:val="39"/>
    <w:rsid w:val="00E4621F"/>
  </w:style>
  <w:style w:type="character" w:styleId="Hyperlink">
    <w:name w:val="Hyperlink"/>
    <w:uiPriority w:val="99"/>
    <w:unhideWhenUsed/>
    <w:rsid w:val="00E4621F"/>
    <w:rPr>
      <w:color w:val="0563C1"/>
      <w:u w:val="single"/>
    </w:rPr>
  </w:style>
  <w:style w:type="character" w:customStyle="1" w:styleId="Heading1Char">
    <w:name w:val="Heading 1 Char"/>
    <w:link w:val="Heading1"/>
    <w:uiPriority w:val="9"/>
    <w:rsid w:val="0028475C"/>
    <w:rPr>
      <w:rFonts w:ascii="Calibri" w:hAnsi="Calibri"/>
      <w:b/>
      <w:bCs/>
      <w:sz w:val="72"/>
      <w:szCs w:val="24"/>
    </w:rPr>
  </w:style>
  <w:style w:type="paragraph" w:customStyle="1" w:styleId="level4">
    <w:name w:val="level 4"/>
    <w:basedOn w:val="Normal"/>
    <w:rsid w:val="0043342F"/>
    <w:pPr>
      <w:spacing w:before="120" w:after="120" w:line="240" w:lineRule="exact"/>
      <w:ind w:left="634"/>
    </w:pPr>
    <w:rPr>
      <w:rFonts w:ascii="Times" w:hAnsi="Times"/>
      <w:szCs w:val="20"/>
    </w:rPr>
  </w:style>
  <w:style w:type="paragraph" w:customStyle="1" w:styleId="TOCEntry">
    <w:name w:val="TOCEntry"/>
    <w:basedOn w:val="Normal"/>
    <w:rsid w:val="0043342F"/>
    <w:pPr>
      <w:keepNext/>
      <w:keepLines/>
      <w:spacing w:before="120" w:after="240" w:line="240" w:lineRule="atLeast"/>
    </w:pPr>
    <w:rPr>
      <w:rFonts w:ascii="Times" w:hAnsi="Times"/>
      <w:b/>
      <w:sz w:val="36"/>
      <w:szCs w:val="20"/>
    </w:rPr>
  </w:style>
  <w:style w:type="paragraph" w:customStyle="1" w:styleId="template">
    <w:name w:val="template"/>
    <w:basedOn w:val="Normal"/>
    <w:rsid w:val="0043342F"/>
    <w:pPr>
      <w:spacing w:line="240" w:lineRule="exact"/>
    </w:pPr>
    <w:rPr>
      <w:rFonts w:ascii="Arial" w:hAnsi="Arial"/>
      <w:i/>
      <w:sz w:val="22"/>
      <w:szCs w:val="20"/>
    </w:rPr>
  </w:style>
  <w:style w:type="paragraph" w:customStyle="1" w:styleId="level3text">
    <w:name w:val="level 3 text"/>
    <w:basedOn w:val="Normal"/>
    <w:rsid w:val="0043342F"/>
    <w:pPr>
      <w:spacing w:line="220" w:lineRule="exact"/>
      <w:ind w:left="1350" w:hanging="716"/>
    </w:pPr>
    <w:rPr>
      <w:rFonts w:ascii="Arial" w:hAnsi="Arial"/>
      <w:i/>
      <w:sz w:val="22"/>
      <w:szCs w:val="20"/>
    </w:rPr>
  </w:style>
  <w:style w:type="paragraph" w:customStyle="1" w:styleId="requirement">
    <w:name w:val="requirement"/>
    <w:basedOn w:val="level4"/>
    <w:rsid w:val="0043342F"/>
    <w:pPr>
      <w:spacing w:before="0" w:after="0"/>
      <w:ind w:left="2348" w:hanging="994"/>
    </w:pPr>
    <w:rPr>
      <w:rFonts w:ascii="Times New Roman" w:hAnsi="Times New Roman"/>
    </w:rPr>
  </w:style>
  <w:style w:type="paragraph" w:styleId="TOC2">
    <w:name w:val="toc 2"/>
    <w:basedOn w:val="Normal"/>
    <w:next w:val="Normal"/>
    <w:autoRedefine/>
    <w:uiPriority w:val="39"/>
    <w:rsid w:val="009A5EB7"/>
    <w:pPr>
      <w:ind w:left="240"/>
    </w:pPr>
  </w:style>
  <w:style w:type="paragraph" w:styleId="TOC3">
    <w:name w:val="toc 3"/>
    <w:basedOn w:val="Normal"/>
    <w:next w:val="Normal"/>
    <w:autoRedefine/>
    <w:uiPriority w:val="39"/>
    <w:unhideWhenUsed/>
    <w:rsid w:val="009A5EB7"/>
    <w:pPr>
      <w:spacing w:after="100" w:line="259" w:lineRule="auto"/>
      <w:ind w:left="440"/>
    </w:pPr>
    <w:rPr>
      <w:rFonts w:ascii="Calibri" w:hAnsi="Calibri" w:cs="Arial"/>
      <w:sz w:val="22"/>
      <w:szCs w:val="22"/>
    </w:rPr>
  </w:style>
  <w:style w:type="paragraph" w:styleId="TOC4">
    <w:name w:val="toc 4"/>
    <w:basedOn w:val="Normal"/>
    <w:next w:val="Normal"/>
    <w:autoRedefine/>
    <w:uiPriority w:val="39"/>
    <w:unhideWhenUsed/>
    <w:rsid w:val="009A5EB7"/>
    <w:pPr>
      <w:spacing w:after="100" w:line="259" w:lineRule="auto"/>
      <w:ind w:left="660"/>
    </w:pPr>
    <w:rPr>
      <w:rFonts w:ascii="Calibri" w:hAnsi="Calibri" w:cs="Arial"/>
      <w:sz w:val="22"/>
      <w:szCs w:val="22"/>
    </w:rPr>
  </w:style>
  <w:style w:type="paragraph" w:styleId="TOC5">
    <w:name w:val="toc 5"/>
    <w:basedOn w:val="Normal"/>
    <w:next w:val="Normal"/>
    <w:autoRedefine/>
    <w:uiPriority w:val="39"/>
    <w:unhideWhenUsed/>
    <w:rsid w:val="009A5EB7"/>
    <w:pPr>
      <w:spacing w:after="100" w:line="259" w:lineRule="auto"/>
      <w:ind w:left="880"/>
    </w:pPr>
    <w:rPr>
      <w:rFonts w:ascii="Calibri" w:hAnsi="Calibri" w:cs="Arial"/>
      <w:sz w:val="22"/>
      <w:szCs w:val="22"/>
    </w:rPr>
  </w:style>
  <w:style w:type="paragraph" w:styleId="TOC6">
    <w:name w:val="toc 6"/>
    <w:basedOn w:val="Normal"/>
    <w:next w:val="Normal"/>
    <w:autoRedefine/>
    <w:uiPriority w:val="39"/>
    <w:unhideWhenUsed/>
    <w:rsid w:val="009A5EB7"/>
    <w:pPr>
      <w:spacing w:after="100" w:line="259" w:lineRule="auto"/>
      <w:ind w:left="1100"/>
    </w:pPr>
    <w:rPr>
      <w:rFonts w:ascii="Calibri" w:hAnsi="Calibri" w:cs="Arial"/>
      <w:sz w:val="22"/>
      <w:szCs w:val="22"/>
    </w:rPr>
  </w:style>
  <w:style w:type="paragraph" w:styleId="TOC7">
    <w:name w:val="toc 7"/>
    <w:basedOn w:val="Normal"/>
    <w:next w:val="Normal"/>
    <w:autoRedefine/>
    <w:uiPriority w:val="39"/>
    <w:unhideWhenUsed/>
    <w:rsid w:val="009A5EB7"/>
    <w:pPr>
      <w:spacing w:after="100" w:line="259" w:lineRule="auto"/>
      <w:ind w:left="1320"/>
    </w:pPr>
    <w:rPr>
      <w:rFonts w:ascii="Calibri" w:hAnsi="Calibri" w:cs="Arial"/>
      <w:sz w:val="22"/>
      <w:szCs w:val="22"/>
    </w:rPr>
  </w:style>
  <w:style w:type="paragraph" w:styleId="TOC8">
    <w:name w:val="toc 8"/>
    <w:basedOn w:val="Normal"/>
    <w:next w:val="Normal"/>
    <w:autoRedefine/>
    <w:uiPriority w:val="39"/>
    <w:unhideWhenUsed/>
    <w:rsid w:val="009A5EB7"/>
    <w:pPr>
      <w:spacing w:after="100" w:line="259" w:lineRule="auto"/>
      <w:ind w:left="1540"/>
    </w:pPr>
    <w:rPr>
      <w:rFonts w:ascii="Calibri" w:hAnsi="Calibri" w:cs="Arial"/>
      <w:sz w:val="22"/>
      <w:szCs w:val="22"/>
    </w:rPr>
  </w:style>
  <w:style w:type="paragraph" w:styleId="TOC9">
    <w:name w:val="toc 9"/>
    <w:basedOn w:val="Normal"/>
    <w:next w:val="Normal"/>
    <w:autoRedefine/>
    <w:uiPriority w:val="39"/>
    <w:unhideWhenUsed/>
    <w:rsid w:val="009A5EB7"/>
    <w:pPr>
      <w:spacing w:after="100" w:line="259" w:lineRule="auto"/>
      <w:ind w:left="1760"/>
    </w:pPr>
    <w:rPr>
      <w:rFonts w:ascii="Calibri" w:hAnsi="Calibri" w:cs="Arial"/>
      <w:sz w:val="22"/>
      <w:szCs w:val="22"/>
    </w:rPr>
  </w:style>
  <w:style w:type="character" w:customStyle="1" w:styleId="UnresolvedMention">
    <w:name w:val="Unresolved Mention"/>
    <w:uiPriority w:val="99"/>
    <w:unhideWhenUsed/>
    <w:rsid w:val="009A5EB7"/>
    <w:rPr>
      <w:color w:val="808080"/>
      <w:shd w:val="clear" w:color="auto" w:fill="E6E6E6"/>
    </w:rPr>
  </w:style>
  <w:style w:type="character" w:customStyle="1" w:styleId="FooterChar">
    <w:name w:val="Footer Char"/>
    <w:link w:val="Footer"/>
    <w:uiPriority w:val="99"/>
    <w:rsid w:val="00A756BE"/>
    <w:rPr>
      <w:sz w:val="24"/>
      <w:szCs w:val="24"/>
    </w:rPr>
  </w:style>
  <w:style w:type="paragraph" w:styleId="NormalWeb">
    <w:name w:val="Normal (Web)"/>
    <w:basedOn w:val="Normal"/>
    <w:uiPriority w:val="99"/>
    <w:unhideWhenUsed/>
    <w:rsid w:val="006C1F09"/>
    <w:pPr>
      <w:spacing w:before="100" w:beforeAutospacing="1" w:after="100" w:afterAutospacing="1"/>
    </w:pPr>
    <w:rPr>
      <w:lang w:val="en-GB" w:eastAsia="en-GB"/>
    </w:rPr>
  </w:style>
  <w:style w:type="paragraph" w:styleId="BalloonText">
    <w:name w:val="Balloon Text"/>
    <w:basedOn w:val="Normal"/>
    <w:link w:val="BalloonTextChar"/>
    <w:uiPriority w:val="99"/>
    <w:rsid w:val="006C4CA8"/>
    <w:rPr>
      <w:rFonts w:ascii="Tahoma" w:hAnsi="Tahoma" w:cs="Tahoma"/>
      <w:sz w:val="16"/>
      <w:szCs w:val="16"/>
    </w:rPr>
  </w:style>
  <w:style w:type="character" w:customStyle="1" w:styleId="BalloonTextChar">
    <w:name w:val="Balloon Text Char"/>
    <w:basedOn w:val="DefaultParagraphFont"/>
    <w:link w:val="BalloonText"/>
    <w:uiPriority w:val="99"/>
    <w:rsid w:val="006C4CA8"/>
    <w:rPr>
      <w:rFonts w:ascii="Tahoma" w:hAnsi="Tahoma" w:cs="Tahoma"/>
      <w:sz w:val="16"/>
      <w:szCs w:val="16"/>
    </w:rPr>
  </w:style>
  <w:style w:type="character" w:customStyle="1" w:styleId="Heading3Char">
    <w:name w:val="Heading 3 Char"/>
    <w:basedOn w:val="DefaultParagraphFont"/>
    <w:link w:val="Heading3"/>
    <w:rsid w:val="00F73C47"/>
    <w:rPr>
      <w:rFonts w:ascii="Calibri Light" w:hAnsi="Calibri Light"/>
      <w:b/>
      <w:bCs/>
      <w:sz w:val="26"/>
      <w:szCs w:val="26"/>
    </w:rPr>
  </w:style>
  <w:style w:type="character" w:customStyle="1" w:styleId="Heading5Char">
    <w:name w:val="Heading 5 Char"/>
    <w:basedOn w:val="DefaultParagraphFont"/>
    <w:link w:val="Heading5"/>
    <w:rsid w:val="00F73C47"/>
    <w:rPr>
      <w:rFonts w:ascii="Calibri Light" w:eastAsia="SimSun" w:hAnsi="Calibri Light" w:cs="SimSun"/>
      <w:color w:val="2E74B5"/>
      <w:sz w:val="24"/>
      <w:szCs w:val="24"/>
    </w:rPr>
  </w:style>
  <w:style w:type="character" w:customStyle="1" w:styleId="Heading7Char">
    <w:name w:val="Heading 7 Char"/>
    <w:basedOn w:val="DefaultParagraphFont"/>
    <w:link w:val="Heading7"/>
    <w:rsid w:val="00F73C47"/>
    <w:rPr>
      <w:rFonts w:ascii="Calibri Light" w:eastAsia="SimSun" w:hAnsi="Calibri Light" w:cs="SimSun"/>
      <w:i/>
      <w:iCs/>
      <w:color w:val="1F4D78"/>
      <w:sz w:val="24"/>
      <w:szCs w:val="24"/>
    </w:rPr>
  </w:style>
  <w:style w:type="character" w:customStyle="1" w:styleId="Heading8Char">
    <w:name w:val="Heading 8 Char"/>
    <w:basedOn w:val="DefaultParagraphFont"/>
    <w:link w:val="Heading8"/>
    <w:rsid w:val="00F73C47"/>
    <w:rPr>
      <w:rFonts w:ascii="Calibri Light" w:eastAsia="SimSun" w:hAnsi="Calibri Light" w:cs="SimSun"/>
      <w:color w:val="272727"/>
      <w:sz w:val="21"/>
      <w:szCs w:val="21"/>
    </w:rPr>
  </w:style>
  <w:style w:type="paragraph" w:styleId="Caption">
    <w:name w:val="caption"/>
    <w:basedOn w:val="Normal"/>
    <w:next w:val="Normal"/>
    <w:uiPriority w:val="35"/>
    <w:qFormat/>
    <w:rsid w:val="00F73C47"/>
    <w:pPr>
      <w:spacing w:after="200"/>
    </w:pPr>
    <w:rPr>
      <w:i/>
      <w:iCs/>
      <w:color w:val="44546A"/>
      <w:sz w:val="18"/>
      <w:szCs w:val="18"/>
    </w:rPr>
  </w:style>
  <w:style w:type="paragraph" w:styleId="TableofFigures">
    <w:name w:val="table of figures"/>
    <w:basedOn w:val="Normal"/>
    <w:next w:val="Normal"/>
    <w:uiPriority w:val="99"/>
    <w:rsid w:val="00F73C47"/>
  </w:style>
  <w:style w:type="paragraph" w:styleId="Title">
    <w:name w:val="Title"/>
    <w:basedOn w:val="Normal"/>
    <w:next w:val="Normal"/>
    <w:link w:val="TitleChar"/>
    <w:qFormat/>
    <w:rsid w:val="00F73C47"/>
    <w:pPr>
      <w:spacing w:before="240" w:after="60"/>
      <w:jc w:val="center"/>
      <w:outlineLvl w:val="0"/>
    </w:pPr>
    <w:rPr>
      <w:rFonts w:ascii="Calibri Light" w:eastAsia="SimSun" w:hAnsi="Calibri Light" w:cs="SimSun"/>
      <w:b/>
      <w:bCs/>
      <w:kern w:val="28"/>
      <w:sz w:val="32"/>
      <w:szCs w:val="32"/>
    </w:rPr>
  </w:style>
  <w:style w:type="character" w:customStyle="1" w:styleId="TitleChar">
    <w:name w:val="Title Char"/>
    <w:basedOn w:val="DefaultParagraphFont"/>
    <w:link w:val="Title"/>
    <w:rsid w:val="00F73C47"/>
    <w:rPr>
      <w:rFonts w:ascii="Calibri Light" w:eastAsia="SimSun" w:hAnsi="Calibri Light" w:cs="SimSun"/>
      <w:b/>
      <w:bCs/>
      <w:kern w:val="28"/>
      <w:sz w:val="32"/>
      <w:szCs w:val="32"/>
    </w:rPr>
  </w:style>
  <w:style w:type="character" w:styleId="Strong">
    <w:name w:val="Strong"/>
    <w:qFormat/>
    <w:rsid w:val="00F73C47"/>
    <w:rPr>
      <w:b/>
      <w:bCs/>
    </w:rPr>
  </w:style>
  <w:style w:type="character" w:customStyle="1" w:styleId="Heading2Char">
    <w:name w:val="Heading 2 Char"/>
    <w:basedOn w:val="DefaultParagraphFont"/>
    <w:link w:val="Heading2"/>
    <w:rsid w:val="00F73C47"/>
    <w:rPr>
      <w:rFonts w:ascii="Calibri" w:hAnsi="Calibri"/>
      <w:b/>
      <w:bCs/>
      <w:color w:val="000000"/>
      <w:sz w:val="32"/>
      <w:szCs w:val="24"/>
    </w:rPr>
  </w:style>
  <w:style w:type="character" w:customStyle="1" w:styleId="BodyTextChar">
    <w:name w:val="Body Text Char"/>
    <w:basedOn w:val="DefaultParagraphFont"/>
    <w:link w:val="BodyText"/>
    <w:rsid w:val="00F73C47"/>
    <w:rPr>
      <w:color w:val="000000"/>
      <w:sz w:val="24"/>
      <w:szCs w:val="24"/>
    </w:rPr>
  </w:style>
  <w:style w:type="character" w:customStyle="1" w:styleId="BodyText2Char">
    <w:name w:val="Body Text 2 Char"/>
    <w:basedOn w:val="DefaultParagraphFont"/>
    <w:link w:val="BodyText2"/>
    <w:rsid w:val="00F73C47"/>
    <w:rPr>
      <w:sz w:val="24"/>
      <w:szCs w:val="24"/>
    </w:rPr>
  </w:style>
  <w:style w:type="character" w:customStyle="1" w:styleId="HeaderChar">
    <w:name w:val="Header Char"/>
    <w:basedOn w:val="DefaultParagraphFont"/>
    <w:link w:val="Header"/>
    <w:rsid w:val="00F73C47"/>
    <w:rPr>
      <w:sz w:val="24"/>
      <w:szCs w:val="24"/>
    </w:rPr>
  </w:style>
  <w:style w:type="paragraph" w:customStyle="1" w:styleId="TOCHeading1">
    <w:name w:val="TOC Heading1"/>
    <w:basedOn w:val="Heading1"/>
    <w:next w:val="Normal"/>
    <w:uiPriority w:val="39"/>
    <w:qFormat/>
    <w:rsid w:val="00F73C47"/>
    <w:pPr>
      <w:keepLines/>
      <w:spacing w:after="0" w:line="259" w:lineRule="auto"/>
      <w:jc w:val="left"/>
      <w:outlineLvl w:val="9"/>
    </w:pPr>
    <w:rPr>
      <w:rFonts w:ascii="Calibri Light" w:hAnsi="Calibri Light"/>
      <w:b w:val="0"/>
      <w:bCs w:val="0"/>
      <w:color w:val="2F5496"/>
      <w:sz w:val="32"/>
      <w:szCs w:val="32"/>
    </w:rPr>
  </w:style>
  <w:style w:type="paragraph" w:customStyle="1" w:styleId="Default">
    <w:name w:val="Default"/>
    <w:qFormat/>
    <w:rsid w:val="00F73C47"/>
    <w:pPr>
      <w:autoSpaceDE w:val="0"/>
      <w:autoSpaceDN w:val="0"/>
      <w:adjustRightInd w:val="0"/>
    </w:pPr>
    <w:rPr>
      <w:rFonts w:ascii="Calibri" w:eastAsia="Calibri" w:hAnsi="Calibri" w:cs="Calibri"/>
      <w:color w:val="000000"/>
      <w:sz w:val="24"/>
      <w:szCs w:val="24"/>
    </w:rPr>
  </w:style>
  <w:style w:type="paragraph" w:customStyle="1" w:styleId="TableParagraph">
    <w:name w:val="Table Paragraph"/>
    <w:basedOn w:val="Normal"/>
    <w:uiPriority w:val="1"/>
    <w:qFormat/>
    <w:rsid w:val="00F73C47"/>
    <w:pPr>
      <w:widowControl w:val="0"/>
      <w:autoSpaceDE w:val="0"/>
      <w:autoSpaceDN w:val="0"/>
    </w:pPr>
    <w:rPr>
      <w:rFonts w:ascii="Arial" w:eastAsia="Arial" w:hAnsi="Arial" w:cs="Arial"/>
      <w:sz w:val="22"/>
      <w:szCs w:val="22"/>
    </w:rPr>
  </w:style>
  <w:style w:type="paragraph" w:styleId="Bibliography">
    <w:name w:val="Bibliography"/>
    <w:basedOn w:val="Normal"/>
    <w:next w:val="Normal"/>
    <w:uiPriority w:val="37"/>
    <w:unhideWhenUsed/>
    <w:rsid w:val="00F73C47"/>
  </w:style>
  <w:style w:type="character" w:customStyle="1" w:styleId="ff1">
    <w:name w:val="ff1"/>
    <w:basedOn w:val="DefaultParagraphFont"/>
    <w:rsid w:val="00F73C47"/>
  </w:style>
  <w:style w:type="character" w:customStyle="1" w:styleId="ls7">
    <w:name w:val="ls7"/>
    <w:basedOn w:val="DefaultParagraphFont"/>
    <w:rsid w:val="00F73C47"/>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file:/C:/Users/adnanhanif/Desktop/MY%20FYP.docx" TargetMode="External"/><Relationship Id="rId18" Type="http://schemas.openxmlformats.org/officeDocument/2006/relationships/footer" Target="footer2.xml"/><Relationship Id="rId26" Type="http://schemas.openxmlformats.org/officeDocument/2006/relationships/image" Target="media/image9.png"/><Relationship Id="rId39" Type="http://schemas.openxmlformats.org/officeDocument/2006/relationships/header" Target="header2.xml"/><Relationship Id="rId3" Type="http://schemas.openxmlformats.org/officeDocument/2006/relationships/styles" Target="styles.xml"/><Relationship Id="rId21" Type="http://schemas.openxmlformats.org/officeDocument/2006/relationships/image" Target="media/image4.jpeg"/><Relationship Id="rId34" Type="http://schemas.openxmlformats.org/officeDocument/2006/relationships/image" Target="media/image17.png"/><Relationship Id="rId42"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file:/C:/Users/adnanhanif/Desktop/MY%20FYP.docx" TargetMode="External"/><Relationship Id="rId17" Type="http://schemas.openxmlformats.org/officeDocument/2006/relationships/footer" Target="footer1.xml"/><Relationship Id="rId25" Type="http://schemas.openxmlformats.org/officeDocument/2006/relationships/image" Target="media/image8.png"/><Relationship Id="rId33" Type="http://schemas.openxmlformats.org/officeDocument/2006/relationships/image" Target="media/image16.png"/><Relationship Id="rId38"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file:/C:/Users/adnanhanif/Desktop/MY%20FYP.docx" TargetMode="External"/><Relationship Id="rId20" Type="http://schemas.openxmlformats.org/officeDocument/2006/relationships/image" Target="media/image3.jpeg"/><Relationship Id="rId29" Type="http://schemas.openxmlformats.org/officeDocument/2006/relationships/image" Target="media/image12.png"/><Relationship Id="rId41"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Mcsm-s19-005@superior.edu.pk" TargetMode="External"/><Relationship Id="rId24" Type="http://schemas.openxmlformats.org/officeDocument/2006/relationships/image" Target="media/image7.jpeg"/><Relationship Id="rId32" Type="http://schemas.openxmlformats.org/officeDocument/2006/relationships/image" Target="media/image15.png"/><Relationship Id="rId37" Type="http://schemas.openxmlformats.org/officeDocument/2006/relationships/hyperlink" Target="mailto:abc@gmail.com" TargetMode="External"/><Relationship Id="rId40"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hyperlink" Target="file:/C:/Users/adnanhanif/Desktop/MY%20FYP.docx" TargetMode="External"/><Relationship Id="rId23" Type="http://schemas.openxmlformats.org/officeDocument/2006/relationships/image" Target="media/image6.png"/><Relationship Id="rId28" Type="http://schemas.openxmlformats.org/officeDocument/2006/relationships/image" Target="media/image11.png"/><Relationship Id="rId36" Type="http://schemas.openxmlformats.org/officeDocument/2006/relationships/image" Target="media/image19.png"/><Relationship Id="rId10" Type="http://schemas.openxmlformats.org/officeDocument/2006/relationships/hyperlink" Target="mailto:Mcsm-s19-036@superior.edu.pk" TargetMode="External"/><Relationship Id="rId19" Type="http://schemas.openxmlformats.org/officeDocument/2006/relationships/image" Target="media/image2.jpeg"/><Relationship Id="rId31" Type="http://schemas.openxmlformats.org/officeDocument/2006/relationships/image" Target="media/image14.png"/><Relationship Id="rId4" Type="http://schemas.openxmlformats.org/officeDocument/2006/relationships/settings" Target="settings.xml"/><Relationship Id="rId9" Type="http://schemas.openxmlformats.org/officeDocument/2006/relationships/hyperlink" Target="mailto:arslanhaidarjani@gmail.com" TargetMode="External"/><Relationship Id="rId14" Type="http://schemas.openxmlformats.org/officeDocument/2006/relationships/hyperlink" Target="file:/C:/Users/adnanhanif/Desktop/MY%20FYP.docx" TargetMode="External"/><Relationship Id="rId22" Type="http://schemas.openxmlformats.org/officeDocument/2006/relationships/image" Target="media/image5.png"/><Relationship Id="rId27" Type="http://schemas.openxmlformats.org/officeDocument/2006/relationships/image" Target="media/image10.png"/><Relationship Id="rId30" Type="http://schemas.openxmlformats.org/officeDocument/2006/relationships/image" Target="media/image13.png"/><Relationship Id="rId35" Type="http://schemas.openxmlformats.org/officeDocument/2006/relationships/image" Target="media/image18.png"/><Relationship Id="rId43"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DOS11</b:Tag>
    <b:SourceType>Book</b:SourceType>
    <b:Guid>{EA621FB6-6041-401E-A747-11BB428B12AA}</b:Guid>
    <b:LCID>0</b:LCID>
    <b:Author>
      <b:Author>
        <b:NameList>
          <b:Person>
            <b:Last>Skobelev</b:Last>
            <b:First>D.</b:First>
            <b:Middle>O.</b:Middle>
          </b:Person>
          <b:Person>
            <b:Last>Zaytseva</b:Last>
            <b:First>T.</b:First>
            <b:Middle>M.</b:Middle>
          </b:Person>
        </b:NameList>
      </b:Author>
    </b:Author>
    <b:Title>Laboratory information management systems in the work of the analytic laboratory</b:Title>
    <b:Year>2011</b:Year>
    <b:City>Milton</b:City>
    <b:Publisher>John Wiley &amp; Sons.</b:Publisher>
    <b:RefOrder>1</b:RefOrder>
  </b:Source>
</b:Sources>
</file>

<file path=customXml/itemProps1.xml><?xml version="1.0" encoding="utf-8"?>
<ds:datastoreItem xmlns:ds="http://schemas.openxmlformats.org/officeDocument/2006/customXml" ds:itemID="{54BB2E12-5D7B-450D-902C-5F6C6782F5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68</TotalTime>
  <Pages>81</Pages>
  <Words>9903</Words>
  <Characters>56452</Characters>
  <Application>Microsoft Office Word</Application>
  <DocSecurity>0</DocSecurity>
  <Lines>470</Lines>
  <Paragraphs>132</Paragraphs>
  <ScaleCrop>false</ScaleCrop>
  <HeadingPairs>
    <vt:vector size="2" baseType="variant">
      <vt:variant>
        <vt:lpstr>Title</vt:lpstr>
      </vt:variant>
      <vt:variant>
        <vt:i4>1</vt:i4>
      </vt:variant>
    </vt:vector>
  </HeadingPairs>
  <TitlesOfParts>
    <vt:vector size="1" baseType="lpstr">
      <vt:lpstr>Project Title:</vt:lpstr>
    </vt:vector>
  </TitlesOfParts>
  <Company/>
  <LinksUpToDate>false</LinksUpToDate>
  <CharactersWithSpaces>66223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Project Title:</dc:title>
  <dc:subject/>
  <dc:creator>Raja Shahid</dc:creator>
  <cp:keywords/>
  <dc:description/>
  <cp:lastModifiedBy>Arslan Malik</cp:lastModifiedBy>
  <cp:revision>26</cp:revision>
  <dcterms:created xsi:type="dcterms:W3CDTF">2018-02-05T18:39:00Z</dcterms:created>
  <dcterms:modified xsi:type="dcterms:W3CDTF">2021-04-28T05:28:00Z</dcterms:modified>
</cp:coreProperties>
</file>